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A315" w14:textId="77777777" w:rsidR="00D925B0" w:rsidRPr="00D925B0" w:rsidRDefault="00D925B0" w:rsidP="00D925B0">
      <w:pPr>
        <w:rPr>
          <w:b/>
          <w:noProof w:val="0"/>
          <w:sz w:val="28"/>
          <w:szCs w:val="28"/>
          <w:lang w:eastAsia="ru-RU"/>
        </w:rPr>
      </w:pPr>
    </w:p>
    <w:p w14:paraId="267B336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F6F909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609F393" w14:textId="77777777" w:rsidR="003961E7" w:rsidRPr="005D44CE" w:rsidRDefault="003961E7" w:rsidP="003961E7">
      <w:pPr>
        <w:tabs>
          <w:tab w:val="left" w:pos="5103"/>
          <w:tab w:val="left" w:pos="10348"/>
        </w:tabs>
        <w:jc w:val="right"/>
        <w:rPr>
          <w:noProof w:val="0"/>
          <w:lang w:eastAsia="ru-RU"/>
        </w:rPr>
      </w:pPr>
    </w:p>
    <w:p w14:paraId="56D233A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9139089" w14:textId="77777777" w:rsidR="00D925B0" w:rsidRPr="005D44CE" w:rsidRDefault="00D925B0" w:rsidP="003961E7">
      <w:pPr>
        <w:tabs>
          <w:tab w:val="left" w:pos="5103"/>
          <w:tab w:val="left" w:pos="10348"/>
        </w:tabs>
        <w:jc w:val="center"/>
        <w:rPr>
          <w:noProof w:val="0"/>
          <w:lang w:eastAsia="ru-RU"/>
        </w:rPr>
      </w:pPr>
    </w:p>
    <w:p w14:paraId="5E9CCAE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2213A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657FB66" w14:textId="77777777" w:rsidR="00A20ACF" w:rsidRDefault="00A20ACF" w:rsidP="00196AB4">
      <w:pPr>
        <w:rPr>
          <w:b/>
          <w:noProof w:val="0"/>
          <w:lang w:eastAsia="ru-RU"/>
        </w:rPr>
      </w:pPr>
    </w:p>
    <w:p w14:paraId="2854782F" w14:textId="77777777" w:rsidR="007A3892" w:rsidRPr="0013795E" w:rsidRDefault="007A3892" w:rsidP="00196AB4"/>
    <w:p w14:paraId="4B936DE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1ED088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D6DA8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E4D3B1" w14:textId="77777777" w:rsidR="00E34AA6" w:rsidRPr="00E34AA6" w:rsidRDefault="00E34AA6" w:rsidP="00B10024"/>
    <w:p w14:paraId="7F9A0DCE" w14:textId="77777777" w:rsidR="00E34AA6" w:rsidRPr="00260B38" w:rsidRDefault="00E34AA6" w:rsidP="00B10024">
      <w:pPr>
        <w:jc w:val="center"/>
      </w:pPr>
      <w:r w:rsidRPr="00B10024">
        <w:rPr>
          <w:b/>
          <w:bCs/>
        </w:rPr>
        <w:t>Dispoziții generale</w:t>
      </w:r>
    </w:p>
    <w:p w14:paraId="5410963D"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608C7C" w14:textId="77777777" w:rsidR="003961E7" w:rsidRPr="0055465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1FA4138" w14:textId="77777777" w:rsidR="00EB31E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8A4E8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98494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369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0A040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D446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09CB4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BB0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CF9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D92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B48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B023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34FA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3FE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8D958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25CB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09F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8167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1821C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77C64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3649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FA31E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FCFD0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27580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C885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7B3BD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571315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27EF408" w14:textId="77777777" w:rsidR="00B17B3E" w:rsidRPr="00B20D14" w:rsidRDefault="00B17B3E" w:rsidP="00B17B3E">
      <w:pPr>
        <w:tabs>
          <w:tab w:val="left" w:pos="-284"/>
          <w:tab w:val="left" w:pos="196"/>
          <w:tab w:val="left" w:pos="567"/>
        </w:tabs>
        <w:jc w:val="both"/>
        <w:rPr>
          <w:color w:val="000000" w:themeColor="text1"/>
        </w:rPr>
      </w:pPr>
    </w:p>
    <w:bookmarkEnd w:id="3"/>
    <w:p w14:paraId="4B64A26F" w14:textId="77777777" w:rsidR="00B93DBE" w:rsidRPr="00E36039" w:rsidRDefault="00E36039" w:rsidP="00615AE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EB859C2" w14:textId="77777777" w:rsidR="00352B05" w:rsidRPr="00962B31" w:rsidRDefault="007A3892" w:rsidP="00615AE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854B9" w14:textId="77777777" w:rsidR="00352B05" w:rsidRPr="00E36039" w:rsidRDefault="007A3892" w:rsidP="00615AE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4B710C1" w14:textId="77777777" w:rsidR="00A50D0A" w:rsidRPr="009F1E2C"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E0A83E6" w14:textId="77777777" w:rsidR="009F6B02" w:rsidRDefault="007A3892" w:rsidP="00615AE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72C27C" w14:textId="77777777" w:rsidR="00E000AD" w:rsidRPr="009F1E2C" w:rsidRDefault="00E000AD" w:rsidP="00615AE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9BBDCE" w14:textId="77777777" w:rsidR="00A50D0A" w:rsidRPr="009F1E2C" w:rsidRDefault="007A3892" w:rsidP="00615AE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ECD4880" w14:textId="77777777" w:rsidR="00A50D0A" w:rsidRPr="009F1E2C" w:rsidRDefault="00E42F35"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6326F9" w14:textId="77777777" w:rsidR="00D22624" w:rsidRPr="009F1E2C" w:rsidRDefault="001C03B0"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ADAFB72" w14:textId="77777777" w:rsidR="005D44CE" w:rsidRPr="00E36039"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DED07DA" w14:textId="77777777" w:rsidR="005D44CE" w:rsidRPr="009F1E2C"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952FBF3" w14:textId="77777777" w:rsidR="00D22624" w:rsidRPr="009F1E2C" w:rsidRDefault="000F680C" w:rsidP="00615AE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989D99"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E2EE65"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5D40"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641CE"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F768B6" w14:textId="77777777" w:rsidR="001034CC"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78BEAC" w14:textId="77777777" w:rsidR="00A13E08" w:rsidRDefault="00A13E08" w:rsidP="00A13E08">
      <w:pPr>
        <w:tabs>
          <w:tab w:val="left" w:pos="-284"/>
          <w:tab w:val="left" w:pos="142"/>
          <w:tab w:val="left" w:pos="426"/>
        </w:tabs>
        <w:spacing w:after="120"/>
        <w:rPr>
          <w:color w:val="000000" w:themeColor="text1"/>
          <w:lang w:val="it-IT"/>
        </w:rPr>
      </w:pPr>
    </w:p>
    <w:p w14:paraId="68379AEF" w14:textId="77777777" w:rsidR="00A13E08" w:rsidRPr="00E36039" w:rsidRDefault="00A13E08" w:rsidP="00E36039">
      <w:pPr>
        <w:tabs>
          <w:tab w:val="left" w:pos="-284"/>
          <w:tab w:val="left" w:pos="142"/>
          <w:tab w:val="left" w:pos="426"/>
        </w:tabs>
        <w:spacing w:after="120"/>
        <w:rPr>
          <w:color w:val="000000" w:themeColor="text1"/>
          <w:lang w:val="it-IT"/>
        </w:rPr>
      </w:pPr>
    </w:p>
    <w:p w14:paraId="383FA37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C6F8BA8" w14:textId="77777777" w:rsidR="00E36039" w:rsidRPr="00E36039" w:rsidRDefault="00E36039" w:rsidP="00E36039"/>
    <w:p w14:paraId="5E4DB46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60E9D5F"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9B82A10"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329EE1"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05C2E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612F55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05B6B04"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E2552D1"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8E6F803"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C56E00"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19A07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62E8E8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31E0CC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2DD42A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2D52CD0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C90164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1EB2827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1451588"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257E29E"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09D8391"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CD260C"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A396210"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73F97F"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A37566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7F98787"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AD11A0A"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2E0BCDC"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62BA2BD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30FB33"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21A56D"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D40E8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C3E3944"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7D8F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5BA7D54"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E66C8F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37C60D"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B5CE4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B6F5F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907212F"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90C5B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9FED04E"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8A28D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4E68A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1265C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D74E3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E0ACC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150765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D844EA"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D89B0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DC0231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F0F61D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C28E3A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B224C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839DF7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3E33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5C67D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40981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A780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4010B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71E2C2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8FC8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FA81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644F3B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E478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17E54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4C41B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268923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0BE84D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7FC5B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61F8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47C20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0196F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08FEB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2141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EBB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E3EA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9D74C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69601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D6040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6522D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F7331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705CD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A6694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C21225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2FCFE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48B34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119DA2" w14:textId="77777777" w:rsidR="00621CDF" w:rsidRPr="009F1E2C" w:rsidRDefault="00377CE0" w:rsidP="00377CE0">
      <w:pPr>
        <w:tabs>
          <w:tab w:val="left" w:pos="-284"/>
          <w:tab w:val="left" w:pos="426"/>
          <w:tab w:val="left" w:pos="1455"/>
        </w:tabs>
        <w:ind w:left="-284" w:firstLine="284"/>
      </w:pPr>
      <w:r>
        <w:tab/>
      </w:r>
    </w:p>
    <w:p w14:paraId="31D8FB3C"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C2B0D27" w14:textId="77777777" w:rsidR="00E36039" w:rsidRPr="00E36039" w:rsidRDefault="00E36039" w:rsidP="00E36039"/>
    <w:bookmarkEnd w:id="35"/>
    <w:bookmarkEnd w:id="36"/>
    <w:p w14:paraId="4AA481A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0E166B" w14:textId="77777777" w:rsidR="0013155C" w:rsidRDefault="0013155C" w:rsidP="0013155C">
      <w:pPr>
        <w:rPr>
          <w:b/>
          <w:bCs/>
        </w:rPr>
      </w:pPr>
    </w:p>
    <w:p w14:paraId="4B7ED6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BEFE9C4" w14:textId="77777777" w:rsidR="00153578" w:rsidRPr="00096AB9" w:rsidRDefault="00096AB9" w:rsidP="00615AE8">
      <w:pPr>
        <w:pStyle w:val="ListParagraph"/>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DE7DAF9" w14:textId="77777777" w:rsidR="0013155C" w:rsidRPr="00962B31" w:rsidRDefault="0013155C" w:rsidP="00615AE8">
      <w:pPr>
        <w:pStyle w:val="ListParagraph"/>
        <w:numPr>
          <w:ilvl w:val="0"/>
          <w:numId w:val="13"/>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2C842F8" w14:textId="77777777" w:rsidR="0013155C" w:rsidRPr="00962B31" w:rsidRDefault="0013155C" w:rsidP="00615AE8">
      <w:pPr>
        <w:pStyle w:val="ListParagraph"/>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7BE0CFF" w14:textId="77777777" w:rsidR="0013155C" w:rsidRPr="00962B31" w:rsidRDefault="00AB2648" w:rsidP="00615AE8">
      <w:pPr>
        <w:pStyle w:val="ListParagraph"/>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055181" w14:textId="77777777" w:rsidR="0013155C" w:rsidRDefault="004F6D56" w:rsidP="00615AE8">
      <w:pPr>
        <w:pStyle w:val="ListParagraph"/>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414848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22DE205" w14:textId="77777777" w:rsidR="00153578" w:rsidRPr="00395A55" w:rsidRDefault="004F6D56" w:rsidP="00615AE8">
      <w:pPr>
        <w:pStyle w:val="ListParagraph"/>
        <w:numPr>
          <w:ilvl w:val="0"/>
          <w:numId w:val="1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544E0F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781777" w14:textId="77777777" w:rsidR="00153578" w:rsidRPr="001247DC" w:rsidRDefault="00EB576E" w:rsidP="00615AE8">
      <w:pPr>
        <w:pStyle w:val="ListParagraph"/>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E3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w:t>
      </w:r>
      <w:r w:rsidRPr="00F37A16">
        <w:rPr>
          <w:bCs/>
          <w:iCs/>
        </w:rPr>
        <w:lastRenderedPageBreak/>
        <w:t>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B188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D08D1A" w14:textId="77777777" w:rsidR="00153578" w:rsidRPr="00F72CD4" w:rsidRDefault="00771CA8" w:rsidP="00615AE8">
      <w:pPr>
        <w:pStyle w:val="ListParagraph"/>
        <w:numPr>
          <w:ilvl w:val="0"/>
          <w:numId w:val="1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C1D4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FB184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0DED7D3" w14:textId="77777777" w:rsidR="00153578" w:rsidRPr="00A40BB6" w:rsidRDefault="00153578" w:rsidP="00153578">
      <w:pPr>
        <w:jc w:val="both"/>
        <w:rPr>
          <w:bCs/>
          <w:i/>
        </w:rPr>
      </w:pPr>
    </w:p>
    <w:p w14:paraId="700A7B83" w14:textId="77777777" w:rsidR="00153578" w:rsidRDefault="00153578" w:rsidP="00153578">
      <w:pPr>
        <w:spacing w:after="120"/>
        <w:ind w:firstLine="567"/>
        <w:jc w:val="center"/>
      </w:pPr>
      <w:r w:rsidRPr="008D4238">
        <w:t>Calcularea prețului unitar se efectuează conform formulei:</w:t>
      </w:r>
    </w:p>
    <w:p w14:paraId="5D3143D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60403F1" w14:textId="77777777" w:rsidR="00153578" w:rsidRDefault="00153578" w:rsidP="00153578">
      <w:pPr>
        <w:keepNext/>
        <w:keepLines/>
        <w:jc w:val="center"/>
        <w:outlineLvl w:val="1"/>
        <w:rPr>
          <w:rFonts w:eastAsiaTheme="majorEastAsia"/>
          <w:b/>
        </w:rPr>
      </w:pPr>
    </w:p>
    <w:p w14:paraId="23180BEB" w14:textId="77777777" w:rsidR="00153578" w:rsidRPr="008E58EF" w:rsidRDefault="00153578" w:rsidP="00153578">
      <w:pPr>
        <w:tabs>
          <w:tab w:val="left" w:pos="851"/>
          <w:tab w:val="left" w:pos="993"/>
        </w:tabs>
        <w:spacing w:after="120"/>
        <w:ind w:firstLine="567"/>
        <w:jc w:val="both"/>
      </w:pPr>
      <w:r w:rsidRPr="008E58EF">
        <w:t>Unde,</w:t>
      </w:r>
    </w:p>
    <w:p w14:paraId="6C8E0844" w14:textId="77777777" w:rsidR="00153578" w:rsidRPr="008E58EF" w:rsidRDefault="00153578" w:rsidP="00111BF3">
      <w:pPr>
        <w:tabs>
          <w:tab w:val="left" w:pos="851"/>
          <w:tab w:val="left" w:pos="993"/>
        </w:tabs>
        <w:ind w:firstLine="567"/>
        <w:jc w:val="both"/>
      </w:pPr>
      <w:r w:rsidRPr="008E58EF">
        <w:t>Pu – reprezintă prețul unitar ofertat;</w:t>
      </w:r>
    </w:p>
    <w:p w14:paraId="1FE0070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794C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8868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BFC17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12AAABA" w14:textId="77777777" w:rsidR="00111BF3" w:rsidRPr="008E58EF" w:rsidRDefault="00111BF3" w:rsidP="00111BF3">
      <w:pPr>
        <w:tabs>
          <w:tab w:val="left" w:pos="851"/>
          <w:tab w:val="left" w:pos="993"/>
        </w:tabs>
        <w:ind w:firstLine="567"/>
        <w:jc w:val="both"/>
      </w:pPr>
    </w:p>
    <w:p w14:paraId="0CE4A0C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F99C6F" w14:textId="77777777"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7F31E8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4E5D59E" w14:textId="77777777" w:rsidR="00153578" w:rsidRPr="00FF5A60" w:rsidRDefault="00153578" w:rsidP="00615AE8">
      <w:pPr>
        <w:pStyle w:val="ListParagraph"/>
        <w:numPr>
          <w:ilvl w:val="0"/>
          <w:numId w:val="14"/>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40BBF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E776A43" w14:textId="77777777" w:rsidR="006957AA" w:rsidRPr="009F1E2C" w:rsidRDefault="006957AA" w:rsidP="009F1E2C">
      <w:pPr>
        <w:tabs>
          <w:tab w:val="left" w:pos="-284"/>
        </w:tabs>
        <w:ind w:left="-284" w:firstLine="284"/>
      </w:pPr>
    </w:p>
    <w:p w14:paraId="5634786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5FB535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B9279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B30B6C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E0D1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9DF5EB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40F65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36032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23A97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628F9D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5B57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F0FD3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2908F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A4A7C6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693082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1ACBB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AAA9635" w14:textId="77777777" w:rsidR="002E6BB0" w:rsidRDefault="002E6BB0" w:rsidP="009F1E2C">
      <w:pPr>
        <w:tabs>
          <w:tab w:val="left" w:pos="-284"/>
        </w:tabs>
        <w:ind w:left="-284" w:firstLine="284"/>
        <w:jc w:val="center"/>
        <w:rPr>
          <w:b/>
          <w:sz w:val="26"/>
          <w:szCs w:val="26"/>
        </w:rPr>
      </w:pPr>
    </w:p>
    <w:p w14:paraId="4D51153E" w14:textId="77777777" w:rsidR="000D16DA" w:rsidRDefault="000D16DA" w:rsidP="009F1E2C">
      <w:pPr>
        <w:tabs>
          <w:tab w:val="left" w:pos="-284"/>
        </w:tabs>
        <w:ind w:left="-284" w:firstLine="284"/>
        <w:jc w:val="center"/>
        <w:rPr>
          <w:b/>
          <w:sz w:val="26"/>
          <w:szCs w:val="26"/>
        </w:rPr>
      </w:pPr>
    </w:p>
    <w:p w14:paraId="3AA8C8E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82F6C60" w14:textId="77777777" w:rsidR="00AF4E2D" w:rsidRDefault="00AF4E2D" w:rsidP="009F1E2C">
      <w:pPr>
        <w:tabs>
          <w:tab w:val="left" w:pos="-284"/>
        </w:tabs>
        <w:ind w:left="-284" w:firstLine="284"/>
        <w:jc w:val="center"/>
        <w:rPr>
          <w:b/>
        </w:rPr>
      </w:pPr>
    </w:p>
    <w:p w14:paraId="4E5D9CC1" w14:textId="77777777" w:rsidR="00DA3C87" w:rsidRDefault="004344C6" w:rsidP="009F1E2C">
      <w:pPr>
        <w:tabs>
          <w:tab w:val="left" w:pos="-284"/>
        </w:tabs>
        <w:ind w:left="-284" w:firstLine="284"/>
        <w:jc w:val="center"/>
        <w:rPr>
          <w:b/>
        </w:rPr>
      </w:pPr>
      <w:r w:rsidRPr="009F1E2C">
        <w:rPr>
          <w:b/>
        </w:rPr>
        <w:t>Depunerea și deschiderea ofertelor</w:t>
      </w:r>
    </w:p>
    <w:p w14:paraId="785377F2" w14:textId="77777777" w:rsidR="000D16DA" w:rsidRPr="009F1E2C" w:rsidRDefault="000D16DA" w:rsidP="009F1E2C">
      <w:pPr>
        <w:tabs>
          <w:tab w:val="left" w:pos="-284"/>
        </w:tabs>
        <w:ind w:left="-284" w:firstLine="284"/>
        <w:jc w:val="center"/>
        <w:rPr>
          <w:b/>
        </w:rPr>
      </w:pPr>
    </w:p>
    <w:p w14:paraId="352D64F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8740D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4CFE55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69DA43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B12CD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011242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A562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B09F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D118B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AD40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E7D2A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42C202E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F6C9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1ADCA7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33DF0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2103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A4A28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FFB4C9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B5FDE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EDA07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50DE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8109F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B67FCE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F5D2DC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4B183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90EDAC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EB17B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F9E67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0BC1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E01491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5D71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CFE26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2C431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4165E0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9225E3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684E70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A0C8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4403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3D1FC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600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EE69A2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FB3C1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E1E98D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DA088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w:t>
      </w:r>
      <w:r w:rsidR="0023571C" w:rsidRPr="0023571C">
        <w:lastRenderedPageBreak/>
        <w:t>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862BA4" w14:textId="77777777" w:rsidR="00397504" w:rsidRDefault="00397504" w:rsidP="001C1C70">
      <w:pPr>
        <w:tabs>
          <w:tab w:val="left" w:pos="-284"/>
          <w:tab w:val="left" w:pos="462"/>
          <w:tab w:val="left" w:pos="1134"/>
        </w:tabs>
        <w:spacing w:after="120"/>
        <w:jc w:val="both"/>
      </w:pPr>
    </w:p>
    <w:p w14:paraId="5744EB13" w14:textId="77777777" w:rsidR="00397504" w:rsidRPr="009F1E2C" w:rsidRDefault="00397504" w:rsidP="009F1E2C">
      <w:pPr>
        <w:tabs>
          <w:tab w:val="left" w:pos="-284"/>
          <w:tab w:val="left" w:pos="462"/>
          <w:tab w:val="left" w:pos="1134"/>
        </w:tabs>
        <w:spacing w:after="120"/>
        <w:ind w:left="-284" w:firstLine="284"/>
        <w:jc w:val="both"/>
      </w:pPr>
    </w:p>
    <w:p w14:paraId="09FB10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FA53A89" w14:textId="77777777" w:rsidR="00397504" w:rsidRPr="009A6869" w:rsidRDefault="00397504" w:rsidP="009F1E2C">
      <w:pPr>
        <w:tabs>
          <w:tab w:val="left" w:pos="-284"/>
        </w:tabs>
        <w:ind w:left="-284" w:firstLine="284"/>
        <w:jc w:val="center"/>
        <w:rPr>
          <w:rFonts w:eastAsiaTheme="majorEastAsia"/>
          <w:b/>
          <w:bCs/>
          <w:sz w:val="26"/>
          <w:szCs w:val="26"/>
        </w:rPr>
      </w:pPr>
    </w:p>
    <w:p w14:paraId="00C3A77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CFC1FEC" w14:textId="77777777" w:rsidR="009A6869" w:rsidRPr="009F1E2C" w:rsidRDefault="009A6869" w:rsidP="009F1E2C">
      <w:pPr>
        <w:tabs>
          <w:tab w:val="left" w:pos="-284"/>
        </w:tabs>
        <w:ind w:left="-284" w:firstLine="284"/>
        <w:jc w:val="center"/>
      </w:pPr>
    </w:p>
    <w:p w14:paraId="1F619A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E739F6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4B69CB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5F25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54FBF3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F685EC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207D2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254D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F0DB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B942A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3DEA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465FC9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98DEB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EA4D77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BBB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848585" w14:textId="77777777"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033AB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3F0AB5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2EA042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6AEBE1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8C025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E798C7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80F854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77F3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C6E8A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3D8E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3D9C3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C44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0A068D" w14:textId="77777777" w:rsidR="008C3E2B" w:rsidRDefault="008C3E2B">
      <w:pPr>
        <w:spacing w:after="160" w:line="259" w:lineRule="auto"/>
        <w:rPr>
          <w:bCs/>
          <w:color w:val="000000"/>
        </w:rPr>
      </w:pPr>
      <w:r>
        <w:rPr>
          <w:bCs/>
          <w:color w:val="000000"/>
        </w:rPr>
        <w:lastRenderedPageBreak/>
        <w:br w:type="page"/>
      </w:r>
    </w:p>
    <w:p w14:paraId="26AA126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592038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D9EAF75" w14:textId="77777777" w:rsidR="009C2F8F" w:rsidRPr="00D22624" w:rsidRDefault="009C2F8F" w:rsidP="009C2F8F">
      <w:pPr>
        <w:jc w:val="right"/>
        <w:rPr>
          <w:noProof w:val="0"/>
          <w:lang w:val="it-IT"/>
        </w:rPr>
      </w:pPr>
      <w:r w:rsidRPr="0003591A">
        <w:rPr>
          <w:noProof w:val="0"/>
          <w:lang w:val="it-IT"/>
        </w:rPr>
        <w:t>din “____” ________ 20___</w:t>
      </w:r>
    </w:p>
    <w:p w14:paraId="3BBDEBAE" w14:textId="22F4046B" w:rsidR="00BE362C" w:rsidRDefault="00BE362C" w:rsidP="00BE362C">
      <w:pPr>
        <w:spacing w:before="120"/>
        <w:rPr>
          <w:noProof w:val="0"/>
          <w:sz w:val="20"/>
          <w:szCs w:val="20"/>
          <w:lang w:eastAsia="ru-RU"/>
        </w:rPr>
      </w:pPr>
    </w:p>
    <w:p w14:paraId="74FF3862" w14:textId="77777777" w:rsidR="0087088F" w:rsidRPr="0087088F" w:rsidRDefault="0087088F" w:rsidP="0087088F">
      <w:pPr>
        <w:numPr>
          <w:ilvl w:val="0"/>
          <w:numId w:val="9"/>
        </w:numPr>
        <w:spacing w:before="120"/>
        <w:ind w:left="0" w:firstLine="0"/>
        <w:jc w:val="center"/>
        <w:outlineLvl w:val="0"/>
        <w:rPr>
          <w:b/>
          <w:noProof w:val="0"/>
          <w:sz w:val="32"/>
          <w:szCs w:val="32"/>
          <w:lang w:eastAsia="ru-RU"/>
        </w:rPr>
      </w:pPr>
      <w:r w:rsidRPr="0087088F">
        <w:rPr>
          <w:b/>
          <w:noProof w:val="0"/>
          <w:sz w:val="32"/>
          <w:szCs w:val="32"/>
          <w:lang w:eastAsia="ru-RU"/>
        </w:rPr>
        <w:t xml:space="preserve">  ANUNȚ DE PARTICIPARE</w:t>
      </w:r>
    </w:p>
    <w:p w14:paraId="7E22F0B9" w14:textId="77777777" w:rsidR="0087088F" w:rsidRPr="0087088F" w:rsidRDefault="0087088F" w:rsidP="0087088F">
      <w:pPr>
        <w:rPr>
          <w:noProof w:val="0"/>
          <w:sz w:val="20"/>
          <w:szCs w:val="20"/>
          <w:lang w:eastAsia="ru-RU"/>
        </w:rPr>
      </w:pPr>
    </w:p>
    <w:p w14:paraId="1D79E36B" w14:textId="77777777" w:rsidR="0087088F" w:rsidRPr="0087088F" w:rsidRDefault="0087088F" w:rsidP="0087088F">
      <w:pPr>
        <w:spacing w:before="120"/>
        <w:jc w:val="center"/>
        <w:rPr>
          <w:b/>
          <w:noProof w:val="0"/>
          <w:lang w:eastAsia="ru-RU"/>
        </w:rPr>
      </w:pPr>
      <w:r w:rsidRPr="0087088F">
        <w:rPr>
          <w:b/>
          <w:noProof w:val="0"/>
          <w:lang w:eastAsia="ru-RU"/>
        </w:rPr>
        <w:t xml:space="preserve">privind achiziționarea: </w:t>
      </w:r>
      <w:r w:rsidRPr="0087088F">
        <w:rPr>
          <w:b/>
          <w:i/>
          <w:noProof w:val="0"/>
          <w:color w:val="0000FF"/>
          <w:sz w:val="32"/>
          <w:szCs w:val="32"/>
          <w:shd w:val="clear" w:color="auto" w:fill="FFFF00"/>
          <w:lang w:eastAsia="ru-RU"/>
        </w:rPr>
        <w:t xml:space="preserve">Servicii de tratament </w:t>
      </w:r>
      <w:proofErr w:type="spellStart"/>
      <w:r w:rsidRPr="0087088F">
        <w:rPr>
          <w:b/>
          <w:i/>
          <w:noProof w:val="0"/>
          <w:color w:val="0000FF"/>
          <w:sz w:val="32"/>
          <w:szCs w:val="32"/>
          <w:shd w:val="clear" w:color="auto" w:fill="FFFF00"/>
          <w:lang w:eastAsia="ru-RU"/>
        </w:rPr>
        <w:t>balneosanatorial</w:t>
      </w:r>
      <w:proofErr w:type="spellEnd"/>
      <w:r w:rsidRPr="0087088F">
        <w:rPr>
          <w:b/>
          <w:i/>
          <w:noProof w:val="0"/>
          <w:color w:val="0000FF"/>
          <w:sz w:val="32"/>
          <w:szCs w:val="32"/>
          <w:shd w:val="clear" w:color="auto" w:fill="FFFF00"/>
          <w:lang w:eastAsia="ru-RU"/>
        </w:rPr>
        <w:t xml:space="preserve"> pentru Trimestrul I anului 2026  pentru persoanele asigurate </w:t>
      </w:r>
      <w:proofErr w:type="spellStart"/>
      <w:r w:rsidRPr="0087088F">
        <w:rPr>
          <w:b/>
          <w:i/>
          <w:noProof w:val="0"/>
          <w:color w:val="0000FF"/>
          <w:sz w:val="32"/>
          <w:szCs w:val="32"/>
          <w:shd w:val="clear" w:color="auto" w:fill="FFFF00"/>
          <w:lang w:eastAsia="ru-RU"/>
        </w:rPr>
        <w:t>şi</w:t>
      </w:r>
      <w:proofErr w:type="spellEnd"/>
      <w:r w:rsidRPr="0087088F">
        <w:rPr>
          <w:b/>
          <w:i/>
          <w:noProof w:val="0"/>
          <w:color w:val="0000FF"/>
          <w:sz w:val="32"/>
          <w:szCs w:val="32"/>
          <w:shd w:val="clear" w:color="auto" w:fill="FFFF00"/>
          <w:lang w:eastAsia="ru-RU"/>
        </w:rPr>
        <w:t xml:space="preserve"> veterani</w:t>
      </w:r>
    </w:p>
    <w:p w14:paraId="68163D3C" w14:textId="77777777" w:rsidR="0087088F" w:rsidRPr="0087088F" w:rsidRDefault="0087088F" w:rsidP="0087088F">
      <w:pPr>
        <w:spacing w:before="120"/>
        <w:rPr>
          <w:b/>
          <w:i/>
          <w:noProof w:val="0"/>
          <w:u w:val="single"/>
          <w:lang w:eastAsia="ru-RU"/>
        </w:rPr>
      </w:pPr>
      <w:r w:rsidRPr="0087088F">
        <w:rPr>
          <w:b/>
          <w:noProof w:val="0"/>
          <w:lang w:eastAsia="ru-RU"/>
        </w:rPr>
        <w:t xml:space="preserve">prin procedura de achiziție:  </w:t>
      </w:r>
      <w:proofErr w:type="spellStart"/>
      <w:r w:rsidRPr="0087088F">
        <w:rPr>
          <w:b/>
          <w:i/>
          <w:noProof w:val="0"/>
          <w:u w:val="single"/>
          <w:lang w:eastAsia="ru-RU"/>
        </w:rPr>
        <w:t>Licitaţie</w:t>
      </w:r>
      <w:proofErr w:type="spellEnd"/>
      <w:r w:rsidRPr="0087088F">
        <w:rPr>
          <w:b/>
          <w:i/>
          <w:noProof w:val="0"/>
          <w:u w:val="single"/>
          <w:lang w:eastAsia="ru-RU"/>
        </w:rPr>
        <w:t xml:space="preserve"> Publică deschisă</w:t>
      </w:r>
    </w:p>
    <w:p w14:paraId="38381DEF" w14:textId="77777777" w:rsidR="0087088F" w:rsidRPr="0087088F" w:rsidRDefault="0087088F" w:rsidP="0087088F">
      <w:pPr>
        <w:spacing w:before="120"/>
        <w:rPr>
          <w:b/>
          <w:noProof w:val="0"/>
          <w:lang w:eastAsia="ru-RU"/>
        </w:rPr>
      </w:pPr>
    </w:p>
    <w:p w14:paraId="5BE12C52" w14:textId="77777777" w:rsidR="0087088F" w:rsidRPr="0087088F" w:rsidRDefault="0087088F" w:rsidP="0087088F">
      <w:pPr>
        <w:numPr>
          <w:ilvl w:val="0"/>
          <w:numId w:val="9"/>
        </w:numPr>
        <w:tabs>
          <w:tab w:val="left" w:pos="284"/>
          <w:tab w:val="right" w:pos="9531"/>
        </w:tabs>
        <w:spacing w:before="120"/>
        <w:ind w:left="284" w:hanging="284"/>
        <w:rPr>
          <w:noProof w:val="0"/>
          <w:lang w:eastAsia="ru-RU"/>
        </w:rPr>
      </w:pPr>
      <w:r w:rsidRPr="0087088F">
        <w:rPr>
          <w:b/>
          <w:noProof w:val="0"/>
          <w:lang w:eastAsia="ru-RU"/>
        </w:rPr>
        <w:t xml:space="preserve">Denumirea autorității contractante: </w:t>
      </w:r>
      <w:r w:rsidRPr="0087088F">
        <w:rPr>
          <w:i/>
          <w:noProof w:val="0"/>
          <w:u w:val="single"/>
          <w:lang w:eastAsia="ru-RU"/>
        </w:rPr>
        <w:t xml:space="preserve">Casa </w:t>
      </w:r>
      <w:proofErr w:type="spellStart"/>
      <w:r w:rsidRPr="0087088F">
        <w:rPr>
          <w:i/>
          <w:noProof w:val="0"/>
          <w:u w:val="single"/>
          <w:lang w:eastAsia="ru-RU"/>
        </w:rPr>
        <w:t>Naţională</w:t>
      </w:r>
      <w:proofErr w:type="spellEnd"/>
      <w:r w:rsidRPr="0087088F">
        <w:rPr>
          <w:i/>
          <w:noProof w:val="0"/>
          <w:u w:val="single"/>
          <w:lang w:eastAsia="ru-RU"/>
        </w:rPr>
        <w:t xml:space="preserve"> de Asigurări Sociale</w:t>
      </w:r>
    </w:p>
    <w:p w14:paraId="686E1F1A" w14:textId="77777777" w:rsidR="0087088F" w:rsidRPr="0087088F" w:rsidRDefault="0087088F" w:rsidP="0087088F">
      <w:pPr>
        <w:numPr>
          <w:ilvl w:val="0"/>
          <w:numId w:val="9"/>
        </w:numPr>
        <w:tabs>
          <w:tab w:val="left" w:pos="284"/>
          <w:tab w:val="right" w:pos="9531"/>
        </w:tabs>
        <w:spacing w:before="120"/>
        <w:ind w:left="284" w:hanging="284"/>
        <w:rPr>
          <w:noProof w:val="0"/>
          <w:lang w:eastAsia="ru-RU"/>
        </w:rPr>
      </w:pPr>
      <w:r w:rsidRPr="0087088F">
        <w:rPr>
          <w:b/>
          <w:noProof w:val="0"/>
          <w:lang w:eastAsia="ru-RU"/>
        </w:rPr>
        <w:t xml:space="preserve">IDNO: </w:t>
      </w:r>
      <w:r w:rsidRPr="0087088F">
        <w:rPr>
          <w:bCs/>
          <w:i/>
          <w:noProof w:val="0"/>
          <w:u w:val="single"/>
          <w:lang w:eastAsia="ru-RU"/>
        </w:rPr>
        <w:t>1004600030235</w:t>
      </w:r>
    </w:p>
    <w:p w14:paraId="63AC1610" w14:textId="77777777" w:rsidR="0087088F" w:rsidRPr="0087088F" w:rsidRDefault="0087088F" w:rsidP="0087088F">
      <w:pPr>
        <w:numPr>
          <w:ilvl w:val="0"/>
          <w:numId w:val="9"/>
        </w:numPr>
        <w:tabs>
          <w:tab w:val="left" w:pos="284"/>
          <w:tab w:val="right" w:pos="9531"/>
        </w:tabs>
        <w:spacing w:before="120"/>
        <w:ind w:left="284" w:hanging="284"/>
        <w:rPr>
          <w:b/>
          <w:noProof w:val="0"/>
          <w:lang w:eastAsia="ru-RU"/>
        </w:rPr>
      </w:pPr>
      <w:r w:rsidRPr="0087088F">
        <w:rPr>
          <w:b/>
          <w:noProof w:val="0"/>
          <w:lang w:eastAsia="ru-RU"/>
        </w:rPr>
        <w:t xml:space="preserve">Adresa: </w:t>
      </w:r>
      <w:r w:rsidRPr="0087088F">
        <w:rPr>
          <w:bCs/>
          <w:i/>
          <w:noProof w:val="0"/>
          <w:u w:val="single"/>
          <w:lang w:eastAsia="ru-RU"/>
        </w:rPr>
        <w:t xml:space="preserve">mun. </w:t>
      </w:r>
      <w:proofErr w:type="spellStart"/>
      <w:r w:rsidRPr="0087088F">
        <w:rPr>
          <w:bCs/>
          <w:i/>
          <w:noProof w:val="0"/>
          <w:u w:val="single"/>
          <w:lang w:eastAsia="ru-RU"/>
        </w:rPr>
        <w:t>Chişinău</w:t>
      </w:r>
      <w:proofErr w:type="spellEnd"/>
      <w:r w:rsidRPr="0087088F">
        <w:rPr>
          <w:bCs/>
          <w:i/>
          <w:noProof w:val="0"/>
          <w:u w:val="single"/>
          <w:lang w:eastAsia="ru-RU"/>
        </w:rPr>
        <w:t xml:space="preserve"> str. Gheorghe Tudor, 3.</w:t>
      </w:r>
    </w:p>
    <w:p w14:paraId="5BD75A0C" w14:textId="77777777" w:rsidR="0087088F" w:rsidRPr="0087088F" w:rsidRDefault="0087088F" w:rsidP="0087088F">
      <w:pPr>
        <w:numPr>
          <w:ilvl w:val="0"/>
          <w:numId w:val="9"/>
        </w:numPr>
        <w:tabs>
          <w:tab w:val="left" w:pos="284"/>
          <w:tab w:val="right" w:pos="9531"/>
        </w:tabs>
        <w:spacing w:before="120"/>
        <w:ind w:left="284" w:hanging="284"/>
        <w:rPr>
          <w:b/>
          <w:noProof w:val="0"/>
          <w:lang w:eastAsia="ru-RU"/>
        </w:rPr>
      </w:pPr>
      <w:r w:rsidRPr="0087088F">
        <w:rPr>
          <w:b/>
          <w:noProof w:val="0"/>
          <w:lang w:eastAsia="ru-RU"/>
        </w:rPr>
        <w:t xml:space="preserve">Numărul de telefon/fax: </w:t>
      </w:r>
      <w:r w:rsidRPr="0087088F">
        <w:rPr>
          <w:i/>
          <w:noProof w:val="0"/>
          <w:u w:val="single"/>
          <w:lang w:eastAsia="ru-RU"/>
        </w:rPr>
        <w:t>022-257-681; 022-257-840; 022-257-752</w:t>
      </w:r>
      <w:r w:rsidRPr="0087088F">
        <w:rPr>
          <w:i/>
          <w:noProof w:val="0"/>
          <w:lang w:eastAsia="ru-RU"/>
        </w:rPr>
        <w:t>;</w:t>
      </w:r>
    </w:p>
    <w:p w14:paraId="6FA67053" w14:textId="77777777" w:rsidR="0087088F" w:rsidRPr="0087088F" w:rsidRDefault="0087088F" w:rsidP="0087088F">
      <w:pPr>
        <w:numPr>
          <w:ilvl w:val="0"/>
          <w:numId w:val="9"/>
        </w:numPr>
        <w:tabs>
          <w:tab w:val="left" w:pos="284"/>
          <w:tab w:val="right" w:pos="9531"/>
        </w:tabs>
        <w:spacing w:before="120"/>
        <w:ind w:left="284" w:hanging="284"/>
        <w:rPr>
          <w:b/>
          <w:noProof w:val="0"/>
          <w:lang w:eastAsia="ru-RU"/>
        </w:rPr>
      </w:pPr>
      <w:r w:rsidRPr="0087088F">
        <w:rPr>
          <w:b/>
          <w:noProof w:val="0"/>
          <w:lang w:eastAsia="ru-RU"/>
        </w:rPr>
        <w:t xml:space="preserve">Adresa de e-mail  </w:t>
      </w:r>
      <w:proofErr w:type="spellStart"/>
      <w:r w:rsidRPr="0087088F">
        <w:rPr>
          <w:b/>
          <w:noProof w:val="0"/>
          <w:lang w:eastAsia="ru-RU"/>
        </w:rPr>
        <w:t>şi</w:t>
      </w:r>
      <w:proofErr w:type="spellEnd"/>
      <w:r w:rsidRPr="0087088F">
        <w:rPr>
          <w:b/>
          <w:noProof w:val="0"/>
          <w:lang w:eastAsia="ru-RU"/>
        </w:rPr>
        <w:t xml:space="preserve"> pagina web oficială ale autorității contractante: </w:t>
      </w:r>
      <w:hyperlink r:id="rId8" w:history="1">
        <w:r w:rsidRPr="0087088F">
          <w:rPr>
            <w:noProof w:val="0"/>
            <w:shd w:val="clear" w:color="auto" w:fill="FFFF00"/>
            <w:lang w:eastAsia="ru-RU"/>
          </w:rPr>
          <w:t>achizitiicnas@cnas.gov.md</w:t>
        </w:r>
      </w:hyperlink>
      <w:r w:rsidRPr="0087088F">
        <w:rPr>
          <w:noProof w:val="0"/>
          <w:shd w:val="clear" w:color="auto" w:fill="FFFF00"/>
          <w:lang w:eastAsia="ru-RU"/>
        </w:rPr>
        <w:t xml:space="preserve">  ,  </w:t>
      </w:r>
      <w:hyperlink r:id="rId9" w:history="1">
        <w:r w:rsidRPr="0087088F">
          <w:rPr>
            <w:noProof w:val="0"/>
            <w:color w:val="0000FF"/>
            <w:u w:val="single"/>
            <w:shd w:val="clear" w:color="auto" w:fill="FFFF00"/>
            <w:lang w:eastAsia="ru-RU"/>
          </w:rPr>
          <w:t>www.cnas.gov.md</w:t>
        </w:r>
      </w:hyperlink>
      <w:r w:rsidRPr="0087088F">
        <w:rPr>
          <w:noProof w:val="0"/>
          <w:shd w:val="clear" w:color="auto" w:fill="FFFF00"/>
          <w:lang w:eastAsia="ru-RU"/>
        </w:rPr>
        <w:t xml:space="preserve"> ;</w:t>
      </w:r>
    </w:p>
    <w:p w14:paraId="5F30048E" w14:textId="77777777" w:rsidR="0087088F" w:rsidRPr="0087088F" w:rsidRDefault="0087088F" w:rsidP="0087088F">
      <w:pPr>
        <w:numPr>
          <w:ilvl w:val="0"/>
          <w:numId w:val="9"/>
        </w:numPr>
        <w:tabs>
          <w:tab w:val="left" w:pos="284"/>
          <w:tab w:val="right" w:pos="9531"/>
        </w:tabs>
        <w:spacing w:before="120"/>
        <w:ind w:left="288" w:hanging="288"/>
        <w:rPr>
          <w:b/>
          <w:noProof w:val="0"/>
          <w:lang w:eastAsia="ru-RU"/>
        </w:rPr>
      </w:pPr>
      <w:r w:rsidRPr="0087088F">
        <w:rPr>
          <w:b/>
          <w:noProof w:val="0"/>
          <w:lang w:eastAsia="ru-RU"/>
        </w:rPr>
        <w:t xml:space="preserve">Adresa de e-mail sau pagina web oficială de la care se va putea obține accesul la documentația de </w:t>
      </w:r>
      <w:proofErr w:type="spellStart"/>
      <w:r w:rsidRPr="0087088F">
        <w:rPr>
          <w:b/>
          <w:noProof w:val="0"/>
          <w:lang w:eastAsia="ru-RU"/>
        </w:rPr>
        <w:t>atribuire:</w:t>
      </w:r>
      <w:r w:rsidRPr="0087088F">
        <w:rPr>
          <w:i/>
          <w:noProof w:val="0"/>
          <w:u w:val="single"/>
          <w:lang w:eastAsia="ru-RU"/>
        </w:rPr>
        <w:t>documentația</w:t>
      </w:r>
      <w:proofErr w:type="spellEnd"/>
      <w:r w:rsidRPr="0087088F">
        <w:rPr>
          <w:i/>
          <w:noProof w:val="0"/>
          <w:u w:val="single"/>
          <w:lang w:eastAsia="ru-RU"/>
        </w:rPr>
        <w:t xml:space="preserve"> de atribuire este anexată în cadrul procedurii în SIA RSAP</w:t>
      </w:r>
      <w:r w:rsidRPr="0087088F">
        <w:rPr>
          <w:i/>
          <w:noProof w:val="0"/>
          <w:lang w:eastAsia="ru-RU"/>
        </w:rPr>
        <w:t xml:space="preserve"> .</w:t>
      </w:r>
    </w:p>
    <w:p w14:paraId="502BA4B6" w14:textId="77777777" w:rsidR="0087088F" w:rsidRPr="0087088F" w:rsidRDefault="0087088F" w:rsidP="0087088F">
      <w:pPr>
        <w:numPr>
          <w:ilvl w:val="0"/>
          <w:numId w:val="9"/>
        </w:numPr>
        <w:tabs>
          <w:tab w:val="left" w:pos="284"/>
          <w:tab w:val="right" w:pos="9531"/>
        </w:tabs>
        <w:spacing w:before="120"/>
        <w:ind w:left="288" w:hanging="288"/>
        <w:rPr>
          <w:b/>
          <w:noProof w:val="0"/>
          <w:lang w:eastAsia="ru-RU"/>
        </w:rPr>
      </w:pPr>
      <w:r w:rsidRPr="0087088F">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7088F">
        <w:rPr>
          <w:i/>
          <w:noProof w:val="0"/>
          <w:color w:val="0000FF"/>
          <w:u w:val="single"/>
          <w:lang w:eastAsia="ru-RU"/>
        </w:rPr>
        <w:t>Nu se aplică</w:t>
      </w:r>
      <w:r w:rsidRPr="0087088F">
        <w:rPr>
          <w:b/>
          <w:noProof w:val="0"/>
          <w:lang w:eastAsia="ru-RU"/>
        </w:rPr>
        <w:t xml:space="preserve"> </w:t>
      </w:r>
    </w:p>
    <w:p w14:paraId="355AADE3" w14:textId="77777777" w:rsidR="0087088F" w:rsidRPr="0087088F" w:rsidRDefault="0087088F" w:rsidP="0087088F">
      <w:pPr>
        <w:numPr>
          <w:ilvl w:val="0"/>
          <w:numId w:val="9"/>
        </w:numPr>
        <w:tabs>
          <w:tab w:val="left" w:pos="284"/>
          <w:tab w:val="right" w:pos="426"/>
        </w:tabs>
        <w:spacing w:before="120"/>
        <w:ind w:left="284" w:hanging="284"/>
        <w:rPr>
          <w:b/>
          <w:noProof w:val="0"/>
          <w:lang w:eastAsia="ru-RU"/>
        </w:rPr>
      </w:pPr>
      <w:r w:rsidRPr="0087088F">
        <w:rPr>
          <w:b/>
          <w:noProof w:val="0"/>
          <w:lang w:eastAsia="ru-RU"/>
        </w:rPr>
        <w:t>Cumpărătorul invită operatorii economici interesați, care îi pot satisface necesitățile, să participe la procedura de achiziție privind prestarea următoarelor serviciilor:</w:t>
      </w:r>
    </w:p>
    <w:p w14:paraId="72CDBA26" w14:textId="77777777" w:rsidR="0087088F" w:rsidRPr="0087088F" w:rsidRDefault="0087088F" w:rsidP="0087088F">
      <w:pPr>
        <w:ind w:hanging="567"/>
        <w:jc w:val="both"/>
        <w:rPr>
          <w:noProof w:val="0"/>
          <w:sz w:val="28"/>
          <w:szCs w:val="28"/>
          <w:lang w:eastAsia="ru-RU"/>
        </w:rPr>
      </w:pPr>
    </w:p>
    <w:tbl>
      <w:tblPr>
        <w:tblW w:w="10490" w:type="dxa"/>
        <w:tblInd w:w="-601" w:type="dxa"/>
        <w:tblLayout w:type="fixed"/>
        <w:tblLook w:val="04A0" w:firstRow="1" w:lastRow="0" w:firstColumn="1" w:lastColumn="0" w:noHBand="0" w:noVBand="1"/>
      </w:tblPr>
      <w:tblGrid>
        <w:gridCol w:w="1135"/>
        <w:gridCol w:w="1025"/>
        <w:gridCol w:w="1411"/>
        <w:gridCol w:w="683"/>
        <w:gridCol w:w="709"/>
        <w:gridCol w:w="3968"/>
        <w:gridCol w:w="1559"/>
      </w:tblGrid>
      <w:tr w:rsidR="0087088F" w:rsidRPr="0087088F" w14:paraId="72804BFF" w14:textId="77777777" w:rsidTr="0087088F">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vAlign w:val="center"/>
          </w:tcPr>
          <w:p w14:paraId="596B3818" w14:textId="77777777" w:rsidR="0087088F" w:rsidRPr="0087088F" w:rsidRDefault="0087088F" w:rsidP="0087088F">
            <w:pPr>
              <w:jc w:val="center"/>
              <w:rPr>
                <w:b/>
                <w:noProof w:val="0"/>
                <w:sz w:val="28"/>
                <w:szCs w:val="28"/>
                <w:lang w:eastAsia="ru-RU"/>
              </w:rPr>
            </w:pPr>
            <w:r w:rsidRPr="0087088F">
              <w:rPr>
                <w:b/>
                <w:noProof w:val="0"/>
                <w:sz w:val="28"/>
                <w:szCs w:val="2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0153C6F7"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14:paraId="0604A7D5" w14:textId="77777777" w:rsidR="0087088F" w:rsidRPr="0087088F" w:rsidRDefault="0087088F" w:rsidP="0087088F">
            <w:pPr>
              <w:jc w:val="center"/>
              <w:rPr>
                <w:b/>
                <w:noProof w:val="0"/>
                <w:sz w:val="20"/>
                <w:szCs w:val="20"/>
                <w:lang w:eastAsia="ru-RU"/>
              </w:rPr>
            </w:pPr>
            <w:r w:rsidRPr="0087088F">
              <w:rPr>
                <w:b/>
                <w:noProof w:val="0"/>
                <w:sz w:val="20"/>
                <w:szCs w:val="20"/>
                <w:lang w:eastAsia="ru-RU"/>
              </w:rPr>
              <w:t>Denumirea bunurilor/serviciilor/lucrărilor solicitate</w:t>
            </w:r>
          </w:p>
        </w:tc>
        <w:tc>
          <w:tcPr>
            <w:tcW w:w="683" w:type="dxa"/>
            <w:tcBorders>
              <w:top w:val="single" w:sz="4" w:space="0" w:color="auto"/>
              <w:left w:val="single" w:sz="4" w:space="0" w:color="auto"/>
              <w:bottom w:val="single" w:sz="4" w:space="0" w:color="auto"/>
              <w:right w:val="single" w:sz="4" w:space="0" w:color="auto"/>
            </w:tcBorders>
            <w:shd w:val="clear" w:color="auto" w:fill="D9D9D9"/>
            <w:vAlign w:val="center"/>
          </w:tcPr>
          <w:p w14:paraId="7BA74F66" w14:textId="77777777" w:rsidR="0087088F" w:rsidRPr="0087088F" w:rsidRDefault="0087088F" w:rsidP="0087088F">
            <w:pPr>
              <w:ind w:left="-134" w:right="-108"/>
              <w:jc w:val="center"/>
              <w:rPr>
                <w:b/>
                <w:noProof w:val="0"/>
                <w:sz w:val="20"/>
                <w:szCs w:val="20"/>
                <w:lang w:eastAsia="ru-RU"/>
              </w:rPr>
            </w:pPr>
            <w:r w:rsidRPr="0087088F">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C9DEA2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vAlign w:val="center"/>
          </w:tcPr>
          <w:p w14:paraId="312CE2EA" w14:textId="77777777" w:rsidR="0087088F" w:rsidRPr="0087088F" w:rsidRDefault="0087088F" w:rsidP="0087088F">
            <w:pPr>
              <w:jc w:val="center"/>
              <w:rPr>
                <w:b/>
                <w:noProof w:val="0"/>
                <w:sz w:val="20"/>
                <w:szCs w:val="20"/>
                <w:lang w:eastAsia="ru-RU"/>
              </w:rPr>
            </w:pPr>
            <w:r w:rsidRPr="0087088F">
              <w:rPr>
                <w:b/>
                <w:noProof w:val="0"/>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2209F17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Valoarea estimată</w:t>
            </w:r>
            <w:r w:rsidRPr="0087088F">
              <w:rPr>
                <w:b/>
                <w:noProof w:val="0"/>
                <w:sz w:val="20"/>
                <w:szCs w:val="20"/>
                <w:lang w:eastAsia="ru-RU"/>
              </w:rPr>
              <w:br/>
              <w:t>(se va indica pentru fiecare lot în parte)</w:t>
            </w:r>
          </w:p>
        </w:tc>
      </w:tr>
      <w:tr w:rsidR="0087088F" w:rsidRPr="0087088F" w14:paraId="17C02BD0"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EF06E92" w14:textId="77777777" w:rsidR="0087088F" w:rsidRPr="0087088F" w:rsidRDefault="0087088F" w:rsidP="0087088F">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8CEB779" w14:textId="77777777" w:rsidR="0087088F" w:rsidRPr="0087088F" w:rsidRDefault="0087088F" w:rsidP="0087088F">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D616E0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Lotul 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DC6F0EA" w14:textId="77777777" w:rsidR="0087088F" w:rsidRPr="0087088F" w:rsidRDefault="0087088F" w:rsidP="0087088F">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41509D7"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62745DD" w14:textId="77777777" w:rsidR="0087088F" w:rsidRPr="0087088F" w:rsidRDefault="0087088F" w:rsidP="0087088F">
            <w:pPr>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BAFF113" w14:textId="77777777" w:rsidR="0087088F" w:rsidRPr="0087088F" w:rsidRDefault="0087088F" w:rsidP="0087088F">
            <w:pPr>
              <w:jc w:val="center"/>
              <w:rPr>
                <w:noProof w:val="0"/>
                <w:lang w:eastAsia="ru-RU"/>
              </w:rPr>
            </w:pPr>
          </w:p>
        </w:tc>
      </w:tr>
      <w:tr w:rsidR="0087088F" w:rsidRPr="0087088F" w14:paraId="5A63E232"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25D9019"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A6DD824" w14:textId="77777777" w:rsidR="0087088F" w:rsidRPr="0087088F" w:rsidRDefault="0087088F" w:rsidP="0087088F">
            <w:pPr>
              <w:jc w:val="center"/>
              <w:rPr>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3099461" w14:textId="77777777" w:rsidR="0087088F" w:rsidRPr="0087088F" w:rsidRDefault="0087088F" w:rsidP="0087088F">
            <w:pPr>
              <w:jc w:val="center"/>
              <w:rPr>
                <w:noProof w:val="0"/>
                <w:lang w:eastAsia="ru-RU"/>
              </w:rPr>
            </w:pPr>
            <w:r w:rsidRPr="0087088F">
              <w:rPr>
                <w:noProof w:val="0"/>
                <w:lang w:eastAsia="ru-RU"/>
              </w:rPr>
              <w:t>Pentru tratamentul maladiilor sistemului cardiovascular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18E02AA" w14:textId="77777777" w:rsidR="0087088F" w:rsidRPr="0087088F" w:rsidRDefault="0087088F" w:rsidP="0087088F">
            <w:pPr>
              <w:jc w:val="center"/>
              <w:rPr>
                <w:noProof w:val="0"/>
                <w:sz w:val="20"/>
                <w:szCs w:val="20"/>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008FACA" w14:textId="77777777" w:rsidR="0087088F" w:rsidRPr="0087088F" w:rsidRDefault="0087088F" w:rsidP="0087088F">
            <w:pPr>
              <w:jc w:val="center"/>
              <w:rPr>
                <w:b/>
                <w:noProof w:val="0"/>
                <w:color w:val="0000FF"/>
                <w:lang w:eastAsia="ru-RU"/>
              </w:rPr>
            </w:pPr>
            <w:r w:rsidRPr="0087088F">
              <w:rPr>
                <w:b/>
                <w:noProof w:val="0"/>
                <w:color w:val="0000FF"/>
                <w:lang w:eastAsia="ru-RU"/>
              </w:rPr>
              <w:t>203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38A0FB7"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7289D4BE"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2CB36121"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helioterapie;</w:t>
            </w:r>
          </w:p>
          <w:p w14:paraId="78A1FC3C"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aeroterapie;</w:t>
            </w:r>
          </w:p>
          <w:p w14:paraId="79569469"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talasoterapie;</w:t>
            </w:r>
          </w:p>
          <w:p w14:paraId="098881D9" w14:textId="77777777" w:rsidR="0087088F" w:rsidRPr="0087088F" w:rsidRDefault="0087088F" w:rsidP="0087088F">
            <w:pPr>
              <w:ind w:left="540"/>
              <w:jc w:val="center"/>
              <w:rPr>
                <w:b/>
                <w:noProof w:val="0"/>
                <w:sz w:val="20"/>
                <w:szCs w:val="20"/>
                <w:lang w:eastAsia="ru-RU"/>
              </w:rPr>
            </w:pPr>
          </w:p>
          <w:p w14:paraId="54EA257E" w14:textId="77777777" w:rsidR="0087088F" w:rsidRPr="0087088F" w:rsidRDefault="0087088F" w:rsidP="0087088F">
            <w:pPr>
              <w:ind w:left="540"/>
              <w:jc w:val="center"/>
              <w:rPr>
                <w:b/>
                <w:noProof w:val="0"/>
                <w:sz w:val="20"/>
                <w:szCs w:val="20"/>
                <w:lang w:eastAsia="ru-RU"/>
              </w:rPr>
            </w:pPr>
            <w:r w:rsidRPr="0087088F">
              <w:rPr>
                <w:b/>
                <w:noProof w:val="0"/>
                <w:sz w:val="20"/>
                <w:szCs w:val="20"/>
                <w:lang w:eastAsia="ru-RU"/>
              </w:rPr>
              <w:t>Balneoterapie:</w:t>
            </w:r>
          </w:p>
          <w:p w14:paraId="35AD2D70"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minerală de la sursă; </w:t>
            </w:r>
          </w:p>
          <w:p w14:paraId="4FB4F349" w14:textId="77777777" w:rsidR="0087088F" w:rsidRPr="0087088F" w:rsidRDefault="0087088F" w:rsidP="0087088F">
            <w:pPr>
              <w:jc w:val="center"/>
              <w:rPr>
                <w:b/>
                <w:noProof w:val="0"/>
                <w:sz w:val="20"/>
                <w:szCs w:val="20"/>
                <w:lang w:eastAsia="ru-RU"/>
              </w:rPr>
            </w:pPr>
          </w:p>
          <w:p w14:paraId="6BE609F0"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731834E5"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02B22703"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78F4E46"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color w:val="000000"/>
                <w:sz w:val="20"/>
                <w:szCs w:val="20"/>
                <w:lang w:eastAsia="ru-RU"/>
              </w:rPr>
              <w:t>hidrokinetoterapie</w:t>
            </w:r>
            <w:proofErr w:type="spellEnd"/>
            <w:r w:rsidRPr="0087088F">
              <w:rPr>
                <w:noProof w:val="0"/>
                <w:sz w:val="20"/>
                <w:szCs w:val="20"/>
                <w:lang w:eastAsia="ru-RU"/>
              </w:rPr>
              <w:t xml:space="preserve"> dozată cu apă obi</w:t>
            </w:r>
            <w:r w:rsidRPr="0087088F">
              <w:rPr>
                <w:rFonts w:ascii="Tahoma" w:hAnsi="Tahoma" w:cs="Tahoma"/>
                <w:noProof w:val="0"/>
                <w:sz w:val="20"/>
                <w:szCs w:val="20"/>
                <w:lang w:eastAsia="ru-RU"/>
              </w:rPr>
              <w:t>ș</w:t>
            </w:r>
            <w:r w:rsidRPr="0087088F">
              <w:rPr>
                <w:noProof w:val="0"/>
                <w:sz w:val="20"/>
                <w:szCs w:val="20"/>
                <w:lang w:eastAsia="ru-RU"/>
              </w:rPr>
              <w:t>nuită;</w:t>
            </w:r>
          </w:p>
          <w:p w14:paraId="1FBA7F0B" w14:textId="77777777" w:rsidR="0087088F" w:rsidRPr="0087088F" w:rsidRDefault="0087088F" w:rsidP="0087088F">
            <w:pPr>
              <w:ind w:left="54"/>
              <w:jc w:val="center"/>
              <w:rPr>
                <w:b/>
                <w:noProof w:val="0"/>
                <w:sz w:val="20"/>
                <w:szCs w:val="20"/>
                <w:lang w:eastAsia="ru-RU"/>
              </w:rPr>
            </w:pPr>
          </w:p>
          <w:p w14:paraId="50A88886"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6C8A6ED5"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15CAC3FD" w14:textId="77777777" w:rsidR="0087088F" w:rsidRPr="0087088F" w:rsidRDefault="0087088F" w:rsidP="0087088F">
            <w:pPr>
              <w:ind w:left="540"/>
              <w:jc w:val="both"/>
              <w:rPr>
                <w:noProof w:val="0"/>
                <w:sz w:val="20"/>
                <w:szCs w:val="20"/>
                <w:lang w:eastAsia="ru-RU"/>
              </w:rPr>
            </w:pPr>
          </w:p>
          <w:p w14:paraId="1ECD75E3" w14:textId="77777777" w:rsidR="0087088F" w:rsidRPr="0087088F" w:rsidRDefault="0087088F" w:rsidP="0087088F">
            <w:pPr>
              <w:jc w:val="center"/>
              <w:rPr>
                <w:noProof w:val="0"/>
                <w:sz w:val="20"/>
                <w:szCs w:val="20"/>
                <w:lang w:eastAsia="ru-RU"/>
              </w:rPr>
            </w:pPr>
            <w:r w:rsidRPr="0087088F">
              <w:rPr>
                <w:b/>
                <w:noProof w:val="0"/>
                <w:sz w:val="20"/>
                <w:szCs w:val="20"/>
                <w:lang w:eastAsia="ru-RU"/>
              </w:rPr>
              <w:t>Fizioterapie:</w:t>
            </w:r>
          </w:p>
          <w:p w14:paraId="4B30490D"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66F4B6C" w14:textId="77777777" w:rsidR="0087088F" w:rsidRPr="0087088F" w:rsidRDefault="0087088F" w:rsidP="0087088F">
            <w:pPr>
              <w:jc w:val="center"/>
              <w:rPr>
                <w:b/>
                <w:noProof w:val="0"/>
                <w:sz w:val="20"/>
                <w:szCs w:val="20"/>
                <w:lang w:eastAsia="ru-RU"/>
              </w:rPr>
            </w:pPr>
          </w:p>
          <w:p w14:paraId="46AD1D97"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7A54FBE6"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2950A2CA"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psihoterapie;</w:t>
            </w:r>
          </w:p>
          <w:p w14:paraId="1581D928"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317488BB"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5EAE466C"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terapia cu oxigen;</w:t>
            </w:r>
          </w:p>
          <w:p w14:paraId="5ED08AEE"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016EA34F"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0C7BAED2" w14:textId="77777777" w:rsidR="0087088F" w:rsidRPr="0087088F" w:rsidRDefault="0087088F" w:rsidP="0087088F">
            <w:pPr>
              <w:jc w:val="center"/>
              <w:rPr>
                <w:b/>
                <w:noProof w:val="0"/>
                <w:sz w:val="20"/>
                <w:szCs w:val="20"/>
                <w:lang w:eastAsia="ru-RU"/>
              </w:rPr>
            </w:pPr>
          </w:p>
          <w:p w14:paraId="7FEE6CB4"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78CD267E" w14:textId="77777777" w:rsidR="0087088F" w:rsidRPr="0087088F" w:rsidRDefault="0087088F" w:rsidP="0087088F">
            <w:pPr>
              <w:numPr>
                <w:ilvl w:val="0"/>
                <w:numId w:val="18"/>
              </w:numPr>
              <w:tabs>
                <w:tab w:val="num" w:pos="241"/>
              </w:tabs>
              <w:ind w:hanging="3260"/>
              <w:rPr>
                <w:noProof w:val="0"/>
                <w:sz w:val="20"/>
                <w:szCs w:val="20"/>
                <w:lang w:eastAsia="ru-RU"/>
              </w:rPr>
            </w:pPr>
            <w:r w:rsidRPr="0087088F">
              <w:rPr>
                <w:noProof w:val="0"/>
                <w:sz w:val="20"/>
                <w:szCs w:val="20"/>
                <w:lang w:eastAsia="ru-RU"/>
              </w:rPr>
              <w:t>blocul sanitar reparat;</w:t>
            </w:r>
          </w:p>
          <w:p w14:paraId="714AA3FC"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5781F042"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2EEAFB9B"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07C324CE" w14:textId="77777777" w:rsidR="0087088F" w:rsidRPr="0087088F" w:rsidRDefault="0087088F" w:rsidP="0087088F">
            <w:pPr>
              <w:ind w:left="705" w:hanging="705"/>
              <w:jc w:val="center"/>
              <w:rPr>
                <w:b/>
                <w:noProof w:val="0"/>
                <w:sz w:val="20"/>
                <w:szCs w:val="20"/>
                <w:lang w:eastAsia="ru-RU"/>
              </w:rPr>
            </w:pPr>
          </w:p>
          <w:p w14:paraId="6467AEDA"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78ABCDFD"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720A5938"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20DB25B"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32800E06"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75A6C229" w14:textId="77777777" w:rsidR="0087088F" w:rsidRPr="0087088F" w:rsidRDefault="0087088F" w:rsidP="0087088F">
            <w:pPr>
              <w:jc w:val="center"/>
              <w:rPr>
                <w:b/>
                <w:noProof w:val="0"/>
                <w:sz w:val="20"/>
                <w:szCs w:val="20"/>
                <w:lang w:eastAsia="ru-RU"/>
              </w:rPr>
            </w:pPr>
          </w:p>
          <w:p w14:paraId="197391C3"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01ABAADA"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31C62BD6"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1A8C84E4"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6"/>
                <w:szCs w:val="26"/>
                <w:vertAlign w:val="superscript"/>
                <w:lang w:eastAsia="ru-RU"/>
              </w:rPr>
              <w:t>2</w:t>
            </w:r>
            <w:r w:rsidRPr="0087088F">
              <w:rPr>
                <w:noProof w:val="0"/>
                <w:sz w:val="20"/>
                <w:szCs w:val="20"/>
                <w:lang w:eastAsia="ru-RU"/>
              </w:rPr>
              <w:t xml:space="preserve">); </w:t>
            </w:r>
          </w:p>
          <w:p w14:paraId="1BD2E8A3"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05336579"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caldă, continuă;</w:t>
            </w:r>
          </w:p>
          <w:p w14:paraId="1FC88589"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6AB7A38C" w14:textId="77777777" w:rsidR="0087088F" w:rsidRPr="0087088F" w:rsidRDefault="0087088F" w:rsidP="0087088F">
            <w:pPr>
              <w:tabs>
                <w:tab w:val="left" w:pos="250"/>
              </w:tabs>
              <w:rPr>
                <w:b/>
                <w:noProof w:val="0"/>
                <w:sz w:val="20"/>
                <w:szCs w:val="20"/>
                <w:lang w:eastAsia="ru-RU"/>
              </w:rPr>
            </w:pPr>
            <w:r w:rsidRPr="0087088F">
              <w:rPr>
                <w:noProof w:val="0"/>
                <w:sz w:val="20"/>
                <w:szCs w:val="20"/>
                <w:lang w:eastAsia="ru-RU"/>
              </w:rPr>
              <w:t xml:space="preserve"> </w:t>
            </w:r>
          </w:p>
          <w:p w14:paraId="220A1657"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7807D155"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 </w:t>
            </w:r>
          </w:p>
          <w:p w14:paraId="5EF69FE4" w14:textId="77777777" w:rsidR="0087088F" w:rsidRPr="0087088F" w:rsidRDefault="0087088F" w:rsidP="0087088F">
            <w:pPr>
              <w:tabs>
                <w:tab w:val="left" w:pos="1080"/>
              </w:tabs>
              <w:ind w:left="360"/>
              <w:jc w:val="center"/>
              <w:rPr>
                <w:b/>
                <w:noProof w:val="0"/>
                <w:sz w:val="20"/>
                <w:szCs w:val="20"/>
                <w:lang w:eastAsia="ru-RU"/>
              </w:rPr>
            </w:pPr>
          </w:p>
          <w:p w14:paraId="3660CAF7"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3A57371A"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3EE9C453"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291D82DD" w14:textId="77777777" w:rsidR="0087088F" w:rsidRPr="0087088F" w:rsidRDefault="0087088F" w:rsidP="0087088F">
            <w:pPr>
              <w:jc w:val="center"/>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C322289"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1958920,00</w:t>
            </w:r>
          </w:p>
        </w:tc>
      </w:tr>
      <w:tr w:rsidR="0087088F" w:rsidRPr="0087088F" w14:paraId="234D0557"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4E97EE4" w14:textId="77777777" w:rsidR="0087088F" w:rsidRPr="0087088F" w:rsidRDefault="0087088F" w:rsidP="0087088F">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CB5CBCA" w14:textId="77777777" w:rsidR="0087088F" w:rsidRPr="0087088F" w:rsidRDefault="0087088F" w:rsidP="0087088F">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557F1DA" w14:textId="77777777" w:rsidR="0087088F" w:rsidRPr="0087088F" w:rsidRDefault="0087088F" w:rsidP="0087088F">
            <w:pPr>
              <w:jc w:val="center"/>
              <w:rPr>
                <w:noProof w:val="0"/>
                <w:sz w:val="22"/>
                <w:szCs w:val="22"/>
                <w:lang w:eastAsia="ru-RU"/>
              </w:rPr>
            </w:pPr>
            <w:r w:rsidRPr="0087088F">
              <w:rPr>
                <w:b/>
                <w:noProof w:val="0"/>
                <w:sz w:val="22"/>
                <w:szCs w:val="22"/>
                <w:lang w:eastAsia="ru-RU"/>
              </w:rPr>
              <w:t>Lotul 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9E6207F"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C797BFC"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B962FD6"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BB614E9" w14:textId="77777777" w:rsidR="0087088F" w:rsidRPr="0087088F" w:rsidRDefault="0087088F" w:rsidP="0087088F">
            <w:pPr>
              <w:jc w:val="center"/>
              <w:rPr>
                <w:noProof w:val="0"/>
                <w:lang w:eastAsia="ru-RU"/>
              </w:rPr>
            </w:pPr>
          </w:p>
        </w:tc>
      </w:tr>
      <w:tr w:rsidR="0087088F" w:rsidRPr="0087088F" w14:paraId="5822895C"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CD29426"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58A62D4" w14:textId="77777777" w:rsidR="0087088F" w:rsidRPr="0087088F" w:rsidRDefault="0087088F" w:rsidP="0087088F">
            <w:pPr>
              <w:jc w:val="center"/>
              <w:rPr>
                <w:noProof w:val="0"/>
                <w:sz w:val="20"/>
                <w:szCs w:val="20"/>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8FE1D81"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gastrointestinal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7BECA6F"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68E5CD" w14:textId="77777777" w:rsidR="0087088F" w:rsidRPr="0087088F" w:rsidRDefault="0087088F" w:rsidP="0087088F">
            <w:pPr>
              <w:rPr>
                <w:b/>
                <w:noProof w:val="0"/>
                <w:color w:val="0000FF"/>
                <w:lang w:eastAsia="ru-RU"/>
              </w:rPr>
            </w:pPr>
            <w:r w:rsidRPr="0087088F">
              <w:rPr>
                <w:b/>
                <w:noProof w:val="0"/>
                <w:color w:val="0000FF"/>
                <w:lang w:eastAsia="ru-RU"/>
              </w:rPr>
              <w:t>75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C44F5BD"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3C942EB3"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1BD0571B"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22AA64A0"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7DE32257"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0DA96A1B" w14:textId="77777777" w:rsidR="0087088F" w:rsidRPr="0087088F" w:rsidRDefault="0087088F" w:rsidP="0087088F">
            <w:pPr>
              <w:jc w:val="center"/>
              <w:rPr>
                <w:b/>
                <w:noProof w:val="0"/>
                <w:sz w:val="20"/>
                <w:szCs w:val="20"/>
                <w:lang w:eastAsia="ru-RU"/>
              </w:rPr>
            </w:pPr>
          </w:p>
          <w:p w14:paraId="37584315"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50125C1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lastRenderedPageBreak/>
              <w:t xml:space="preserve">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sistemului digestiv; </w:t>
            </w:r>
          </w:p>
          <w:p w14:paraId="6B63A19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683A0EE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165A2B2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1C36475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695BBC1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7F4B458C" w14:textId="77777777" w:rsidR="0087088F" w:rsidRPr="0087088F" w:rsidRDefault="0087088F" w:rsidP="0087088F">
            <w:pPr>
              <w:jc w:val="center"/>
              <w:rPr>
                <w:b/>
                <w:noProof w:val="0"/>
                <w:sz w:val="20"/>
                <w:szCs w:val="20"/>
                <w:lang w:eastAsia="ru-RU"/>
              </w:rPr>
            </w:pPr>
          </w:p>
          <w:p w14:paraId="05B7F67C"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7D77B8C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74F994C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25CE278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70D05D8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4A025C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0ED656A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4FC80FB3" w14:textId="77777777" w:rsidR="0087088F" w:rsidRPr="0087088F" w:rsidRDefault="0087088F" w:rsidP="0087088F">
            <w:pPr>
              <w:ind w:left="54"/>
              <w:jc w:val="center"/>
              <w:rPr>
                <w:b/>
                <w:noProof w:val="0"/>
                <w:sz w:val="20"/>
                <w:szCs w:val="20"/>
                <w:lang w:eastAsia="ru-RU"/>
              </w:rPr>
            </w:pPr>
          </w:p>
          <w:p w14:paraId="490F3299"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6714F8F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2AA0E0D9" w14:textId="77777777" w:rsidR="0087088F" w:rsidRPr="0087088F" w:rsidRDefault="0087088F" w:rsidP="0087088F">
            <w:pPr>
              <w:ind w:left="54"/>
              <w:jc w:val="center"/>
              <w:rPr>
                <w:b/>
                <w:noProof w:val="0"/>
                <w:sz w:val="20"/>
                <w:szCs w:val="20"/>
                <w:lang w:eastAsia="ru-RU"/>
              </w:rPr>
            </w:pPr>
          </w:p>
          <w:p w14:paraId="78DE9DA0"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0F51F73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5684D43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peloidoterapie</w:t>
            </w:r>
            <w:proofErr w:type="spellEnd"/>
            <w:r w:rsidRPr="0087088F">
              <w:rPr>
                <w:noProof w:val="0"/>
                <w:sz w:val="20"/>
                <w:szCs w:val="20"/>
                <w:lang w:eastAsia="ru-RU"/>
              </w:rPr>
              <w:t xml:space="preserve"> </w:t>
            </w:r>
            <w:proofErr w:type="spellStart"/>
            <w:r w:rsidRPr="0087088F">
              <w:rPr>
                <w:noProof w:val="0"/>
                <w:sz w:val="20"/>
                <w:szCs w:val="20"/>
                <w:lang w:eastAsia="ru-RU"/>
              </w:rPr>
              <w:t>intracavitală</w:t>
            </w:r>
            <w:proofErr w:type="spellEnd"/>
            <w:r w:rsidRPr="0087088F">
              <w:rPr>
                <w:noProof w:val="0"/>
                <w:sz w:val="20"/>
                <w:szCs w:val="20"/>
                <w:lang w:eastAsia="ru-RU"/>
              </w:rPr>
              <w:t>;</w:t>
            </w:r>
          </w:p>
          <w:p w14:paraId="40CE0B69" w14:textId="77777777" w:rsidR="0087088F" w:rsidRPr="0087088F" w:rsidRDefault="0087088F" w:rsidP="0087088F">
            <w:pPr>
              <w:jc w:val="center"/>
              <w:rPr>
                <w:b/>
                <w:noProof w:val="0"/>
                <w:sz w:val="20"/>
                <w:szCs w:val="20"/>
                <w:lang w:eastAsia="ru-RU"/>
              </w:rPr>
            </w:pPr>
          </w:p>
          <w:p w14:paraId="3B98954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67A3D8B3"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3BD3A4D" w14:textId="77777777" w:rsidR="0087088F" w:rsidRPr="0087088F" w:rsidRDefault="0087088F" w:rsidP="0087088F">
            <w:pPr>
              <w:jc w:val="center"/>
              <w:rPr>
                <w:b/>
                <w:noProof w:val="0"/>
                <w:sz w:val="20"/>
                <w:szCs w:val="20"/>
                <w:lang w:eastAsia="ru-RU"/>
              </w:rPr>
            </w:pPr>
          </w:p>
          <w:p w14:paraId="5D724555"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03DAB1EA"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77E7FDED"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1A05557A"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59ACDDD8"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57C78DF8"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1D9E4F84"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5D5D4E6C" w14:textId="77777777" w:rsidR="0087088F" w:rsidRPr="0087088F" w:rsidRDefault="0087088F" w:rsidP="0087088F">
            <w:pPr>
              <w:jc w:val="center"/>
              <w:rPr>
                <w:b/>
                <w:noProof w:val="0"/>
                <w:sz w:val="20"/>
                <w:szCs w:val="20"/>
                <w:lang w:eastAsia="ru-RU"/>
              </w:rPr>
            </w:pPr>
          </w:p>
          <w:p w14:paraId="5F966C69"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8C9D68E" w14:textId="77777777" w:rsidR="0087088F" w:rsidRPr="0087088F" w:rsidRDefault="0087088F" w:rsidP="0087088F">
            <w:pPr>
              <w:numPr>
                <w:ilvl w:val="0"/>
                <w:numId w:val="18"/>
              </w:numPr>
              <w:tabs>
                <w:tab w:val="num" w:pos="241"/>
              </w:tabs>
              <w:ind w:hanging="3243"/>
              <w:rPr>
                <w:noProof w:val="0"/>
                <w:sz w:val="20"/>
                <w:szCs w:val="20"/>
                <w:lang w:eastAsia="ru-RU"/>
              </w:rPr>
            </w:pPr>
            <w:r w:rsidRPr="0087088F">
              <w:rPr>
                <w:noProof w:val="0"/>
                <w:sz w:val="20"/>
                <w:szCs w:val="20"/>
                <w:lang w:eastAsia="ru-RU"/>
              </w:rPr>
              <w:t>blocul sanitar reparat;</w:t>
            </w:r>
          </w:p>
          <w:p w14:paraId="6238DA54"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3A1CB310"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7A0E51E3"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126872F2" w14:textId="77777777" w:rsidR="0087088F" w:rsidRPr="0087088F" w:rsidRDefault="0087088F" w:rsidP="0087088F">
            <w:pPr>
              <w:ind w:left="705" w:hanging="705"/>
              <w:jc w:val="center"/>
              <w:rPr>
                <w:b/>
                <w:noProof w:val="0"/>
                <w:sz w:val="20"/>
                <w:szCs w:val="20"/>
                <w:lang w:eastAsia="ru-RU"/>
              </w:rPr>
            </w:pPr>
          </w:p>
          <w:p w14:paraId="4C0E5C98"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5E031346"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37075F63"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0E33594"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178B35BA"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5298D492" w14:textId="77777777" w:rsidR="0087088F" w:rsidRPr="0087088F" w:rsidRDefault="0087088F" w:rsidP="0087088F">
            <w:pPr>
              <w:jc w:val="both"/>
              <w:rPr>
                <w:b/>
                <w:noProof w:val="0"/>
                <w:sz w:val="20"/>
                <w:szCs w:val="20"/>
                <w:lang w:eastAsia="ru-RU"/>
              </w:rPr>
            </w:pPr>
          </w:p>
          <w:p w14:paraId="4C1FC120"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7940CB87"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45CCF141"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lastRenderedPageBreak/>
              <w:t>disponibilitatea ascensorului;</w:t>
            </w:r>
          </w:p>
          <w:p w14:paraId="62502427"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w:t>
            </w:r>
            <w:proofErr w:type="spellStart"/>
            <w:r w:rsidRPr="0087088F">
              <w:rPr>
                <w:noProof w:val="0"/>
                <w:sz w:val="20"/>
                <w:szCs w:val="20"/>
                <w:lang w:eastAsia="ru-RU"/>
              </w:rPr>
              <w:t>sungur</w:t>
            </w:r>
            <w:proofErr w:type="spellEnd"/>
            <w:r w:rsidRPr="0087088F">
              <w:rPr>
                <w:noProof w:val="0"/>
                <w:sz w:val="20"/>
                <w:szCs w:val="20"/>
                <w:lang w:eastAsia="ru-RU"/>
              </w:rPr>
              <w:t xml:space="preserve">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3787C855"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6F1D2863"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4CA3510E"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30695FED" w14:textId="77777777" w:rsidR="0087088F" w:rsidRPr="0087088F" w:rsidRDefault="0087088F" w:rsidP="0087088F">
            <w:pPr>
              <w:tabs>
                <w:tab w:val="left" w:pos="250"/>
              </w:tabs>
              <w:rPr>
                <w:noProof w:val="0"/>
                <w:sz w:val="14"/>
                <w:szCs w:val="8"/>
                <w:lang w:eastAsia="ru-RU"/>
              </w:rPr>
            </w:pPr>
            <w:r w:rsidRPr="0087088F">
              <w:rPr>
                <w:noProof w:val="0"/>
                <w:sz w:val="20"/>
                <w:szCs w:val="20"/>
                <w:lang w:eastAsia="ru-RU"/>
              </w:rPr>
              <w:t xml:space="preserve">  </w:t>
            </w:r>
          </w:p>
          <w:p w14:paraId="5591D8C5"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5735D6F4"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activităţilor</w:t>
            </w:r>
            <w:proofErr w:type="spellEnd"/>
            <w:r w:rsidRPr="0087088F">
              <w:rPr>
                <w:noProof w:val="0"/>
                <w:sz w:val="20"/>
                <w:szCs w:val="20"/>
                <w:lang w:eastAsia="ru-RU"/>
              </w:rPr>
              <w:t xml:space="preserve"> distractiv-culturale;</w:t>
            </w:r>
          </w:p>
          <w:p w14:paraId="4784433B" w14:textId="77777777" w:rsidR="0087088F" w:rsidRPr="0087088F" w:rsidRDefault="0087088F" w:rsidP="0087088F">
            <w:pPr>
              <w:tabs>
                <w:tab w:val="left" w:pos="1080"/>
              </w:tabs>
              <w:ind w:left="360"/>
              <w:jc w:val="center"/>
              <w:rPr>
                <w:b/>
                <w:noProof w:val="0"/>
                <w:sz w:val="20"/>
                <w:szCs w:val="20"/>
                <w:lang w:eastAsia="ru-RU"/>
              </w:rPr>
            </w:pPr>
          </w:p>
          <w:p w14:paraId="3813FA30"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7171CF69"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362EF664"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42AF2EEC" w14:textId="77777777" w:rsidR="0087088F" w:rsidRPr="0087088F" w:rsidRDefault="0087088F" w:rsidP="0087088F">
            <w:pPr>
              <w:tabs>
                <w:tab w:val="left" w:pos="72"/>
              </w:tabs>
              <w:ind w:left="72"/>
              <w:rPr>
                <w:noProof w:val="0"/>
                <w:sz w:val="20"/>
                <w:szCs w:val="20"/>
                <w:lang w:eastAsia="ru-RU"/>
              </w:rPr>
            </w:pPr>
          </w:p>
          <w:p w14:paraId="55A7F058" w14:textId="77777777" w:rsidR="0087088F" w:rsidRPr="0087088F" w:rsidRDefault="0087088F" w:rsidP="0087088F">
            <w:pPr>
              <w:tabs>
                <w:tab w:val="left" w:pos="250"/>
              </w:tabs>
              <w:ind w:left="70"/>
              <w:rPr>
                <w:noProof w:val="0"/>
                <w:sz w:val="10"/>
                <w:szCs w:val="10"/>
                <w:lang w:eastAsia="ru-RU"/>
              </w:rPr>
            </w:pPr>
          </w:p>
          <w:p w14:paraId="26BC4D4A" w14:textId="77777777" w:rsidR="0087088F" w:rsidRPr="0087088F" w:rsidRDefault="0087088F" w:rsidP="0087088F">
            <w:pPr>
              <w:tabs>
                <w:tab w:val="num" w:pos="252"/>
              </w:tabs>
              <w:ind w:left="252" w:hanging="180"/>
              <w:jc w:val="both"/>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 din Documentația Standard</w:t>
            </w:r>
          </w:p>
          <w:p w14:paraId="20EDEA40"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2404EF9" w14:textId="77777777" w:rsidR="0087088F" w:rsidRPr="0087088F" w:rsidRDefault="0087088F" w:rsidP="0087088F">
            <w:pPr>
              <w:jc w:val="center"/>
              <w:rPr>
                <w:noProof w:val="0"/>
                <w:color w:val="0000FF"/>
                <w:lang w:eastAsia="ru-RU"/>
              </w:rPr>
            </w:pPr>
            <w:r w:rsidRPr="0087088F">
              <w:rPr>
                <w:b/>
                <w:bCs/>
                <w:noProof w:val="0"/>
                <w:color w:val="0000FF"/>
                <w:lang w:eastAsia="ru-RU"/>
              </w:rPr>
              <w:lastRenderedPageBreak/>
              <w:t>723739,00</w:t>
            </w:r>
          </w:p>
        </w:tc>
      </w:tr>
      <w:tr w:rsidR="0087088F" w:rsidRPr="0087088F" w14:paraId="4A5231C2"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FFC85A2"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59F7151" w14:textId="77777777" w:rsidR="0087088F" w:rsidRPr="0087088F" w:rsidRDefault="0087088F" w:rsidP="0087088F">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0CB059E"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7A36C64"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3822B0C"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3BA225C"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6C4E357" w14:textId="77777777" w:rsidR="0087088F" w:rsidRPr="0087088F" w:rsidRDefault="0087088F" w:rsidP="0087088F">
            <w:pPr>
              <w:jc w:val="center"/>
              <w:rPr>
                <w:noProof w:val="0"/>
                <w:lang w:eastAsia="ru-RU"/>
              </w:rPr>
            </w:pPr>
          </w:p>
        </w:tc>
      </w:tr>
      <w:tr w:rsidR="0087088F" w:rsidRPr="0087088F" w14:paraId="42D7B776"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E4BBF4F"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AF71FC0"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589F1BA"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respiratorii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80B3268"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0997E5A" w14:textId="77777777" w:rsidR="0087088F" w:rsidRPr="0087088F" w:rsidRDefault="0087088F" w:rsidP="0087088F">
            <w:pPr>
              <w:jc w:val="center"/>
              <w:rPr>
                <w:b/>
                <w:noProof w:val="0"/>
                <w:color w:val="0000FF"/>
                <w:lang w:eastAsia="ru-RU"/>
              </w:rPr>
            </w:pPr>
            <w:r w:rsidRPr="0087088F">
              <w:rPr>
                <w:b/>
                <w:noProof w:val="0"/>
                <w:color w:val="0000FF"/>
                <w:lang w:eastAsia="ru-RU"/>
              </w:rPr>
              <w:t>189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B90E983"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215AFD84"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3ABC7567"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6AF0B457"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2F434D8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4401879C"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0"/>
                <w:szCs w:val="20"/>
                <w:lang w:eastAsia="ru-RU"/>
              </w:rPr>
              <w:t xml:space="preserve"> în camera de salină.</w:t>
            </w:r>
          </w:p>
          <w:p w14:paraId="09BC5087"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86A114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3824A5A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70F3FCF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5B3C6EE3" w14:textId="77777777" w:rsidR="0087088F" w:rsidRPr="0087088F" w:rsidRDefault="0087088F" w:rsidP="0087088F">
            <w:pPr>
              <w:jc w:val="center"/>
              <w:rPr>
                <w:b/>
                <w:noProof w:val="0"/>
                <w:sz w:val="20"/>
                <w:szCs w:val="20"/>
                <w:lang w:eastAsia="ru-RU"/>
              </w:rPr>
            </w:pPr>
          </w:p>
          <w:p w14:paraId="3876EEA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45AF587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72E26DA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7394987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26AB264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0EE7C85C" w14:textId="77777777" w:rsidR="0087088F" w:rsidRPr="0087088F" w:rsidRDefault="0087088F" w:rsidP="0087088F">
            <w:pPr>
              <w:ind w:left="54"/>
              <w:jc w:val="center"/>
              <w:rPr>
                <w:b/>
                <w:noProof w:val="0"/>
                <w:sz w:val="20"/>
                <w:szCs w:val="20"/>
                <w:lang w:eastAsia="ru-RU"/>
              </w:rPr>
            </w:pPr>
          </w:p>
          <w:p w14:paraId="6CFE3A1A"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7007D8A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780E6297"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5AE92D6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E8057BC" w14:textId="77777777" w:rsidR="0087088F" w:rsidRPr="0087088F" w:rsidRDefault="0087088F" w:rsidP="0087088F">
            <w:pPr>
              <w:jc w:val="center"/>
              <w:rPr>
                <w:b/>
                <w:noProof w:val="0"/>
                <w:sz w:val="20"/>
                <w:szCs w:val="20"/>
                <w:lang w:eastAsia="ru-RU"/>
              </w:rPr>
            </w:pPr>
          </w:p>
          <w:p w14:paraId="5CB2966B"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4A417FE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DD3C1FD"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4FC5EC4A"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7706A38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54BB76C9"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 </w:t>
            </w:r>
          </w:p>
          <w:p w14:paraId="36C8DEA7"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şedinţe</w:t>
            </w:r>
            <w:proofErr w:type="spellEnd"/>
            <w:r w:rsidRPr="0087088F">
              <w:rPr>
                <w:noProof w:val="0"/>
                <w:sz w:val="20"/>
                <w:szCs w:val="20"/>
                <w:lang w:eastAsia="ru-RU"/>
              </w:rPr>
              <w:t xml:space="preserve"> de </w:t>
            </w:r>
            <w:proofErr w:type="spellStart"/>
            <w:r w:rsidRPr="0087088F">
              <w:rPr>
                <w:noProof w:val="0"/>
                <w:sz w:val="20"/>
                <w:szCs w:val="20"/>
                <w:lang w:eastAsia="ru-RU"/>
              </w:rPr>
              <w:t>inhalaţii</w:t>
            </w:r>
            <w:proofErr w:type="spellEnd"/>
            <w:r w:rsidRPr="0087088F">
              <w:rPr>
                <w:noProof w:val="0"/>
                <w:sz w:val="20"/>
                <w:szCs w:val="20"/>
                <w:lang w:eastAsia="ru-RU"/>
              </w:rPr>
              <w:t xml:space="preserve"> cu diverse remedii curative;</w:t>
            </w:r>
          </w:p>
          <w:p w14:paraId="53127A25"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cocktail de oxigen;</w:t>
            </w:r>
          </w:p>
          <w:p w14:paraId="06E4B03E"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0E49E2FD" w14:textId="77777777" w:rsidR="0087088F" w:rsidRPr="0087088F" w:rsidRDefault="0087088F" w:rsidP="0087088F">
            <w:pPr>
              <w:numPr>
                <w:ilvl w:val="0"/>
                <w:numId w:val="25"/>
              </w:numPr>
              <w:tabs>
                <w:tab w:val="num" w:pos="252"/>
              </w:tabs>
              <w:jc w:val="both"/>
              <w:rPr>
                <w:noProof w:val="0"/>
                <w:sz w:val="20"/>
                <w:szCs w:val="20"/>
                <w:lang w:eastAsia="ru-RU"/>
              </w:rPr>
            </w:pPr>
            <w:r w:rsidRPr="0087088F">
              <w:rPr>
                <w:noProof w:val="0"/>
                <w:sz w:val="20"/>
                <w:szCs w:val="20"/>
                <w:lang w:eastAsia="ru-RU"/>
              </w:rPr>
              <w:t>aplicarea altor factori curativi   naturali;</w:t>
            </w:r>
          </w:p>
          <w:p w14:paraId="4395BAAF" w14:textId="77777777" w:rsidR="0087088F" w:rsidRPr="0087088F" w:rsidRDefault="0087088F" w:rsidP="0087088F">
            <w:pPr>
              <w:jc w:val="center"/>
              <w:rPr>
                <w:b/>
                <w:noProof w:val="0"/>
                <w:sz w:val="20"/>
                <w:szCs w:val="20"/>
                <w:lang w:eastAsia="ru-RU"/>
              </w:rPr>
            </w:pPr>
          </w:p>
          <w:p w14:paraId="62279CF2"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4BCD3CC" w14:textId="77777777" w:rsidR="0087088F" w:rsidRPr="0087088F" w:rsidRDefault="0087088F" w:rsidP="0087088F">
            <w:pPr>
              <w:numPr>
                <w:ilvl w:val="0"/>
                <w:numId w:val="18"/>
              </w:numPr>
              <w:tabs>
                <w:tab w:val="num" w:pos="259"/>
              </w:tabs>
              <w:ind w:hanging="3304"/>
              <w:rPr>
                <w:noProof w:val="0"/>
                <w:sz w:val="20"/>
                <w:szCs w:val="20"/>
                <w:lang w:eastAsia="ru-RU"/>
              </w:rPr>
            </w:pPr>
            <w:r w:rsidRPr="0087088F">
              <w:rPr>
                <w:noProof w:val="0"/>
                <w:sz w:val="20"/>
                <w:szCs w:val="20"/>
                <w:lang w:eastAsia="ru-RU"/>
              </w:rPr>
              <w:lastRenderedPageBreak/>
              <w:t>blocul sanitar reparat;</w:t>
            </w:r>
          </w:p>
          <w:p w14:paraId="7B15F174" w14:textId="77777777" w:rsidR="0087088F" w:rsidRPr="0087088F" w:rsidRDefault="0087088F" w:rsidP="0087088F">
            <w:pPr>
              <w:numPr>
                <w:ilvl w:val="0"/>
                <w:numId w:val="18"/>
              </w:numPr>
              <w:tabs>
                <w:tab w:val="num" w:pos="259"/>
              </w:tabs>
              <w:ind w:left="259" w:hanging="259"/>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13DCDFC3" w14:textId="77777777" w:rsidR="0087088F" w:rsidRPr="0087088F" w:rsidRDefault="0087088F" w:rsidP="0087088F">
            <w:pPr>
              <w:numPr>
                <w:ilvl w:val="0"/>
                <w:numId w:val="18"/>
              </w:numPr>
              <w:tabs>
                <w:tab w:val="num" w:pos="259"/>
              </w:tabs>
              <w:ind w:left="259" w:hanging="259"/>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1B80EF9E" w14:textId="77777777" w:rsidR="0087088F" w:rsidRPr="0087088F" w:rsidRDefault="0087088F" w:rsidP="0087088F">
            <w:pPr>
              <w:numPr>
                <w:ilvl w:val="0"/>
                <w:numId w:val="18"/>
              </w:numPr>
              <w:tabs>
                <w:tab w:val="num" w:pos="259"/>
              </w:tabs>
              <w:ind w:left="259" w:hanging="259"/>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3C754795"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7A47E808"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339D70FF"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A04A44E"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5F200A9E"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6B4437C5"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331C81BE"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67AA358E"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07D57922"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2394BA16"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1BB3A254"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55673D2B"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74A26D7D" w14:textId="77777777" w:rsidR="0087088F" w:rsidRPr="0087088F" w:rsidRDefault="0087088F" w:rsidP="0087088F">
            <w:pPr>
              <w:tabs>
                <w:tab w:val="num" w:pos="0"/>
                <w:tab w:val="left" w:pos="54"/>
                <w:tab w:val="left" w:pos="854"/>
                <w:tab w:val="left" w:pos="1274"/>
                <w:tab w:val="left" w:pos="1594"/>
                <w:tab w:val="left" w:pos="1854"/>
              </w:tabs>
              <w:jc w:val="center"/>
              <w:rPr>
                <w:b/>
                <w:noProof w:val="0"/>
                <w:sz w:val="20"/>
                <w:szCs w:val="20"/>
                <w:lang w:eastAsia="ru-RU"/>
              </w:rPr>
            </w:pPr>
            <w:r w:rsidRPr="0087088F">
              <w:rPr>
                <w:b/>
                <w:noProof w:val="0"/>
                <w:sz w:val="20"/>
                <w:szCs w:val="20"/>
                <w:lang w:eastAsia="ru-RU"/>
              </w:rPr>
              <w:t>Deservirea culturală prin:</w:t>
            </w:r>
          </w:p>
          <w:p w14:paraId="164F5092" w14:textId="77777777" w:rsidR="0087088F" w:rsidRPr="0087088F" w:rsidRDefault="0087088F" w:rsidP="0087088F">
            <w:pPr>
              <w:tabs>
                <w:tab w:val="left" w:pos="72"/>
                <w:tab w:val="left" w:pos="854"/>
                <w:tab w:val="left" w:pos="1274"/>
                <w:tab w:val="left" w:pos="1594"/>
                <w:tab w:val="left" w:pos="1854"/>
              </w:tabs>
              <w:ind w:left="72"/>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7BD2A3C3" w14:textId="77777777" w:rsidR="0087088F" w:rsidRPr="0087088F" w:rsidRDefault="0087088F" w:rsidP="0087088F">
            <w:pPr>
              <w:tabs>
                <w:tab w:val="left" w:pos="1080"/>
              </w:tabs>
              <w:ind w:left="360"/>
              <w:jc w:val="center"/>
              <w:rPr>
                <w:b/>
                <w:noProof w:val="0"/>
                <w:sz w:val="20"/>
                <w:szCs w:val="20"/>
                <w:lang w:eastAsia="ru-RU"/>
              </w:rPr>
            </w:pPr>
          </w:p>
          <w:p w14:paraId="5AE16EEB"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 xml:space="preserve">Prestarea de servicii auxiliare: </w:t>
            </w:r>
          </w:p>
          <w:p w14:paraId="1569099C"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79A27026"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67B550C5" w14:textId="77777777" w:rsidR="0087088F" w:rsidRPr="0087088F" w:rsidRDefault="0087088F" w:rsidP="0087088F">
            <w:pPr>
              <w:jc w:val="center"/>
              <w:rPr>
                <w:noProof w:val="0"/>
                <w:sz w:val="22"/>
                <w:szCs w:val="22"/>
                <w:lang w:eastAsia="ru-RU"/>
              </w:rPr>
            </w:pPr>
            <w:r w:rsidRPr="0087088F">
              <w:rPr>
                <w:noProof w:val="0"/>
                <w:sz w:val="20"/>
                <w:szCs w:val="20"/>
                <w:lang w:eastAsia="ru-RU"/>
              </w:rPr>
              <w:t xml:space="preserve"> 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1E89638" w14:textId="77777777" w:rsidR="0087088F" w:rsidRPr="0087088F" w:rsidRDefault="0087088F" w:rsidP="0087088F">
            <w:pPr>
              <w:jc w:val="center"/>
              <w:rPr>
                <w:noProof w:val="0"/>
                <w:color w:val="0000FF"/>
                <w:lang w:eastAsia="ru-RU"/>
              </w:rPr>
            </w:pPr>
            <w:r w:rsidRPr="0087088F">
              <w:rPr>
                <w:b/>
                <w:bCs/>
                <w:noProof w:val="0"/>
                <w:color w:val="0000FF"/>
                <w:lang w:eastAsia="ru-RU"/>
              </w:rPr>
              <w:lastRenderedPageBreak/>
              <w:t>1823822,00</w:t>
            </w:r>
          </w:p>
        </w:tc>
      </w:tr>
      <w:tr w:rsidR="0087088F" w:rsidRPr="0087088F" w14:paraId="1CFA38B9"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8A610E4"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5E2F1AA"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E5DE3BF" w14:textId="77777777" w:rsidR="0087088F" w:rsidRPr="0087088F" w:rsidRDefault="0087088F" w:rsidP="0087088F">
            <w:pPr>
              <w:jc w:val="center"/>
              <w:rPr>
                <w:b/>
                <w:noProof w:val="0"/>
                <w:sz w:val="22"/>
                <w:szCs w:val="22"/>
                <w:lang w:eastAsia="ru-RU"/>
              </w:rPr>
            </w:pPr>
            <w:r w:rsidRPr="0087088F">
              <w:rPr>
                <w:b/>
                <w:noProof w:val="0"/>
                <w:sz w:val="22"/>
                <w:szCs w:val="22"/>
                <w:lang w:eastAsia="ru-RU"/>
              </w:rPr>
              <w:t>Lotul 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2F6D9D2"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0F3969"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A1A4F1A"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E59901C" w14:textId="77777777" w:rsidR="0087088F" w:rsidRPr="0087088F" w:rsidRDefault="0087088F" w:rsidP="0087088F">
            <w:pPr>
              <w:jc w:val="center"/>
              <w:rPr>
                <w:noProof w:val="0"/>
                <w:lang w:eastAsia="ru-RU"/>
              </w:rPr>
            </w:pPr>
          </w:p>
        </w:tc>
      </w:tr>
      <w:tr w:rsidR="0087088F" w:rsidRPr="0087088F" w14:paraId="3D4B46BF"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65ECDAD"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E052FBA"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804D027"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nervos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BB2635A"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59A3EDA" w14:textId="77777777" w:rsidR="0087088F" w:rsidRPr="0087088F" w:rsidRDefault="0087088F" w:rsidP="0087088F">
            <w:pPr>
              <w:jc w:val="center"/>
              <w:rPr>
                <w:b/>
                <w:noProof w:val="0"/>
                <w:color w:val="0000FF"/>
                <w:lang w:eastAsia="ru-RU"/>
              </w:rPr>
            </w:pPr>
            <w:r w:rsidRPr="0087088F">
              <w:rPr>
                <w:b/>
                <w:noProof w:val="0"/>
                <w:color w:val="0000FF"/>
                <w:lang w:eastAsia="ru-RU"/>
              </w:rPr>
              <w:t>44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969EBCA"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5F877FDE"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6C415F88"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helioterapie;</w:t>
            </w:r>
          </w:p>
          <w:p w14:paraId="22FAD639"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aeroterapie;</w:t>
            </w:r>
          </w:p>
          <w:p w14:paraId="0BF91F41"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talasoterapie;</w:t>
            </w:r>
          </w:p>
          <w:p w14:paraId="6F30AC38"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8"/>
                <w:szCs w:val="28"/>
                <w:lang w:eastAsia="ru-RU"/>
              </w:rPr>
              <w:t xml:space="preserve"> </w:t>
            </w:r>
            <w:r w:rsidRPr="0087088F">
              <w:rPr>
                <w:noProof w:val="0"/>
                <w:sz w:val="20"/>
                <w:szCs w:val="20"/>
                <w:lang w:eastAsia="ru-RU"/>
              </w:rPr>
              <w:t>în camera de salină.</w:t>
            </w:r>
          </w:p>
          <w:p w14:paraId="394BD59B" w14:textId="77777777" w:rsidR="0087088F" w:rsidRPr="0087088F" w:rsidRDefault="0087088F" w:rsidP="0087088F">
            <w:pPr>
              <w:jc w:val="center"/>
              <w:rPr>
                <w:b/>
                <w:noProof w:val="0"/>
                <w:sz w:val="20"/>
                <w:szCs w:val="20"/>
                <w:lang w:eastAsia="ru-RU"/>
              </w:rPr>
            </w:pPr>
          </w:p>
          <w:p w14:paraId="2D4E7F7D"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377DB2A1"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minerală cu </w:t>
            </w:r>
            <w:proofErr w:type="spellStart"/>
            <w:r w:rsidRPr="0087088F">
              <w:rPr>
                <w:noProof w:val="0"/>
                <w:sz w:val="20"/>
                <w:szCs w:val="20"/>
                <w:lang w:eastAsia="ru-RU"/>
              </w:rPr>
              <w:t>conţinutul</w:t>
            </w:r>
            <w:proofErr w:type="spellEnd"/>
            <w:r w:rsidRPr="0087088F">
              <w:rPr>
                <w:noProof w:val="0"/>
                <w:sz w:val="20"/>
                <w:szCs w:val="20"/>
                <w:lang w:eastAsia="ru-RU"/>
              </w:rPr>
              <w:t xml:space="preserve"> de brom </w:t>
            </w:r>
            <w:proofErr w:type="spellStart"/>
            <w:r w:rsidRPr="0087088F">
              <w:rPr>
                <w:noProof w:val="0"/>
                <w:sz w:val="20"/>
                <w:szCs w:val="20"/>
                <w:lang w:eastAsia="ru-RU"/>
              </w:rPr>
              <w:t>şi</w:t>
            </w:r>
            <w:proofErr w:type="spellEnd"/>
            <w:r w:rsidRPr="0087088F">
              <w:rPr>
                <w:noProof w:val="0"/>
                <w:sz w:val="20"/>
                <w:szCs w:val="20"/>
                <w:lang w:eastAsia="ru-RU"/>
              </w:rPr>
              <w:t xml:space="preserve"> iod de la sursă  naturală; </w:t>
            </w:r>
          </w:p>
          <w:p w14:paraId="6C3AAA9E"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oferirea de înot liber în bazin cu apă minerală  de la sursă ;</w:t>
            </w:r>
          </w:p>
          <w:p w14:paraId="21B07154"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08F855CC"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3A002204"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3225C20E"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6D925B50"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22C6102A"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masaj subacvatic;</w:t>
            </w:r>
          </w:p>
          <w:p w14:paraId="2366D7BA" w14:textId="77777777" w:rsidR="0087088F" w:rsidRPr="0087088F" w:rsidRDefault="0087088F" w:rsidP="0087088F">
            <w:pPr>
              <w:ind w:left="54"/>
              <w:jc w:val="center"/>
              <w:rPr>
                <w:b/>
                <w:noProof w:val="0"/>
                <w:sz w:val="20"/>
                <w:szCs w:val="20"/>
                <w:lang w:eastAsia="ru-RU"/>
              </w:rPr>
            </w:pPr>
          </w:p>
          <w:p w14:paraId="3B6EC473"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23734D5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196BBD9B" w14:textId="77777777" w:rsidR="0087088F" w:rsidRPr="0087088F" w:rsidRDefault="0087088F" w:rsidP="0087088F">
            <w:pPr>
              <w:ind w:left="540"/>
              <w:jc w:val="both"/>
              <w:rPr>
                <w:noProof w:val="0"/>
                <w:sz w:val="20"/>
                <w:szCs w:val="20"/>
                <w:lang w:eastAsia="ru-RU"/>
              </w:rPr>
            </w:pPr>
          </w:p>
          <w:p w14:paraId="5555AE76"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5312C5D3"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lastRenderedPageBreak/>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23C0B25" w14:textId="77777777" w:rsidR="0087088F" w:rsidRPr="0087088F" w:rsidRDefault="0087088F" w:rsidP="0087088F">
            <w:pPr>
              <w:jc w:val="both"/>
              <w:rPr>
                <w:noProof w:val="0"/>
                <w:sz w:val="20"/>
                <w:szCs w:val="20"/>
                <w:lang w:eastAsia="ru-RU"/>
              </w:rPr>
            </w:pPr>
          </w:p>
          <w:p w14:paraId="2484359A" w14:textId="77777777" w:rsidR="0087088F" w:rsidRPr="0087088F" w:rsidRDefault="0087088F" w:rsidP="0087088F">
            <w:pPr>
              <w:jc w:val="center"/>
              <w:rPr>
                <w:noProof w:val="0"/>
                <w:sz w:val="20"/>
                <w:szCs w:val="20"/>
                <w:lang w:eastAsia="ru-RU"/>
              </w:rPr>
            </w:pPr>
            <w:r w:rsidRPr="0087088F">
              <w:rPr>
                <w:b/>
                <w:noProof w:val="0"/>
                <w:sz w:val="20"/>
                <w:szCs w:val="20"/>
                <w:lang w:eastAsia="ru-RU"/>
              </w:rPr>
              <w:t>Fizioterapie:</w:t>
            </w:r>
          </w:p>
          <w:p w14:paraId="7F092065"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C2CBF8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7BBC42D4"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masaj curativ;</w:t>
            </w:r>
          </w:p>
          <w:p w14:paraId="005CC65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psihoterapie;</w:t>
            </w:r>
          </w:p>
          <w:p w14:paraId="0231ACE2"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p>
          <w:p w14:paraId="46C21333"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1E675D1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fitoterapie;</w:t>
            </w:r>
          </w:p>
          <w:p w14:paraId="7E6BF40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terapia cu oxigen;</w:t>
            </w:r>
          </w:p>
          <w:p w14:paraId="0E7DB039"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aplicarea altor factori curativi   naturali;</w:t>
            </w:r>
          </w:p>
          <w:p w14:paraId="06DE41F8" w14:textId="77777777" w:rsidR="0087088F" w:rsidRPr="0087088F" w:rsidRDefault="0087088F" w:rsidP="0087088F">
            <w:pPr>
              <w:jc w:val="both"/>
              <w:rPr>
                <w:noProof w:val="0"/>
                <w:sz w:val="20"/>
                <w:szCs w:val="20"/>
                <w:lang w:eastAsia="ru-RU"/>
              </w:rPr>
            </w:pPr>
          </w:p>
          <w:p w14:paraId="1795709B"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5B0DB5E9"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blocul sanitar reparat;</w:t>
            </w:r>
          </w:p>
          <w:p w14:paraId="3808900D"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3B8B057C"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5F5E39D1" w14:textId="77777777" w:rsidR="0087088F" w:rsidRPr="0087088F" w:rsidRDefault="0087088F" w:rsidP="0087088F">
            <w:pPr>
              <w:numPr>
                <w:ilvl w:val="0"/>
                <w:numId w:val="17"/>
              </w:numPr>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3CDCE39D" w14:textId="77777777" w:rsidR="0087088F" w:rsidRPr="0087088F" w:rsidRDefault="0087088F" w:rsidP="0087088F">
            <w:pPr>
              <w:ind w:left="705" w:hanging="705"/>
              <w:jc w:val="center"/>
              <w:rPr>
                <w:b/>
                <w:noProof w:val="0"/>
                <w:sz w:val="20"/>
                <w:szCs w:val="20"/>
                <w:lang w:eastAsia="ru-RU"/>
              </w:rPr>
            </w:pPr>
          </w:p>
          <w:p w14:paraId="0114CBF7" w14:textId="77777777" w:rsidR="0087088F" w:rsidRPr="0087088F" w:rsidRDefault="0087088F" w:rsidP="0087088F">
            <w:pPr>
              <w:ind w:left="705" w:hanging="705"/>
              <w:jc w:val="center"/>
              <w:rPr>
                <w:b/>
                <w:noProof w:val="0"/>
                <w:sz w:val="20"/>
                <w:szCs w:val="20"/>
                <w:lang w:eastAsia="ru-RU"/>
              </w:rPr>
            </w:pPr>
          </w:p>
          <w:p w14:paraId="15E1729D"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04F6A723"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0576AE3E"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507250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deservirea la masă de chelneri;</w:t>
            </w:r>
          </w:p>
          <w:p w14:paraId="6E253F78"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deservirea după sistemul meniului-comandă;</w:t>
            </w:r>
          </w:p>
          <w:p w14:paraId="2600DBB0" w14:textId="77777777" w:rsidR="0087088F" w:rsidRPr="0087088F" w:rsidRDefault="0087088F" w:rsidP="0087088F">
            <w:pPr>
              <w:jc w:val="both"/>
              <w:rPr>
                <w:noProof w:val="0"/>
                <w:sz w:val="20"/>
                <w:szCs w:val="20"/>
                <w:lang w:eastAsia="ru-RU"/>
              </w:rPr>
            </w:pPr>
          </w:p>
          <w:p w14:paraId="09F8BF30" w14:textId="77777777" w:rsidR="0087088F" w:rsidRPr="0087088F" w:rsidRDefault="0087088F" w:rsidP="0087088F">
            <w:pPr>
              <w:jc w:val="both"/>
              <w:rPr>
                <w:noProof w:val="0"/>
                <w:sz w:val="20"/>
                <w:szCs w:val="20"/>
                <w:lang w:eastAsia="ru-RU"/>
              </w:rPr>
            </w:pPr>
          </w:p>
          <w:p w14:paraId="26CB5C85"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62A92A1D"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0EC18589" w14:textId="77777777" w:rsidR="0087088F" w:rsidRPr="0087088F" w:rsidRDefault="0087088F" w:rsidP="0087088F">
            <w:pPr>
              <w:numPr>
                <w:ilvl w:val="0"/>
                <w:numId w:val="17"/>
              </w:numPr>
              <w:tabs>
                <w:tab w:val="left" w:pos="250"/>
              </w:tabs>
              <w:jc w:val="both"/>
              <w:rPr>
                <w:b/>
                <w:noProof w:val="0"/>
                <w:sz w:val="20"/>
                <w:szCs w:val="20"/>
                <w:lang w:eastAsia="ru-RU"/>
              </w:rPr>
            </w:pPr>
            <w:r w:rsidRPr="0087088F">
              <w:rPr>
                <w:noProof w:val="0"/>
                <w:sz w:val="20"/>
                <w:szCs w:val="20"/>
                <w:lang w:eastAsia="ru-RU"/>
              </w:rPr>
              <w:t>disponibilitatea ascensorului;</w:t>
            </w:r>
          </w:p>
          <w:p w14:paraId="312C9AEF"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6"/>
                <w:szCs w:val="26"/>
                <w:vertAlign w:val="superscript"/>
                <w:lang w:eastAsia="ru-RU"/>
              </w:rPr>
              <w:t>2</w:t>
            </w:r>
            <w:r w:rsidRPr="0087088F">
              <w:rPr>
                <w:noProof w:val="0"/>
                <w:sz w:val="20"/>
                <w:szCs w:val="20"/>
                <w:lang w:eastAsia="ru-RU"/>
              </w:rPr>
              <w:t xml:space="preserve">);  </w:t>
            </w:r>
          </w:p>
          <w:p w14:paraId="17408537"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21433FE9" w14:textId="77777777" w:rsidR="0087088F" w:rsidRPr="0087088F" w:rsidRDefault="0087088F" w:rsidP="0087088F">
            <w:pPr>
              <w:numPr>
                <w:ilvl w:val="0"/>
                <w:numId w:val="17"/>
              </w:numPr>
              <w:tabs>
                <w:tab w:val="left" w:pos="250"/>
                <w:tab w:val="num" w:pos="1425"/>
              </w:tabs>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2BF79893" w14:textId="77777777" w:rsidR="0087088F" w:rsidRPr="0087088F" w:rsidRDefault="0087088F" w:rsidP="0087088F">
            <w:pPr>
              <w:numPr>
                <w:ilvl w:val="0"/>
                <w:numId w:val="17"/>
              </w:numPr>
              <w:tabs>
                <w:tab w:val="left" w:pos="250"/>
                <w:tab w:val="num" w:pos="1425"/>
              </w:tabs>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54A50B74"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5AB548FD" w14:textId="77777777" w:rsidR="0087088F" w:rsidRPr="0087088F" w:rsidRDefault="0087088F" w:rsidP="0087088F">
            <w:pPr>
              <w:tabs>
                <w:tab w:val="left" w:pos="250"/>
              </w:tabs>
              <w:rPr>
                <w:noProof w:val="0"/>
                <w:sz w:val="20"/>
                <w:szCs w:val="20"/>
                <w:lang w:eastAsia="ru-RU"/>
              </w:rPr>
            </w:pPr>
          </w:p>
          <w:p w14:paraId="77BE08AB" w14:textId="77777777" w:rsidR="0087088F" w:rsidRPr="0087088F" w:rsidRDefault="0087088F" w:rsidP="0087088F">
            <w:pPr>
              <w:tabs>
                <w:tab w:val="num" w:pos="252"/>
              </w:tabs>
              <w:jc w:val="center"/>
              <w:rPr>
                <w:b/>
                <w:noProof w:val="0"/>
                <w:sz w:val="20"/>
                <w:szCs w:val="20"/>
                <w:lang w:eastAsia="ru-RU"/>
              </w:rPr>
            </w:pPr>
            <w:r w:rsidRPr="0087088F">
              <w:rPr>
                <w:b/>
                <w:noProof w:val="0"/>
                <w:sz w:val="20"/>
                <w:szCs w:val="20"/>
                <w:lang w:eastAsia="ru-RU"/>
              </w:rPr>
              <w:t>Deservirea culturală prin:</w:t>
            </w:r>
          </w:p>
          <w:p w14:paraId="505F8480"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 </w:t>
            </w:r>
          </w:p>
          <w:p w14:paraId="7B6B106B" w14:textId="77777777" w:rsidR="0087088F" w:rsidRPr="0087088F" w:rsidRDefault="0087088F" w:rsidP="0087088F">
            <w:pPr>
              <w:tabs>
                <w:tab w:val="left" w:pos="1080"/>
              </w:tabs>
              <w:ind w:left="360"/>
              <w:jc w:val="center"/>
              <w:rPr>
                <w:b/>
                <w:noProof w:val="0"/>
                <w:sz w:val="20"/>
                <w:szCs w:val="20"/>
                <w:lang w:eastAsia="ru-RU"/>
              </w:rPr>
            </w:pPr>
          </w:p>
          <w:p w14:paraId="5561C49E"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22C0C308"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acces, contra plată la telefon interurban;</w:t>
            </w:r>
          </w:p>
          <w:p w14:paraId="5806D762"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acces fără plată  la  internet, WI-FI;</w:t>
            </w:r>
          </w:p>
          <w:p w14:paraId="19819D66" w14:textId="77777777" w:rsidR="0087088F" w:rsidRPr="0087088F" w:rsidRDefault="0087088F" w:rsidP="0087088F">
            <w:pPr>
              <w:tabs>
                <w:tab w:val="left" w:pos="250"/>
                <w:tab w:val="left" w:pos="2250"/>
              </w:tabs>
              <w:rPr>
                <w:b/>
                <w:noProof w:val="0"/>
                <w:sz w:val="20"/>
                <w:szCs w:val="20"/>
                <w:lang w:eastAsia="ru-RU"/>
              </w:rPr>
            </w:pPr>
          </w:p>
          <w:p w14:paraId="1C8020E2" w14:textId="77777777" w:rsidR="0087088F" w:rsidRPr="0087088F" w:rsidRDefault="0087088F" w:rsidP="0087088F">
            <w:pPr>
              <w:tabs>
                <w:tab w:val="left" w:pos="250"/>
                <w:tab w:val="left" w:pos="2250"/>
              </w:tabs>
              <w:rPr>
                <w:b/>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A7A34DF"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424593,00</w:t>
            </w:r>
          </w:p>
        </w:tc>
      </w:tr>
      <w:tr w:rsidR="0087088F" w:rsidRPr="0087088F" w14:paraId="0D7AE8B6"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BE5F16B"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0F6B5C28"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4BB2C8C" w14:textId="77777777" w:rsidR="0087088F" w:rsidRPr="0087088F" w:rsidRDefault="0087088F" w:rsidP="0087088F">
            <w:pPr>
              <w:jc w:val="center"/>
              <w:rPr>
                <w:b/>
                <w:noProof w:val="0"/>
                <w:sz w:val="22"/>
                <w:szCs w:val="22"/>
                <w:lang w:eastAsia="ru-RU"/>
              </w:rPr>
            </w:pPr>
            <w:r w:rsidRPr="0087088F">
              <w:rPr>
                <w:b/>
                <w:noProof w:val="0"/>
                <w:sz w:val="22"/>
                <w:szCs w:val="22"/>
                <w:lang w:eastAsia="ru-RU"/>
              </w:rPr>
              <w:t>Lotul 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BA8AB4F"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0C0D53B"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0C128FB"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D4DD1EA" w14:textId="77777777" w:rsidR="0087088F" w:rsidRPr="0087088F" w:rsidRDefault="0087088F" w:rsidP="0087088F">
            <w:pPr>
              <w:jc w:val="center"/>
              <w:rPr>
                <w:noProof w:val="0"/>
                <w:lang w:eastAsia="ru-RU"/>
              </w:rPr>
            </w:pPr>
          </w:p>
        </w:tc>
      </w:tr>
      <w:tr w:rsidR="0087088F" w:rsidRPr="0087088F" w14:paraId="4E99BE78"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F3E3468"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506D4CA7"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C227877" w14:textId="77777777" w:rsidR="0087088F" w:rsidRPr="0087088F" w:rsidRDefault="0087088F" w:rsidP="0087088F">
            <w:pPr>
              <w:jc w:val="center"/>
              <w:rPr>
                <w:i/>
                <w:noProof w:val="0"/>
                <w:sz w:val="22"/>
                <w:szCs w:val="22"/>
                <w:lang w:eastAsia="ru-RU"/>
              </w:rPr>
            </w:pPr>
            <w:r w:rsidRPr="0087088F">
              <w:rPr>
                <w:noProof w:val="0"/>
                <w:sz w:val="22"/>
                <w:szCs w:val="22"/>
                <w:lang w:eastAsia="ru-RU"/>
              </w:rPr>
              <w:t xml:space="preserve">Pentru tratamentul maladiilor sistemului </w:t>
            </w:r>
            <w:proofErr w:type="spellStart"/>
            <w:r w:rsidRPr="0087088F">
              <w:rPr>
                <w:noProof w:val="0"/>
                <w:sz w:val="22"/>
                <w:szCs w:val="22"/>
                <w:lang w:eastAsia="ru-RU"/>
              </w:rPr>
              <w:t>musculo</w:t>
            </w:r>
            <w:proofErr w:type="spellEnd"/>
            <w:r w:rsidRPr="0087088F">
              <w:rPr>
                <w:noProof w:val="0"/>
                <w:sz w:val="22"/>
                <w:szCs w:val="22"/>
                <w:lang w:eastAsia="ru-RU"/>
              </w:rPr>
              <w:t>-scheletic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1741FE2"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F7F2D8" w14:textId="77777777" w:rsidR="0087088F" w:rsidRPr="0087088F" w:rsidRDefault="0087088F" w:rsidP="0087088F">
            <w:pPr>
              <w:jc w:val="center"/>
              <w:rPr>
                <w:b/>
                <w:noProof w:val="0"/>
                <w:color w:val="0000FF"/>
                <w:lang w:eastAsia="ru-RU"/>
              </w:rPr>
            </w:pPr>
            <w:r w:rsidRPr="0087088F">
              <w:rPr>
                <w:b/>
                <w:noProof w:val="0"/>
                <w:color w:val="0000FF"/>
                <w:lang w:eastAsia="ru-RU"/>
              </w:rPr>
              <w:t>126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92C4F32"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03E6D50F"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49885426"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0E111C63"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417AA8A1"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19A3F7D7" w14:textId="77777777" w:rsidR="0087088F" w:rsidRPr="0087088F" w:rsidRDefault="0087088F" w:rsidP="0087088F">
            <w:pPr>
              <w:ind w:left="540"/>
              <w:jc w:val="both"/>
              <w:rPr>
                <w:noProof w:val="0"/>
                <w:sz w:val="20"/>
                <w:szCs w:val="20"/>
                <w:lang w:eastAsia="ru-RU"/>
              </w:rPr>
            </w:pPr>
          </w:p>
          <w:p w14:paraId="4267B44B"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F7C7C2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05B30AD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40B4399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5D1335DE" w14:textId="77777777" w:rsidR="0087088F" w:rsidRPr="0087088F" w:rsidRDefault="0087088F" w:rsidP="0087088F">
            <w:pPr>
              <w:jc w:val="center"/>
              <w:rPr>
                <w:b/>
                <w:noProof w:val="0"/>
                <w:sz w:val="20"/>
                <w:szCs w:val="20"/>
                <w:lang w:eastAsia="ru-RU"/>
              </w:rPr>
            </w:pPr>
          </w:p>
          <w:p w14:paraId="45066CD3"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2289B91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188D6F8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04FD852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CE94E6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6D72AD12" w14:textId="77777777" w:rsidR="0087088F" w:rsidRPr="0087088F" w:rsidRDefault="0087088F" w:rsidP="0087088F">
            <w:pPr>
              <w:ind w:left="54"/>
              <w:jc w:val="center"/>
              <w:rPr>
                <w:b/>
                <w:noProof w:val="0"/>
                <w:sz w:val="20"/>
                <w:szCs w:val="20"/>
                <w:lang w:eastAsia="ru-RU"/>
              </w:rPr>
            </w:pPr>
          </w:p>
          <w:p w14:paraId="636686F2"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6F53D20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7DADF1EB" w14:textId="77777777" w:rsidR="0087088F" w:rsidRPr="0087088F" w:rsidRDefault="0087088F" w:rsidP="0087088F">
            <w:pPr>
              <w:ind w:left="54"/>
              <w:jc w:val="center"/>
              <w:rPr>
                <w:b/>
                <w:noProof w:val="0"/>
                <w:sz w:val="20"/>
                <w:szCs w:val="20"/>
                <w:lang w:eastAsia="ru-RU"/>
              </w:rPr>
            </w:pPr>
          </w:p>
          <w:p w14:paraId="1526C361"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0B220F3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4AEACEA" w14:textId="77777777" w:rsidR="0087088F" w:rsidRPr="0087088F" w:rsidRDefault="0087088F" w:rsidP="0087088F">
            <w:pPr>
              <w:ind w:left="54"/>
              <w:jc w:val="center"/>
              <w:rPr>
                <w:b/>
                <w:noProof w:val="0"/>
                <w:sz w:val="20"/>
                <w:szCs w:val="20"/>
                <w:lang w:eastAsia="ru-RU"/>
              </w:rPr>
            </w:pPr>
          </w:p>
          <w:p w14:paraId="2C2C511F"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Fizioterapia:</w:t>
            </w:r>
          </w:p>
          <w:p w14:paraId="3B30CA02"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59C28DF6" w14:textId="77777777" w:rsidR="0087088F" w:rsidRPr="0087088F" w:rsidRDefault="0087088F" w:rsidP="0087088F">
            <w:pPr>
              <w:jc w:val="center"/>
              <w:rPr>
                <w:b/>
                <w:noProof w:val="0"/>
                <w:sz w:val="20"/>
                <w:szCs w:val="20"/>
                <w:lang w:eastAsia="ru-RU"/>
              </w:rPr>
            </w:pPr>
          </w:p>
          <w:p w14:paraId="17CCEB0A"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2B619BDA"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5AA4BD08"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7CF4B6A4"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530FB081" w14:textId="77777777" w:rsidR="0087088F" w:rsidRPr="0087088F" w:rsidRDefault="0087088F" w:rsidP="0087088F">
            <w:pPr>
              <w:numPr>
                <w:ilvl w:val="0"/>
                <w:numId w:val="17"/>
              </w:numPr>
              <w:tabs>
                <w:tab w:val="num" w:pos="250"/>
              </w:tabs>
              <w:ind w:left="0" w:firstLine="0"/>
              <w:rPr>
                <w:noProof w:val="0"/>
                <w:sz w:val="20"/>
                <w:szCs w:val="20"/>
                <w:lang w:eastAsia="ru-RU"/>
              </w:rPr>
            </w:pPr>
            <w:r w:rsidRPr="0087088F">
              <w:rPr>
                <w:noProof w:val="0"/>
                <w:sz w:val="20"/>
                <w:szCs w:val="20"/>
                <w:lang w:eastAsia="ru-RU"/>
              </w:rPr>
              <w:t>utilizarea terapiei manuale;</w:t>
            </w:r>
          </w:p>
          <w:p w14:paraId="1BF339AE"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5CF8828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44B374D7" w14:textId="77777777" w:rsidR="0087088F" w:rsidRPr="0087088F" w:rsidRDefault="0087088F" w:rsidP="0087088F">
            <w:pPr>
              <w:jc w:val="center"/>
              <w:rPr>
                <w:b/>
                <w:noProof w:val="0"/>
                <w:sz w:val="20"/>
                <w:szCs w:val="20"/>
                <w:lang w:eastAsia="ru-RU"/>
              </w:rPr>
            </w:pPr>
          </w:p>
          <w:p w14:paraId="33963E1D"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5D9A87E" w14:textId="77777777" w:rsidR="0087088F" w:rsidRPr="0087088F" w:rsidRDefault="0087088F" w:rsidP="0087088F">
            <w:pPr>
              <w:numPr>
                <w:ilvl w:val="0"/>
                <w:numId w:val="18"/>
              </w:numPr>
              <w:tabs>
                <w:tab w:val="num" w:pos="241"/>
              </w:tabs>
              <w:ind w:hanging="3231"/>
              <w:rPr>
                <w:noProof w:val="0"/>
                <w:sz w:val="20"/>
                <w:szCs w:val="20"/>
                <w:lang w:eastAsia="ru-RU"/>
              </w:rPr>
            </w:pPr>
            <w:r w:rsidRPr="0087088F">
              <w:rPr>
                <w:noProof w:val="0"/>
                <w:sz w:val="20"/>
                <w:szCs w:val="20"/>
                <w:lang w:eastAsia="ru-RU"/>
              </w:rPr>
              <w:t>blocul sanitar reparat;</w:t>
            </w:r>
          </w:p>
          <w:p w14:paraId="2A21A7F7"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68357F6D"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67666A7D"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5F101AD8" w14:textId="77777777" w:rsidR="0087088F" w:rsidRPr="0087088F" w:rsidRDefault="0087088F" w:rsidP="0087088F">
            <w:pPr>
              <w:ind w:left="705" w:hanging="705"/>
              <w:jc w:val="center"/>
              <w:rPr>
                <w:b/>
                <w:noProof w:val="0"/>
                <w:sz w:val="20"/>
                <w:szCs w:val="20"/>
                <w:lang w:eastAsia="ru-RU"/>
              </w:rPr>
            </w:pPr>
          </w:p>
          <w:p w14:paraId="07E2BDB8"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2094E8E1"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0BB6B996"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7BFA6BA8"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510106C3"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2F6D5510" w14:textId="77777777" w:rsidR="0087088F" w:rsidRPr="0087088F" w:rsidRDefault="0087088F" w:rsidP="0087088F">
            <w:pPr>
              <w:jc w:val="center"/>
              <w:rPr>
                <w:b/>
                <w:noProof w:val="0"/>
                <w:sz w:val="20"/>
                <w:szCs w:val="20"/>
                <w:lang w:eastAsia="ru-RU"/>
              </w:rPr>
            </w:pPr>
          </w:p>
          <w:p w14:paraId="106501B6"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0DFF4DC1"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1656A627"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1530F31F"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lastRenderedPageBreak/>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11EBB4A5"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1A7DE341"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6A83E8C3"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61856ADD"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56617AF3"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74B68DDF"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1A6D9CCC" w14:textId="77777777" w:rsidR="0087088F" w:rsidRPr="0087088F" w:rsidRDefault="0087088F" w:rsidP="0087088F">
            <w:pPr>
              <w:tabs>
                <w:tab w:val="left" w:pos="1080"/>
              </w:tabs>
              <w:ind w:left="360"/>
              <w:jc w:val="center"/>
              <w:rPr>
                <w:noProof w:val="0"/>
                <w:sz w:val="20"/>
                <w:szCs w:val="20"/>
                <w:lang w:eastAsia="ru-RU"/>
              </w:rPr>
            </w:pPr>
            <w:r w:rsidRPr="0087088F">
              <w:rPr>
                <w:noProof w:val="0"/>
                <w:sz w:val="20"/>
                <w:szCs w:val="20"/>
                <w:lang w:eastAsia="ru-RU"/>
              </w:rPr>
              <w:tab/>
            </w:r>
          </w:p>
          <w:p w14:paraId="7A251074"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7AF523E1"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296E64C1"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0B1BF6E4" w14:textId="77777777" w:rsidR="0087088F" w:rsidRPr="0087088F" w:rsidRDefault="0087088F" w:rsidP="0087088F">
            <w:pPr>
              <w:tabs>
                <w:tab w:val="left" w:pos="2980"/>
              </w:tabs>
              <w:rPr>
                <w:noProof w:val="0"/>
                <w:sz w:val="20"/>
                <w:szCs w:val="20"/>
                <w:lang w:eastAsia="ru-RU"/>
              </w:rPr>
            </w:pPr>
          </w:p>
          <w:p w14:paraId="4ADB33D6" w14:textId="77777777" w:rsidR="0087088F" w:rsidRPr="0087088F" w:rsidRDefault="0087088F" w:rsidP="0087088F">
            <w:pPr>
              <w:jc w:val="center"/>
              <w:rPr>
                <w:noProof w:val="0"/>
                <w:sz w:val="22"/>
                <w:szCs w:val="22"/>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6607C9F" w14:textId="77777777" w:rsidR="0087088F" w:rsidRPr="0087088F" w:rsidRDefault="0087088F" w:rsidP="0087088F">
            <w:pPr>
              <w:jc w:val="center"/>
              <w:rPr>
                <w:noProof w:val="0"/>
                <w:color w:val="0000FF"/>
                <w:lang w:eastAsia="ru-RU"/>
              </w:rPr>
            </w:pPr>
            <w:r w:rsidRPr="0087088F">
              <w:rPr>
                <w:b/>
                <w:bCs/>
                <w:noProof w:val="0"/>
                <w:color w:val="0000FF"/>
                <w:lang w:eastAsia="ru-RU"/>
              </w:rPr>
              <w:lastRenderedPageBreak/>
              <w:t>1215881,00</w:t>
            </w:r>
          </w:p>
        </w:tc>
      </w:tr>
      <w:tr w:rsidR="0087088F" w:rsidRPr="0087088F" w14:paraId="66549638"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B2CF235" w14:textId="77777777" w:rsidR="0087088F" w:rsidRPr="0087088F" w:rsidRDefault="0087088F" w:rsidP="0087088F">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0654DBAF"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07C88F1"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49E3A27"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529B148"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B82BE32"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1C74FFE" w14:textId="77777777" w:rsidR="0087088F" w:rsidRPr="0087088F" w:rsidRDefault="0087088F" w:rsidP="0087088F">
            <w:pPr>
              <w:jc w:val="center"/>
              <w:rPr>
                <w:noProof w:val="0"/>
                <w:lang w:eastAsia="ru-RU"/>
              </w:rPr>
            </w:pPr>
          </w:p>
        </w:tc>
      </w:tr>
      <w:tr w:rsidR="0087088F" w:rsidRPr="0087088F" w14:paraId="0FF03607"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613BF1B" w14:textId="77777777" w:rsidR="0087088F" w:rsidRPr="0087088F" w:rsidRDefault="0087088F" w:rsidP="0087088F">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E9743B4"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C0D2284"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ginecologice și sistemului urinar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EF1D86D"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F08A975" w14:textId="77777777" w:rsidR="0087088F" w:rsidRPr="0087088F" w:rsidRDefault="0087088F" w:rsidP="0087088F">
            <w:pPr>
              <w:jc w:val="center"/>
              <w:rPr>
                <w:b/>
                <w:noProof w:val="0"/>
                <w:color w:val="0000FF"/>
                <w:lang w:eastAsia="ru-RU"/>
              </w:rPr>
            </w:pPr>
            <w:r w:rsidRPr="0087088F">
              <w:rPr>
                <w:b/>
                <w:noProof w:val="0"/>
                <w:color w:val="0000FF"/>
                <w:lang w:eastAsia="ru-RU"/>
              </w:rPr>
              <w:t>55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A59E1D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153ADEDD"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0E84764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0AB9C81A"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143E462B"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3416A65B" w14:textId="77777777" w:rsidR="0087088F" w:rsidRPr="0087088F" w:rsidRDefault="0087088F" w:rsidP="0087088F">
            <w:pPr>
              <w:jc w:val="center"/>
              <w:rPr>
                <w:b/>
                <w:noProof w:val="0"/>
                <w:sz w:val="20"/>
                <w:szCs w:val="20"/>
                <w:lang w:eastAsia="ru-RU"/>
              </w:rPr>
            </w:pPr>
          </w:p>
          <w:p w14:paraId="63F8B684"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577ECE6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ginecologice </w:t>
            </w:r>
            <w:r w:rsidRPr="0087088F">
              <w:rPr>
                <w:rFonts w:ascii="Tahoma" w:hAnsi="Tahoma" w:cs="Tahoma"/>
                <w:noProof w:val="0"/>
                <w:sz w:val="20"/>
                <w:szCs w:val="20"/>
                <w:lang w:eastAsia="ru-RU"/>
              </w:rPr>
              <w:t>ș</w:t>
            </w:r>
            <w:r w:rsidRPr="0087088F">
              <w:rPr>
                <w:noProof w:val="0"/>
                <w:sz w:val="20"/>
                <w:szCs w:val="20"/>
                <w:lang w:eastAsia="ru-RU"/>
              </w:rPr>
              <w:t xml:space="preserve">i </w:t>
            </w:r>
          </w:p>
          <w:p w14:paraId="36C1273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urinar; </w:t>
            </w:r>
          </w:p>
          <w:p w14:paraId="2B09AAF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2CEFAA1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015D9D6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7F6B8EB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5C4E113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39F6519A" w14:textId="77777777" w:rsidR="0087088F" w:rsidRPr="0087088F" w:rsidRDefault="0087088F" w:rsidP="0087088F">
            <w:pPr>
              <w:ind w:left="54"/>
              <w:jc w:val="both"/>
              <w:rPr>
                <w:noProof w:val="0"/>
                <w:sz w:val="20"/>
                <w:szCs w:val="20"/>
                <w:lang w:eastAsia="ru-RU"/>
              </w:rPr>
            </w:pPr>
          </w:p>
          <w:p w14:paraId="39A561C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18A3F6A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653AB18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17B92C6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35E8891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34E0EB6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33B3043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75B678BD" w14:textId="77777777" w:rsidR="0087088F" w:rsidRPr="0087088F" w:rsidRDefault="0087088F" w:rsidP="0087088F">
            <w:pPr>
              <w:ind w:left="54"/>
              <w:jc w:val="center"/>
              <w:rPr>
                <w:b/>
                <w:noProof w:val="0"/>
                <w:sz w:val="20"/>
                <w:szCs w:val="20"/>
                <w:lang w:eastAsia="ru-RU"/>
              </w:rPr>
            </w:pPr>
          </w:p>
          <w:p w14:paraId="7442F008"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46FF490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4AA1A7EC" w14:textId="77777777" w:rsidR="0087088F" w:rsidRPr="0087088F" w:rsidRDefault="0087088F" w:rsidP="0087088F">
            <w:pPr>
              <w:jc w:val="center"/>
              <w:rPr>
                <w:b/>
                <w:noProof w:val="0"/>
                <w:sz w:val="20"/>
                <w:szCs w:val="20"/>
                <w:lang w:eastAsia="ru-RU"/>
              </w:rPr>
            </w:pPr>
          </w:p>
          <w:p w14:paraId="36B3F7C7"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31356E7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69DC085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aplicaţii</w:t>
            </w:r>
            <w:proofErr w:type="spellEnd"/>
            <w:r w:rsidRPr="0087088F">
              <w:rPr>
                <w:noProof w:val="0"/>
                <w:sz w:val="20"/>
                <w:szCs w:val="20"/>
                <w:lang w:eastAsia="ru-RU"/>
              </w:rPr>
              <w:t xml:space="preserve"> cu nămol de la sursă,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93929D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tratament cu nămol sulfurat cavitar de la sursă; </w:t>
            </w:r>
          </w:p>
          <w:p w14:paraId="61078322" w14:textId="77777777" w:rsidR="0087088F" w:rsidRPr="0087088F" w:rsidRDefault="0087088F" w:rsidP="0087088F">
            <w:pPr>
              <w:jc w:val="both"/>
              <w:rPr>
                <w:noProof w:val="0"/>
                <w:sz w:val="20"/>
                <w:szCs w:val="20"/>
                <w:lang w:eastAsia="ru-RU"/>
              </w:rPr>
            </w:pPr>
          </w:p>
          <w:p w14:paraId="783EA19D" w14:textId="77777777" w:rsidR="0087088F" w:rsidRPr="0087088F" w:rsidRDefault="0087088F" w:rsidP="0087088F">
            <w:pPr>
              <w:jc w:val="center"/>
              <w:rPr>
                <w:b/>
                <w:noProof w:val="0"/>
                <w:sz w:val="20"/>
                <w:szCs w:val="20"/>
                <w:lang w:eastAsia="ru-RU"/>
              </w:rPr>
            </w:pPr>
            <w:r w:rsidRPr="0087088F">
              <w:rPr>
                <w:b/>
                <w:noProof w:val="0"/>
                <w:sz w:val="20"/>
                <w:szCs w:val="20"/>
                <w:lang w:eastAsia="ru-RU"/>
              </w:rPr>
              <w:lastRenderedPageBreak/>
              <w:t>Fizioterapie:</w:t>
            </w:r>
          </w:p>
          <w:p w14:paraId="15CB045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87149B4" w14:textId="77777777" w:rsidR="0087088F" w:rsidRPr="0087088F" w:rsidRDefault="0087088F" w:rsidP="0087088F">
            <w:pPr>
              <w:jc w:val="center"/>
              <w:rPr>
                <w:b/>
                <w:noProof w:val="0"/>
                <w:sz w:val="20"/>
                <w:szCs w:val="20"/>
                <w:lang w:eastAsia="ru-RU"/>
              </w:rPr>
            </w:pPr>
          </w:p>
          <w:p w14:paraId="1D2553A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3C0748FF"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7E8826DD"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4847F062"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0ADDC270"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7878E633"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5124367A" w14:textId="77777777" w:rsidR="0087088F" w:rsidRPr="0087088F" w:rsidRDefault="0087088F" w:rsidP="0087088F">
            <w:pPr>
              <w:rPr>
                <w:b/>
                <w:noProof w:val="0"/>
                <w:sz w:val="20"/>
                <w:szCs w:val="20"/>
                <w:lang w:eastAsia="ru-RU"/>
              </w:rPr>
            </w:pPr>
          </w:p>
          <w:p w14:paraId="754ABB36"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4EFCFF1A" w14:textId="77777777" w:rsidR="0087088F" w:rsidRPr="0087088F" w:rsidRDefault="0087088F" w:rsidP="0087088F">
            <w:pPr>
              <w:numPr>
                <w:ilvl w:val="0"/>
                <w:numId w:val="18"/>
              </w:numPr>
              <w:tabs>
                <w:tab w:val="num" w:pos="241"/>
              </w:tabs>
              <w:ind w:hanging="3250"/>
              <w:rPr>
                <w:noProof w:val="0"/>
                <w:sz w:val="20"/>
                <w:szCs w:val="20"/>
                <w:lang w:eastAsia="ru-RU"/>
              </w:rPr>
            </w:pPr>
            <w:r w:rsidRPr="0087088F">
              <w:rPr>
                <w:noProof w:val="0"/>
                <w:sz w:val="20"/>
                <w:szCs w:val="20"/>
                <w:lang w:eastAsia="ru-RU"/>
              </w:rPr>
              <w:t>blocul sanitar reparat;</w:t>
            </w:r>
          </w:p>
          <w:p w14:paraId="5AD36548"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7AE15704"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31D428D1"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332EB736" w14:textId="77777777" w:rsidR="0087088F" w:rsidRPr="0087088F" w:rsidRDefault="0087088F" w:rsidP="0087088F">
            <w:pPr>
              <w:ind w:left="705" w:hanging="705"/>
              <w:jc w:val="center"/>
              <w:rPr>
                <w:b/>
                <w:noProof w:val="0"/>
                <w:sz w:val="20"/>
                <w:szCs w:val="20"/>
                <w:lang w:eastAsia="ru-RU"/>
              </w:rPr>
            </w:pPr>
          </w:p>
          <w:p w14:paraId="223771EE"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441A6CBC"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44CA47C1"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F2FA0B1"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01345728"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50005D7E" w14:textId="77777777" w:rsidR="0087088F" w:rsidRPr="0087088F" w:rsidRDefault="0087088F" w:rsidP="0087088F">
            <w:pPr>
              <w:jc w:val="center"/>
              <w:rPr>
                <w:b/>
                <w:noProof w:val="0"/>
                <w:sz w:val="20"/>
                <w:szCs w:val="20"/>
                <w:lang w:eastAsia="ru-RU"/>
              </w:rPr>
            </w:pPr>
          </w:p>
          <w:p w14:paraId="390F7AF3"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21EC88DB"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0A4B0577"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7B1D59C7"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300A264C"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 xml:space="preserve">-igienic pentru 2 persoane, mobilier, televizor; </w:t>
            </w:r>
          </w:p>
          <w:p w14:paraId="106C06F5"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1B539436"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70699FB9"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1F2180AF" w14:textId="77777777" w:rsidR="0087088F" w:rsidRPr="0087088F" w:rsidRDefault="0087088F" w:rsidP="0087088F">
            <w:pPr>
              <w:tabs>
                <w:tab w:val="left" w:pos="250"/>
              </w:tabs>
              <w:jc w:val="center"/>
              <w:rPr>
                <w:b/>
                <w:noProof w:val="0"/>
                <w:sz w:val="20"/>
                <w:szCs w:val="20"/>
                <w:lang w:eastAsia="ru-RU"/>
              </w:rPr>
            </w:pPr>
            <w:r w:rsidRPr="0087088F">
              <w:rPr>
                <w:b/>
                <w:noProof w:val="0"/>
                <w:sz w:val="20"/>
                <w:szCs w:val="20"/>
                <w:lang w:eastAsia="ru-RU"/>
              </w:rPr>
              <w:t>Deservirea culturală prin:</w:t>
            </w:r>
          </w:p>
          <w:p w14:paraId="63527271"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6CFD5415" w14:textId="77777777" w:rsidR="0087088F" w:rsidRPr="0087088F" w:rsidRDefault="0087088F" w:rsidP="0087088F">
            <w:pPr>
              <w:tabs>
                <w:tab w:val="left" w:pos="250"/>
              </w:tabs>
              <w:jc w:val="both"/>
              <w:rPr>
                <w:noProof w:val="0"/>
                <w:sz w:val="20"/>
                <w:szCs w:val="20"/>
                <w:lang w:eastAsia="ru-RU"/>
              </w:rPr>
            </w:pPr>
          </w:p>
          <w:p w14:paraId="4D8F8D35"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17291388"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1DDF03C0"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0F9FB133" w14:textId="77777777" w:rsidR="0087088F" w:rsidRPr="0087088F" w:rsidRDefault="0087088F" w:rsidP="0087088F">
            <w:pPr>
              <w:tabs>
                <w:tab w:val="left" w:pos="250"/>
              </w:tabs>
              <w:jc w:val="both"/>
              <w:rPr>
                <w:noProof w:val="0"/>
                <w:sz w:val="20"/>
                <w:szCs w:val="20"/>
                <w:lang w:eastAsia="ru-RU"/>
              </w:rPr>
            </w:pPr>
          </w:p>
          <w:p w14:paraId="7C5D99D6" w14:textId="77777777" w:rsidR="0087088F" w:rsidRPr="0087088F" w:rsidRDefault="0087088F" w:rsidP="0087088F">
            <w:pPr>
              <w:tabs>
                <w:tab w:val="left" w:pos="250"/>
              </w:tabs>
              <w:jc w:val="both"/>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DE39C4E" w14:textId="77777777" w:rsidR="0087088F" w:rsidRPr="0087088F" w:rsidRDefault="0087088F" w:rsidP="0087088F">
            <w:pPr>
              <w:jc w:val="center"/>
              <w:rPr>
                <w:noProof w:val="0"/>
                <w:color w:val="0000FF"/>
                <w:lang w:eastAsia="ru-RU"/>
              </w:rPr>
            </w:pPr>
            <w:r w:rsidRPr="0087088F">
              <w:rPr>
                <w:b/>
                <w:bCs/>
                <w:noProof w:val="0"/>
                <w:color w:val="0000FF"/>
                <w:lang w:eastAsia="ru-RU"/>
              </w:rPr>
              <w:lastRenderedPageBreak/>
              <w:t>530742,00</w:t>
            </w:r>
          </w:p>
        </w:tc>
      </w:tr>
      <w:tr w:rsidR="0087088F" w:rsidRPr="0087088F" w14:paraId="39BE0348"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D556E48" w14:textId="77777777" w:rsidR="0087088F" w:rsidRPr="0087088F" w:rsidRDefault="0087088F" w:rsidP="0087088F">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1747B6D"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CAFD214"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7</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01AF5B3"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550A2DA"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1846254"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EBD283F" w14:textId="77777777" w:rsidR="0087088F" w:rsidRPr="0087088F" w:rsidRDefault="0087088F" w:rsidP="0087088F">
            <w:pPr>
              <w:jc w:val="center"/>
              <w:rPr>
                <w:noProof w:val="0"/>
                <w:lang w:eastAsia="ru-RU"/>
              </w:rPr>
            </w:pPr>
          </w:p>
        </w:tc>
      </w:tr>
      <w:tr w:rsidR="0087088F" w:rsidRPr="0087088F" w14:paraId="11247392"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990A783" w14:textId="77777777" w:rsidR="0087088F" w:rsidRPr="0087088F" w:rsidRDefault="0087088F" w:rsidP="0087088F">
            <w:pPr>
              <w:numPr>
                <w:ilvl w:val="0"/>
                <w:numId w:val="49"/>
              </w:numPr>
              <w:ind w:left="317"/>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D773BEF" w14:textId="77777777" w:rsidR="0087088F" w:rsidRPr="0087088F" w:rsidRDefault="0087088F" w:rsidP="0087088F">
            <w:pPr>
              <w:jc w:val="cente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2431683"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dermatologice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2C3A5DD"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BED5F1" w14:textId="77777777" w:rsidR="0087088F" w:rsidRPr="0087088F" w:rsidRDefault="0087088F" w:rsidP="0087088F">
            <w:pPr>
              <w:jc w:val="center"/>
              <w:rPr>
                <w:b/>
                <w:noProof w:val="0"/>
                <w:color w:val="0000FF"/>
                <w:lang w:eastAsia="ru-RU"/>
              </w:rPr>
            </w:pPr>
            <w:r w:rsidRPr="0087088F">
              <w:rPr>
                <w:b/>
                <w:noProof w:val="0"/>
                <w:color w:val="0000FF"/>
                <w:lang w:eastAsia="ru-RU"/>
              </w:rPr>
              <w:t>16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222636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4C4C5323"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271E550F"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51B1F72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3362FFFD"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78035390" w14:textId="77777777" w:rsidR="0087088F" w:rsidRPr="0087088F" w:rsidRDefault="0087088F" w:rsidP="0087088F">
            <w:pPr>
              <w:jc w:val="center"/>
              <w:rPr>
                <w:b/>
                <w:noProof w:val="0"/>
                <w:sz w:val="20"/>
                <w:szCs w:val="20"/>
                <w:lang w:eastAsia="ru-RU"/>
              </w:rPr>
            </w:pPr>
          </w:p>
          <w:p w14:paraId="32A9C68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363215C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3A79C92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6D27E6C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lastRenderedPageBreak/>
              <w:t>hidrokinetoterapie</w:t>
            </w:r>
            <w:proofErr w:type="spellEnd"/>
            <w:r w:rsidRPr="0087088F">
              <w:rPr>
                <w:noProof w:val="0"/>
                <w:sz w:val="20"/>
                <w:szCs w:val="20"/>
                <w:lang w:eastAsia="ru-RU"/>
              </w:rPr>
              <w:t xml:space="preserve"> cu apă minerală  de la sursă;</w:t>
            </w:r>
          </w:p>
          <w:p w14:paraId="2ECCCD1D" w14:textId="77777777" w:rsidR="0087088F" w:rsidRPr="0087088F" w:rsidRDefault="0087088F" w:rsidP="0087088F">
            <w:pPr>
              <w:ind w:left="234"/>
              <w:jc w:val="both"/>
              <w:rPr>
                <w:noProof w:val="0"/>
                <w:sz w:val="20"/>
                <w:szCs w:val="20"/>
                <w:lang w:eastAsia="ru-RU"/>
              </w:rPr>
            </w:pPr>
          </w:p>
          <w:p w14:paraId="01E59832"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600C74A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58E4173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415C779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1363F1E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7C44314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w:t>
            </w:r>
          </w:p>
          <w:p w14:paraId="5F22CB5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w:t>
            </w:r>
          </w:p>
          <w:p w14:paraId="54DF363F" w14:textId="77777777" w:rsidR="0087088F" w:rsidRPr="0087088F" w:rsidRDefault="0087088F" w:rsidP="0087088F">
            <w:pPr>
              <w:ind w:left="54"/>
              <w:jc w:val="center"/>
              <w:rPr>
                <w:b/>
                <w:noProof w:val="0"/>
                <w:sz w:val="20"/>
                <w:szCs w:val="20"/>
                <w:lang w:eastAsia="ru-RU"/>
              </w:rPr>
            </w:pPr>
          </w:p>
          <w:p w14:paraId="1230FBD6"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7C39F84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56F61308" w14:textId="77777777" w:rsidR="0087088F" w:rsidRPr="0087088F" w:rsidRDefault="0087088F" w:rsidP="0087088F">
            <w:pPr>
              <w:jc w:val="center"/>
              <w:rPr>
                <w:b/>
                <w:noProof w:val="0"/>
                <w:sz w:val="20"/>
                <w:szCs w:val="20"/>
                <w:lang w:eastAsia="ru-RU"/>
              </w:rPr>
            </w:pPr>
          </w:p>
          <w:p w14:paraId="3944FAF0"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265BABA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de la sursă sulfurat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5D4A65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aplicaţii</w:t>
            </w:r>
            <w:proofErr w:type="spellEnd"/>
            <w:r w:rsidRPr="0087088F">
              <w:rPr>
                <w:noProof w:val="0"/>
                <w:sz w:val="20"/>
                <w:szCs w:val="20"/>
                <w:lang w:eastAsia="ru-RU"/>
              </w:rPr>
              <w:t xml:space="preserve"> cu nămol, </w:t>
            </w:r>
            <w:proofErr w:type="spellStart"/>
            <w:r w:rsidRPr="0087088F">
              <w:rPr>
                <w:noProof w:val="0"/>
                <w:sz w:val="20"/>
                <w:szCs w:val="20"/>
                <w:lang w:eastAsia="ru-RU"/>
              </w:rPr>
              <w:t>parafin</w:t>
            </w:r>
            <w:proofErr w:type="spellEnd"/>
            <w:r w:rsidRPr="0087088F">
              <w:rPr>
                <w:noProof w:val="0"/>
                <w:sz w:val="20"/>
                <w:szCs w:val="20"/>
                <w:lang w:eastAsia="ru-RU"/>
              </w:rPr>
              <w:t xml:space="preserve">, </w:t>
            </w:r>
            <w:proofErr w:type="spellStart"/>
            <w:r w:rsidRPr="0087088F">
              <w:rPr>
                <w:noProof w:val="0"/>
                <w:sz w:val="20"/>
                <w:szCs w:val="20"/>
                <w:lang w:eastAsia="ru-RU"/>
              </w:rPr>
              <w:t>ozocherit</w:t>
            </w:r>
            <w:proofErr w:type="spellEnd"/>
            <w:r w:rsidRPr="0087088F">
              <w:rPr>
                <w:noProof w:val="0"/>
                <w:sz w:val="20"/>
                <w:szCs w:val="20"/>
                <w:lang w:eastAsia="ru-RU"/>
              </w:rPr>
              <w:t xml:space="preserve">,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69FE49CB" w14:textId="77777777" w:rsidR="0087088F" w:rsidRPr="0087088F" w:rsidRDefault="0087088F" w:rsidP="0087088F">
            <w:pPr>
              <w:rPr>
                <w:b/>
                <w:noProof w:val="0"/>
                <w:sz w:val="20"/>
                <w:szCs w:val="20"/>
                <w:lang w:eastAsia="ru-RU"/>
              </w:rPr>
            </w:pPr>
          </w:p>
          <w:p w14:paraId="5B61EA0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565CF7D9"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79D14BA" w14:textId="77777777" w:rsidR="0087088F" w:rsidRPr="0087088F" w:rsidRDefault="0087088F" w:rsidP="0087088F">
            <w:pPr>
              <w:jc w:val="center"/>
              <w:rPr>
                <w:b/>
                <w:noProof w:val="0"/>
                <w:sz w:val="20"/>
                <w:szCs w:val="20"/>
                <w:lang w:eastAsia="ru-RU"/>
              </w:rPr>
            </w:pPr>
          </w:p>
          <w:p w14:paraId="7030F5B0"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214E6424"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57646EA7"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42F5D1A3"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6B78334D"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7D55100C"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43559EF6" w14:textId="77777777" w:rsidR="0087088F" w:rsidRPr="0087088F" w:rsidRDefault="0087088F" w:rsidP="0087088F">
            <w:pPr>
              <w:jc w:val="center"/>
              <w:rPr>
                <w:b/>
                <w:noProof w:val="0"/>
                <w:sz w:val="20"/>
                <w:szCs w:val="20"/>
                <w:lang w:eastAsia="ru-RU"/>
              </w:rPr>
            </w:pPr>
          </w:p>
          <w:p w14:paraId="46C00DEC"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50E2E64F" w14:textId="77777777" w:rsidR="0087088F" w:rsidRPr="0087088F" w:rsidRDefault="0087088F" w:rsidP="0087088F">
            <w:pPr>
              <w:numPr>
                <w:ilvl w:val="0"/>
                <w:numId w:val="18"/>
              </w:numPr>
              <w:tabs>
                <w:tab w:val="num" w:pos="241"/>
              </w:tabs>
              <w:ind w:hanging="3228"/>
              <w:rPr>
                <w:noProof w:val="0"/>
                <w:sz w:val="20"/>
                <w:szCs w:val="20"/>
                <w:lang w:eastAsia="ru-RU"/>
              </w:rPr>
            </w:pPr>
            <w:r w:rsidRPr="0087088F">
              <w:rPr>
                <w:noProof w:val="0"/>
                <w:sz w:val="20"/>
                <w:szCs w:val="20"/>
                <w:lang w:eastAsia="ru-RU"/>
              </w:rPr>
              <w:t>blocul sanitar reparat;</w:t>
            </w:r>
          </w:p>
          <w:p w14:paraId="2BAA3ACB"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3C9E4C45"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1FE0DAB2"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10329A29" w14:textId="77777777" w:rsidR="0087088F" w:rsidRPr="0087088F" w:rsidRDefault="0087088F" w:rsidP="0087088F">
            <w:pPr>
              <w:ind w:left="705" w:hanging="705"/>
              <w:jc w:val="center"/>
              <w:rPr>
                <w:b/>
                <w:noProof w:val="0"/>
                <w:sz w:val="20"/>
                <w:szCs w:val="20"/>
                <w:lang w:eastAsia="ru-RU"/>
              </w:rPr>
            </w:pPr>
          </w:p>
          <w:p w14:paraId="0050D2EB"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37B82171"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2DE7BC01"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E242CF5"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3CDD8E7E"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1AB0494C" w14:textId="77777777" w:rsidR="0087088F" w:rsidRPr="0087088F" w:rsidRDefault="0087088F" w:rsidP="0087088F">
            <w:pPr>
              <w:jc w:val="center"/>
              <w:rPr>
                <w:b/>
                <w:noProof w:val="0"/>
                <w:sz w:val="20"/>
                <w:szCs w:val="20"/>
                <w:lang w:eastAsia="ru-RU"/>
              </w:rPr>
            </w:pPr>
          </w:p>
          <w:p w14:paraId="77F8B40F"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1B20A048"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4DB1B54F"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proofErr w:type="spellStart"/>
            <w:r w:rsidRPr="0087088F">
              <w:rPr>
                <w:noProof w:val="0"/>
                <w:sz w:val="20"/>
                <w:szCs w:val="20"/>
                <w:lang w:eastAsia="ru-RU"/>
              </w:rPr>
              <w:t>disponibiltatea</w:t>
            </w:r>
            <w:proofErr w:type="spellEnd"/>
            <w:r w:rsidRPr="0087088F">
              <w:rPr>
                <w:noProof w:val="0"/>
                <w:sz w:val="20"/>
                <w:szCs w:val="20"/>
                <w:lang w:eastAsia="ru-RU"/>
              </w:rPr>
              <w:t xml:space="preserve"> ascensorului;</w:t>
            </w:r>
          </w:p>
          <w:p w14:paraId="358578A8"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5C72A084" w14:textId="77777777" w:rsidR="0087088F" w:rsidRPr="0087088F" w:rsidRDefault="0087088F" w:rsidP="0087088F">
            <w:pPr>
              <w:numPr>
                <w:ilvl w:val="0"/>
                <w:numId w:val="22"/>
              </w:numPr>
              <w:tabs>
                <w:tab w:val="num" w:pos="70"/>
                <w:tab w:val="left" w:pos="250"/>
              </w:tabs>
              <w:ind w:left="70" w:firstLine="0"/>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3484DFD7"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688C068E"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5EE4726A"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7D063DDF" w14:textId="77777777" w:rsidR="0087088F" w:rsidRPr="0087088F" w:rsidRDefault="0087088F" w:rsidP="0087088F">
            <w:pPr>
              <w:tabs>
                <w:tab w:val="left" w:pos="250"/>
              </w:tabs>
              <w:jc w:val="center"/>
              <w:rPr>
                <w:b/>
                <w:noProof w:val="0"/>
                <w:sz w:val="20"/>
                <w:szCs w:val="20"/>
                <w:lang w:eastAsia="ru-RU"/>
              </w:rPr>
            </w:pPr>
            <w:r w:rsidRPr="0087088F">
              <w:rPr>
                <w:b/>
                <w:noProof w:val="0"/>
                <w:sz w:val="20"/>
                <w:szCs w:val="20"/>
                <w:lang w:eastAsia="ru-RU"/>
              </w:rPr>
              <w:t>Deservirea culturală prin:</w:t>
            </w:r>
          </w:p>
          <w:p w14:paraId="73808D65"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lastRenderedPageBreak/>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25BD3F6C" w14:textId="77777777" w:rsidR="0087088F" w:rsidRPr="0087088F" w:rsidRDefault="0087088F" w:rsidP="0087088F">
            <w:pPr>
              <w:tabs>
                <w:tab w:val="left" w:pos="1080"/>
              </w:tabs>
              <w:ind w:left="360"/>
              <w:jc w:val="center"/>
              <w:rPr>
                <w:b/>
                <w:noProof w:val="0"/>
                <w:sz w:val="20"/>
                <w:szCs w:val="20"/>
                <w:lang w:eastAsia="ru-RU"/>
              </w:rPr>
            </w:pPr>
          </w:p>
          <w:p w14:paraId="6836E314"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1CB27619"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05694BEB"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339217A4" w14:textId="77777777" w:rsidR="0087088F" w:rsidRPr="0087088F" w:rsidRDefault="0087088F" w:rsidP="0087088F">
            <w:pPr>
              <w:tabs>
                <w:tab w:val="left" w:pos="250"/>
              </w:tabs>
              <w:jc w:val="both"/>
              <w:rPr>
                <w:noProof w:val="0"/>
                <w:sz w:val="20"/>
                <w:szCs w:val="20"/>
                <w:lang w:eastAsia="ru-RU"/>
              </w:rPr>
            </w:pPr>
            <w:r w:rsidRPr="0087088F">
              <w:rPr>
                <w:noProof w:val="0"/>
                <w:sz w:val="20"/>
                <w:szCs w:val="20"/>
                <w:lang w:eastAsia="ru-RU"/>
              </w:rPr>
              <w:t>Corespunderea cerințelor din Anexele 1, 2, 3, 4, 5, 6. 7, 8, 9</w:t>
            </w:r>
          </w:p>
          <w:p w14:paraId="06A1BAEF"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58D19D3" w14:textId="77777777" w:rsidR="0087088F" w:rsidRPr="0087088F" w:rsidRDefault="0087088F" w:rsidP="0087088F">
            <w:pPr>
              <w:jc w:val="center"/>
              <w:rPr>
                <w:noProof w:val="0"/>
                <w:color w:val="0000FF"/>
                <w:lang w:eastAsia="ru-RU"/>
              </w:rPr>
            </w:pPr>
            <w:r w:rsidRPr="0087088F">
              <w:rPr>
                <w:b/>
                <w:bCs/>
                <w:noProof w:val="0"/>
                <w:color w:val="0000FF"/>
                <w:lang w:eastAsia="ru-RU"/>
              </w:rPr>
              <w:lastRenderedPageBreak/>
              <w:t>154398,00</w:t>
            </w:r>
          </w:p>
        </w:tc>
      </w:tr>
      <w:tr w:rsidR="0087088F" w:rsidRPr="0087088F" w14:paraId="12A97A9F"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E725931" w14:textId="77777777" w:rsidR="0087088F" w:rsidRPr="0087088F" w:rsidRDefault="0087088F" w:rsidP="0087088F">
            <w:pPr>
              <w:ind w:left="317"/>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3D48CA2" w14:textId="77777777" w:rsidR="0087088F" w:rsidRPr="0087088F" w:rsidRDefault="0087088F" w:rsidP="0087088F">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C2408E7" w14:textId="77777777" w:rsidR="0087088F" w:rsidRPr="0087088F" w:rsidRDefault="0087088F" w:rsidP="0087088F">
            <w:pPr>
              <w:jc w:val="center"/>
              <w:rPr>
                <w:noProof w:val="0"/>
                <w:sz w:val="22"/>
                <w:szCs w:val="22"/>
                <w:lang w:eastAsia="ru-RU"/>
              </w:rPr>
            </w:pPr>
            <w:r w:rsidRPr="0087088F">
              <w:rPr>
                <w:b/>
                <w:noProof w:val="0"/>
                <w:sz w:val="22"/>
                <w:szCs w:val="22"/>
                <w:lang w:eastAsia="ru-RU"/>
              </w:rPr>
              <w:t>Lotul 8</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D766EE5" w14:textId="77777777" w:rsidR="0087088F" w:rsidRPr="0087088F" w:rsidRDefault="0087088F" w:rsidP="0087088F">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3890D06" w14:textId="77777777" w:rsidR="0087088F" w:rsidRPr="0087088F" w:rsidRDefault="0087088F" w:rsidP="0087088F">
            <w:pPr>
              <w:jc w:val="center"/>
              <w:rPr>
                <w:b/>
                <w:noProof w:val="0"/>
                <w:color w:val="FF000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BC5841C" w14:textId="77777777" w:rsidR="0087088F" w:rsidRPr="0087088F" w:rsidRDefault="0087088F" w:rsidP="0087088F">
            <w:pPr>
              <w:jc w:val="center"/>
              <w:rPr>
                <w:b/>
                <w:i/>
                <w:noProof w:val="0"/>
                <w:color w:val="0000FF"/>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369F35A" w14:textId="77777777" w:rsidR="0087088F" w:rsidRPr="0087088F" w:rsidRDefault="0087088F" w:rsidP="0087088F">
            <w:pPr>
              <w:jc w:val="center"/>
              <w:rPr>
                <w:b/>
                <w:bCs/>
                <w:noProof w:val="0"/>
                <w:color w:val="FF0000"/>
                <w:lang w:eastAsia="ru-RU"/>
              </w:rPr>
            </w:pPr>
          </w:p>
        </w:tc>
      </w:tr>
      <w:tr w:rsidR="0087088F" w:rsidRPr="0087088F" w14:paraId="311D82F4"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AD1DEB6" w14:textId="77777777" w:rsidR="0087088F" w:rsidRPr="0087088F" w:rsidRDefault="0087088F" w:rsidP="0087088F">
            <w:pPr>
              <w:numPr>
                <w:ilvl w:val="0"/>
                <w:numId w:val="49"/>
              </w:numPr>
              <w:ind w:left="317"/>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059A164" w14:textId="77777777" w:rsidR="0087088F" w:rsidRPr="0087088F" w:rsidRDefault="0087088F" w:rsidP="0087088F">
            <w:pPr>
              <w:jc w:val="cente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99158C9"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endocrin și metabolism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8080098"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60B9E83" w14:textId="77777777" w:rsidR="0087088F" w:rsidRPr="0087088F" w:rsidRDefault="0087088F" w:rsidP="0087088F">
            <w:pPr>
              <w:jc w:val="center"/>
              <w:rPr>
                <w:b/>
                <w:noProof w:val="0"/>
                <w:color w:val="0000FF"/>
                <w:lang w:eastAsia="ru-RU"/>
              </w:rPr>
            </w:pPr>
            <w:r w:rsidRPr="0087088F">
              <w:rPr>
                <w:b/>
                <w:noProof w:val="0"/>
                <w:color w:val="0000FF"/>
                <w:lang w:eastAsia="ru-RU"/>
              </w:rPr>
              <w:t>69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6CCD285"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3AB5045F"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4D757200"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2DA33A66"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6A043112"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3DDB6D76"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8"/>
                <w:szCs w:val="28"/>
                <w:lang w:eastAsia="ru-RU"/>
              </w:rPr>
              <w:t xml:space="preserve"> </w:t>
            </w:r>
            <w:r w:rsidRPr="0087088F">
              <w:rPr>
                <w:noProof w:val="0"/>
                <w:sz w:val="20"/>
                <w:szCs w:val="20"/>
                <w:lang w:eastAsia="ru-RU"/>
              </w:rPr>
              <w:t>în camera de salină.</w:t>
            </w:r>
          </w:p>
          <w:p w14:paraId="26030D41" w14:textId="77777777" w:rsidR="0087088F" w:rsidRPr="0087088F" w:rsidRDefault="0087088F" w:rsidP="0087088F">
            <w:pPr>
              <w:tabs>
                <w:tab w:val="center" w:pos="1902"/>
                <w:tab w:val="right" w:pos="3805"/>
              </w:tabs>
              <w:rPr>
                <w:b/>
                <w:noProof w:val="0"/>
                <w:sz w:val="20"/>
                <w:szCs w:val="20"/>
                <w:lang w:eastAsia="ru-RU"/>
              </w:rPr>
            </w:pPr>
          </w:p>
          <w:p w14:paraId="5E2031BB"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420B8D7" w14:textId="77777777" w:rsidR="0087088F" w:rsidRPr="0087088F" w:rsidRDefault="0087088F" w:rsidP="0087088F">
            <w:pPr>
              <w:numPr>
                <w:ilvl w:val="0"/>
                <w:numId w:val="24"/>
              </w:numPr>
              <w:tabs>
                <w:tab w:val="num" w:pos="252"/>
              </w:tabs>
              <w:ind w:hanging="540"/>
              <w:jc w:val="both"/>
              <w:rPr>
                <w:b/>
                <w:noProof w:val="0"/>
                <w:sz w:val="20"/>
                <w:szCs w:val="20"/>
                <w:lang w:eastAsia="ru-RU"/>
              </w:rPr>
            </w:pPr>
            <w:r w:rsidRPr="0087088F">
              <w:rPr>
                <w:noProof w:val="0"/>
                <w:sz w:val="20"/>
                <w:szCs w:val="20"/>
                <w:lang w:eastAsia="ru-RU"/>
              </w:rPr>
              <w:t xml:space="preserve">     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sistemului endocrin; </w:t>
            </w:r>
          </w:p>
          <w:p w14:paraId="465FC4C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oferirea băilor cu apă minerală  de la sursă; </w:t>
            </w:r>
          </w:p>
          <w:p w14:paraId="630CFAB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oferirea de înot liber în bazin cu apă minerală  de la sursă;</w:t>
            </w:r>
          </w:p>
          <w:p w14:paraId="03FBBC1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6B6C78C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3B61643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224FA087" w14:textId="77777777" w:rsidR="0087088F" w:rsidRPr="0087088F" w:rsidRDefault="0087088F" w:rsidP="0087088F">
            <w:pPr>
              <w:ind w:left="234"/>
              <w:jc w:val="both"/>
              <w:rPr>
                <w:noProof w:val="0"/>
                <w:sz w:val="20"/>
                <w:szCs w:val="20"/>
                <w:lang w:eastAsia="ru-RU"/>
              </w:rPr>
            </w:pPr>
          </w:p>
          <w:p w14:paraId="63CE1423" w14:textId="77777777" w:rsidR="0087088F" w:rsidRPr="0087088F" w:rsidRDefault="0087088F" w:rsidP="0087088F">
            <w:pPr>
              <w:ind w:left="54"/>
              <w:jc w:val="both"/>
              <w:rPr>
                <w:noProof w:val="0"/>
                <w:sz w:val="20"/>
                <w:szCs w:val="20"/>
                <w:lang w:eastAsia="ru-RU"/>
              </w:rPr>
            </w:pPr>
          </w:p>
          <w:p w14:paraId="73E76C4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10322A1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6F85EB6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7FA4C4F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6F24AC4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6CF18EA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09F9C64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4E385B26" w14:textId="77777777" w:rsidR="0087088F" w:rsidRPr="0087088F" w:rsidRDefault="0087088F" w:rsidP="0087088F">
            <w:pPr>
              <w:ind w:left="54"/>
              <w:jc w:val="center"/>
              <w:rPr>
                <w:b/>
                <w:noProof w:val="0"/>
                <w:sz w:val="20"/>
                <w:szCs w:val="20"/>
                <w:lang w:eastAsia="ru-RU"/>
              </w:rPr>
            </w:pPr>
          </w:p>
          <w:p w14:paraId="630D93F9"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1AF2A92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6A4EF927" w14:textId="77777777" w:rsidR="0087088F" w:rsidRPr="0087088F" w:rsidRDefault="0087088F" w:rsidP="0087088F">
            <w:pPr>
              <w:ind w:left="54"/>
              <w:jc w:val="center"/>
              <w:rPr>
                <w:b/>
                <w:noProof w:val="0"/>
                <w:sz w:val="20"/>
                <w:szCs w:val="20"/>
                <w:lang w:eastAsia="ru-RU"/>
              </w:rPr>
            </w:pPr>
          </w:p>
          <w:p w14:paraId="72B946C6"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48DD129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641E093C" w14:textId="77777777" w:rsidR="0087088F" w:rsidRPr="0087088F" w:rsidRDefault="0087088F" w:rsidP="0087088F">
            <w:pPr>
              <w:ind w:left="54"/>
              <w:jc w:val="center"/>
              <w:rPr>
                <w:b/>
                <w:noProof w:val="0"/>
                <w:sz w:val="20"/>
                <w:szCs w:val="20"/>
                <w:lang w:eastAsia="ru-RU"/>
              </w:rPr>
            </w:pPr>
          </w:p>
          <w:p w14:paraId="6F55245A"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30607D9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00BDFAAC" w14:textId="77777777" w:rsidR="0087088F" w:rsidRPr="0087088F" w:rsidRDefault="0087088F" w:rsidP="0087088F">
            <w:pPr>
              <w:jc w:val="center"/>
              <w:rPr>
                <w:b/>
                <w:noProof w:val="0"/>
                <w:sz w:val="20"/>
                <w:szCs w:val="20"/>
                <w:lang w:eastAsia="ru-RU"/>
              </w:rPr>
            </w:pPr>
          </w:p>
          <w:p w14:paraId="1346478B"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0A3355AD"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6E6A72F9"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04C9A798"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472F2818"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7721EB32"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6B48CC2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62CC0EA3" w14:textId="77777777" w:rsidR="0087088F" w:rsidRPr="0087088F" w:rsidRDefault="0087088F" w:rsidP="0087088F">
            <w:pPr>
              <w:jc w:val="center"/>
              <w:rPr>
                <w:b/>
                <w:noProof w:val="0"/>
                <w:sz w:val="20"/>
                <w:szCs w:val="20"/>
                <w:lang w:eastAsia="ru-RU"/>
              </w:rPr>
            </w:pPr>
          </w:p>
          <w:p w14:paraId="495A7EC5"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FBE3990" w14:textId="77777777" w:rsidR="0087088F" w:rsidRPr="0087088F" w:rsidRDefault="0087088F" w:rsidP="0087088F">
            <w:pPr>
              <w:numPr>
                <w:ilvl w:val="0"/>
                <w:numId w:val="18"/>
              </w:numPr>
              <w:tabs>
                <w:tab w:val="num" w:pos="241"/>
              </w:tabs>
              <w:ind w:hanging="3240"/>
              <w:rPr>
                <w:noProof w:val="0"/>
                <w:sz w:val="20"/>
                <w:szCs w:val="20"/>
                <w:lang w:eastAsia="ru-RU"/>
              </w:rPr>
            </w:pPr>
            <w:r w:rsidRPr="0087088F">
              <w:rPr>
                <w:noProof w:val="0"/>
                <w:sz w:val="20"/>
                <w:szCs w:val="20"/>
                <w:lang w:eastAsia="ru-RU"/>
              </w:rPr>
              <w:t>blocul sanitar reparat;</w:t>
            </w:r>
          </w:p>
          <w:p w14:paraId="2FB315AA"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0452F81F"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7E057D2C"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339FFEDD" w14:textId="77777777" w:rsidR="0087088F" w:rsidRPr="0087088F" w:rsidRDefault="0087088F" w:rsidP="0087088F">
            <w:pPr>
              <w:ind w:left="705" w:hanging="705"/>
              <w:jc w:val="center"/>
              <w:rPr>
                <w:b/>
                <w:noProof w:val="0"/>
                <w:sz w:val="20"/>
                <w:szCs w:val="20"/>
                <w:lang w:eastAsia="ru-RU"/>
              </w:rPr>
            </w:pPr>
          </w:p>
          <w:p w14:paraId="1C01441F"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779F18F3"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regimul alimentar </w:t>
            </w:r>
            <w:proofErr w:type="spellStart"/>
            <w:r w:rsidRPr="0087088F">
              <w:rPr>
                <w:noProof w:val="0"/>
                <w:sz w:val="20"/>
                <w:szCs w:val="20"/>
                <w:lang w:eastAsia="ru-RU"/>
              </w:rPr>
              <w:t>fracţionat</w:t>
            </w:r>
            <w:proofErr w:type="spellEnd"/>
            <w:r w:rsidRPr="0087088F">
              <w:rPr>
                <w:noProof w:val="0"/>
                <w:sz w:val="20"/>
                <w:szCs w:val="20"/>
                <w:lang w:eastAsia="ru-RU"/>
              </w:rPr>
              <w:t xml:space="preserve"> - 5 ori în zi, într-un singur schimb cu respectarea normei  fiziologice;</w:t>
            </w:r>
          </w:p>
          <w:p w14:paraId="2D8D0B41"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dietetice,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6F58286"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639D1436"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1C1D4B0A" w14:textId="77777777" w:rsidR="0087088F" w:rsidRPr="0087088F" w:rsidRDefault="0087088F" w:rsidP="0087088F">
            <w:pPr>
              <w:tabs>
                <w:tab w:val="left" w:pos="252"/>
              </w:tabs>
              <w:jc w:val="both"/>
              <w:rPr>
                <w:noProof w:val="0"/>
                <w:sz w:val="20"/>
                <w:szCs w:val="20"/>
                <w:lang w:eastAsia="ru-RU"/>
              </w:rPr>
            </w:pPr>
          </w:p>
          <w:p w14:paraId="2AD475EE"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33BD0740"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75CBE947"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2AC1507D"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5539A373"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1F405D07"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033D9EC0"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6DFFF0FB" w14:textId="77777777" w:rsidR="0087088F" w:rsidRPr="0087088F" w:rsidRDefault="0087088F" w:rsidP="0087088F">
            <w:pPr>
              <w:tabs>
                <w:tab w:val="left" w:pos="250"/>
              </w:tabs>
              <w:rPr>
                <w:noProof w:val="0"/>
                <w:sz w:val="20"/>
                <w:szCs w:val="20"/>
                <w:lang w:eastAsia="ru-RU"/>
              </w:rPr>
            </w:pPr>
          </w:p>
          <w:p w14:paraId="0ECCC719"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60FEC280"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activităţilor</w:t>
            </w:r>
            <w:proofErr w:type="spellEnd"/>
            <w:r w:rsidRPr="0087088F">
              <w:rPr>
                <w:noProof w:val="0"/>
                <w:sz w:val="20"/>
                <w:szCs w:val="20"/>
                <w:lang w:eastAsia="ru-RU"/>
              </w:rPr>
              <w:t xml:space="preserve"> distractiv-culturale;</w:t>
            </w:r>
          </w:p>
          <w:p w14:paraId="2878A016" w14:textId="77777777" w:rsidR="0087088F" w:rsidRPr="0087088F" w:rsidRDefault="0087088F" w:rsidP="0087088F">
            <w:pPr>
              <w:tabs>
                <w:tab w:val="left" w:pos="1080"/>
              </w:tabs>
              <w:ind w:left="360"/>
              <w:jc w:val="center"/>
              <w:rPr>
                <w:b/>
                <w:noProof w:val="0"/>
                <w:sz w:val="20"/>
                <w:szCs w:val="20"/>
                <w:lang w:eastAsia="ru-RU"/>
              </w:rPr>
            </w:pPr>
          </w:p>
          <w:p w14:paraId="36A241F0"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09C854C8"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65691FCC"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0CF5B638" w14:textId="77777777" w:rsidR="0087088F" w:rsidRPr="0087088F" w:rsidRDefault="0087088F" w:rsidP="0087088F">
            <w:pPr>
              <w:tabs>
                <w:tab w:val="left" w:pos="250"/>
              </w:tabs>
              <w:ind w:left="70"/>
              <w:jc w:val="both"/>
              <w:rPr>
                <w:noProof w:val="0"/>
                <w:sz w:val="20"/>
                <w:szCs w:val="20"/>
                <w:lang w:eastAsia="ru-RU"/>
              </w:rPr>
            </w:pPr>
          </w:p>
          <w:p w14:paraId="495C4568" w14:textId="77777777" w:rsidR="0087088F" w:rsidRPr="0087088F" w:rsidRDefault="0087088F" w:rsidP="0087088F">
            <w:pPr>
              <w:tabs>
                <w:tab w:val="left" w:pos="250"/>
              </w:tabs>
              <w:ind w:left="70"/>
              <w:jc w:val="both"/>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p w14:paraId="73DF700F"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DDAE203"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665840,00</w:t>
            </w:r>
          </w:p>
        </w:tc>
      </w:tr>
      <w:tr w:rsidR="0087088F" w:rsidRPr="0087088F" w14:paraId="52D7087E"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43599C4" w14:textId="77777777" w:rsidR="0087088F" w:rsidRPr="0087088F" w:rsidRDefault="0087088F" w:rsidP="0087088F">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758C6DA" w14:textId="77777777" w:rsidR="0087088F" w:rsidRPr="0087088F" w:rsidRDefault="0087088F" w:rsidP="0087088F">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3D15A1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Lotul 9</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179BD01" w14:textId="77777777" w:rsidR="0087088F" w:rsidRPr="0087088F" w:rsidRDefault="0087088F" w:rsidP="0087088F">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654C65A"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D4A2F41" w14:textId="77777777" w:rsidR="0087088F" w:rsidRPr="0087088F" w:rsidRDefault="0087088F" w:rsidP="0087088F">
            <w:pPr>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203B22C" w14:textId="77777777" w:rsidR="0087088F" w:rsidRPr="0087088F" w:rsidRDefault="0087088F" w:rsidP="0087088F">
            <w:pPr>
              <w:jc w:val="center"/>
              <w:rPr>
                <w:noProof w:val="0"/>
                <w:lang w:eastAsia="ru-RU"/>
              </w:rPr>
            </w:pPr>
          </w:p>
        </w:tc>
      </w:tr>
      <w:tr w:rsidR="0087088F" w:rsidRPr="0087088F" w14:paraId="2722946E"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E6DA0B1"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EBA74C0" w14:textId="77777777" w:rsidR="0087088F" w:rsidRPr="0087088F" w:rsidRDefault="0087088F" w:rsidP="0087088F">
            <w:pPr>
              <w:jc w:val="center"/>
              <w:rPr>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21DCA69"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cardiovascular pentru veterani</w:t>
            </w:r>
            <w:r w:rsidRPr="0087088F">
              <w:rPr>
                <w:i/>
                <w:noProof w:val="0"/>
                <w:sz w:val="22"/>
                <w:szCs w:val="22"/>
                <w:lang w:eastAsia="ru-RU"/>
              </w:rPr>
              <w:t xml:space="preserve"> </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BEADDE8" w14:textId="77777777" w:rsidR="0087088F" w:rsidRPr="0087088F" w:rsidRDefault="0087088F" w:rsidP="0087088F">
            <w:pPr>
              <w:jc w:val="center"/>
              <w:rPr>
                <w:noProof w:val="0"/>
                <w:sz w:val="20"/>
                <w:szCs w:val="20"/>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4FFD3B" w14:textId="77777777" w:rsidR="0087088F" w:rsidRPr="0087088F" w:rsidRDefault="0087088F" w:rsidP="0087088F">
            <w:pPr>
              <w:jc w:val="center"/>
              <w:rPr>
                <w:b/>
                <w:noProof w:val="0"/>
                <w:color w:val="0000FF"/>
                <w:lang w:eastAsia="ru-RU"/>
              </w:rPr>
            </w:pPr>
            <w:r w:rsidRPr="0087088F">
              <w:rPr>
                <w:b/>
                <w:noProof w:val="0"/>
                <w:color w:val="0000FF"/>
                <w:lang w:eastAsia="ru-RU"/>
              </w:rPr>
              <w:t>315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3B272C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1FEA6542"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7E3B5F8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helioterapie;</w:t>
            </w:r>
          </w:p>
          <w:p w14:paraId="46CCB3FB"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aeroterapie;</w:t>
            </w:r>
          </w:p>
          <w:p w14:paraId="36217A6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talasoterapie;</w:t>
            </w:r>
          </w:p>
          <w:p w14:paraId="3D62840F" w14:textId="77777777" w:rsidR="0087088F" w:rsidRPr="0087088F" w:rsidRDefault="0087088F" w:rsidP="0087088F">
            <w:pPr>
              <w:ind w:left="540"/>
              <w:jc w:val="center"/>
              <w:rPr>
                <w:b/>
                <w:noProof w:val="0"/>
                <w:sz w:val="20"/>
                <w:szCs w:val="20"/>
                <w:lang w:eastAsia="ru-RU"/>
              </w:rPr>
            </w:pPr>
          </w:p>
          <w:p w14:paraId="077112D6" w14:textId="77777777" w:rsidR="0087088F" w:rsidRPr="0087088F" w:rsidRDefault="0087088F" w:rsidP="0087088F">
            <w:pPr>
              <w:ind w:left="540"/>
              <w:jc w:val="center"/>
              <w:rPr>
                <w:b/>
                <w:noProof w:val="0"/>
                <w:sz w:val="20"/>
                <w:szCs w:val="20"/>
                <w:lang w:eastAsia="ru-RU"/>
              </w:rPr>
            </w:pPr>
            <w:r w:rsidRPr="0087088F">
              <w:rPr>
                <w:b/>
                <w:noProof w:val="0"/>
                <w:sz w:val="20"/>
                <w:szCs w:val="20"/>
                <w:lang w:eastAsia="ru-RU"/>
              </w:rPr>
              <w:t>Balneoterapie:</w:t>
            </w:r>
          </w:p>
          <w:p w14:paraId="17EC57F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minerală de la sursă; </w:t>
            </w:r>
          </w:p>
          <w:p w14:paraId="60F839E2" w14:textId="77777777" w:rsidR="0087088F" w:rsidRPr="0087088F" w:rsidRDefault="0087088F" w:rsidP="0087088F">
            <w:pPr>
              <w:jc w:val="center"/>
              <w:rPr>
                <w:b/>
                <w:noProof w:val="0"/>
                <w:sz w:val="20"/>
                <w:szCs w:val="20"/>
                <w:lang w:eastAsia="ru-RU"/>
              </w:rPr>
            </w:pPr>
          </w:p>
          <w:p w14:paraId="2DD17D0D"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58B72F6B"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06A2F198"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341AFFE7"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color w:val="000000"/>
                <w:sz w:val="20"/>
                <w:szCs w:val="20"/>
                <w:lang w:eastAsia="ru-RU"/>
              </w:rPr>
              <w:t>hidrokinetoterapie</w:t>
            </w:r>
            <w:proofErr w:type="spellEnd"/>
            <w:r w:rsidRPr="0087088F">
              <w:rPr>
                <w:noProof w:val="0"/>
                <w:sz w:val="20"/>
                <w:szCs w:val="20"/>
                <w:lang w:eastAsia="ru-RU"/>
              </w:rPr>
              <w:t xml:space="preserve"> dozată cu apă obi</w:t>
            </w:r>
            <w:r w:rsidRPr="0087088F">
              <w:rPr>
                <w:rFonts w:ascii="Tahoma" w:hAnsi="Tahoma" w:cs="Tahoma"/>
                <w:noProof w:val="0"/>
                <w:sz w:val="20"/>
                <w:szCs w:val="20"/>
                <w:lang w:eastAsia="ru-RU"/>
              </w:rPr>
              <w:t>ș</w:t>
            </w:r>
            <w:r w:rsidRPr="0087088F">
              <w:rPr>
                <w:noProof w:val="0"/>
                <w:sz w:val="20"/>
                <w:szCs w:val="20"/>
                <w:lang w:eastAsia="ru-RU"/>
              </w:rPr>
              <w:t>nuită;</w:t>
            </w:r>
          </w:p>
          <w:p w14:paraId="0AD816CA" w14:textId="77777777" w:rsidR="0087088F" w:rsidRPr="0087088F" w:rsidRDefault="0087088F" w:rsidP="0087088F">
            <w:pPr>
              <w:ind w:left="54"/>
              <w:jc w:val="center"/>
              <w:rPr>
                <w:b/>
                <w:noProof w:val="0"/>
                <w:sz w:val="20"/>
                <w:szCs w:val="20"/>
                <w:lang w:eastAsia="ru-RU"/>
              </w:rPr>
            </w:pPr>
          </w:p>
          <w:p w14:paraId="1EEEFD01"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516CDCF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lastRenderedPageBreak/>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5866B6A4" w14:textId="77777777" w:rsidR="0087088F" w:rsidRPr="0087088F" w:rsidRDefault="0087088F" w:rsidP="0087088F">
            <w:pPr>
              <w:ind w:left="540"/>
              <w:jc w:val="both"/>
              <w:rPr>
                <w:noProof w:val="0"/>
                <w:sz w:val="20"/>
                <w:szCs w:val="20"/>
                <w:lang w:eastAsia="ru-RU"/>
              </w:rPr>
            </w:pPr>
          </w:p>
          <w:p w14:paraId="77799E85" w14:textId="77777777" w:rsidR="0087088F" w:rsidRPr="0087088F" w:rsidRDefault="0087088F" w:rsidP="0087088F">
            <w:pPr>
              <w:jc w:val="center"/>
              <w:rPr>
                <w:noProof w:val="0"/>
                <w:sz w:val="20"/>
                <w:szCs w:val="20"/>
                <w:lang w:eastAsia="ru-RU"/>
              </w:rPr>
            </w:pPr>
            <w:r w:rsidRPr="0087088F">
              <w:rPr>
                <w:b/>
                <w:noProof w:val="0"/>
                <w:sz w:val="20"/>
                <w:szCs w:val="20"/>
                <w:lang w:eastAsia="ru-RU"/>
              </w:rPr>
              <w:t>Fizioterapie:</w:t>
            </w:r>
          </w:p>
          <w:p w14:paraId="0FC3589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54297D14" w14:textId="77777777" w:rsidR="0087088F" w:rsidRPr="0087088F" w:rsidRDefault="0087088F" w:rsidP="0087088F">
            <w:pPr>
              <w:jc w:val="center"/>
              <w:rPr>
                <w:b/>
                <w:noProof w:val="0"/>
                <w:sz w:val="20"/>
                <w:szCs w:val="20"/>
                <w:lang w:eastAsia="ru-RU"/>
              </w:rPr>
            </w:pPr>
          </w:p>
          <w:p w14:paraId="56B05044"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45041F0A"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4A279068"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psihoterapie;</w:t>
            </w:r>
          </w:p>
          <w:p w14:paraId="6ADBD473"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0E72247C"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4BEE615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terapia cu oxigen;</w:t>
            </w:r>
          </w:p>
          <w:p w14:paraId="13184A14"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25DE9917"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67A3C731" w14:textId="77777777" w:rsidR="0087088F" w:rsidRPr="0087088F" w:rsidRDefault="0087088F" w:rsidP="0087088F">
            <w:pPr>
              <w:jc w:val="center"/>
              <w:rPr>
                <w:b/>
                <w:noProof w:val="0"/>
                <w:sz w:val="20"/>
                <w:szCs w:val="20"/>
                <w:lang w:eastAsia="ru-RU"/>
              </w:rPr>
            </w:pPr>
          </w:p>
          <w:p w14:paraId="111D99B7"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379EBF13" w14:textId="77777777" w:rsidR="0087088F" w:rsidRPr="0087088F" w:rsidRDefault="0087088F" w:rsidP="0087088F">
            <w:pPr>
              <w:numPr>
                <w:ilvl w:val="0"/>
                <w:numId w:val="18"/>
              </w:numPr>
              <w:tabs>
                <w:tab w:val="num" w:pos="241"/>
              </w:tabs>
              <w:ind w:hanging="3260"/>
              <w:rPr>
                <w:noProof w:val="0"/>
                <w:sz w:val="20"/>
                <w:szCs w:val="20"/>
                <w:lang w:eastAsia="ru-RU"/>
              </w:rPr>
            </w:pPr>
            <w:r w:rsidRPr="0087088F">
              <w:rPr>
                <w:noProof w:val="0"/>
                <w:sz w:val="20"/>
                <w:szCs w:val="20"/>
                <w:lang w:eastAsia="ru-RU"/>
              </w:rPr>
              <w:t>blocul sanitar reparat;</w:t>
            </w:r>
          </w:p>
          <w:p w14:paraId="6014FB37"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1FF6597B"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48D377C2"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73A63087" w14:textId="77777777" w:rsidR="0087088F" w:rsidRPr="0087088F" w:rsidRDefault="0087088F" w:rsidP="0087088F">
            <w:pPr>
              <w:ind w:left="705" w:hanging="705"/>
              <w:jc w:val="center"/>
              <w:rPr>
                <w:b/>
                <w:noProof w:val="0"/>
                <w:sz w:val="20"/>
                <w:szCs w:val="20"/>
                <w:lang w:eastAsia="ru-RU"/>
              </w:rPr>
            </w:pPr>
          </w:p>
          <w:p w14:paraId="49A0B031"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34941919"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3093B0FF"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CF9E31B"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098A4CB1"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19ACD987" w14:textId="77777777" w:rsidR="0087088F" w:rsidRPr="0087088F" w:rsidRDefault="0087088F" w:rsidP="0087088F">
            <w:pPr>
              <w:jc w:val="center"/>
              <w:rPr>
                <w:b/>
                <w:noProof w:val="0"/>
                <w:sz w:val="20"/>
                <w:szCs w:val="20"/>
                <w:lang w:eastAsia="ru-RU"/>
              </w:rPr>
            </w:pPr>
          </w:p>
          <w:p w14:paraId="1721BE80" w14:textId="77777777" w:rsidR="0087088F" w:rsidRPr="0087088F" w:rsidRDefault="0087088F" w:rsidP="0087088F">
            <w:pPr>
              <w:jc w:val="center"/>
              <w:rPr>
                <w:b/>
                <w:noProof w:val="0"/>
                <w:sz w:val="20"/>
                <w:szCs w:val="20"/>
                <w:lang w:eastAsia="ru-RU"/>
              </w:rPr>
            </w:pPr>
          </w:p>
          <w:p w14:paraId="0495FFA8" w14:textId="77777777" w:rsidR="0087088F" w:rsidRPr="0087088F" w:rsidRDefault="0087088F" w:rsidP="0087088F">
            <w:pPr>
              <w:jc w:val="center"/>
              <w:rPr>
                <w:b/>
                <w:noProof w:val="0"/>
                <w:sz w:val="20"/>
                <w:szCs w:val="20"/>
                <w:lang w:eastAsia="ru-RU"/>
              </w:rPr>
            </w:pPr>
          </w:p>
          <w:p w14:paraId="097D8AA1"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303BF79D"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07971390"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49D62067"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6"/>
                <w:szCs w:val="26"/>
                <w:vertAlign w:val="superscript"/>
                <w:lang w:eastAsia="ru-RU"/>
              </w:rPr>
              <w:t>2</w:t>
            </w:r>
            <w:r w:rsidRPr="0087088F">
              <w:rPr>
                <w:noProof w:val="0"/>
                <w:sz w:val="20"/>
                <w:szCs w:val="20"/>
                <w:lang w:eastAsia="ru-RU"/>
              </w:rPr>
              <w:t xml:space="preserve">); </w:t>
            </w:r>
          </w:p>
          <w:p w14:paraId="36A5E5E3"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15710079"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caldă, continuă;</w:t>
            </w:r>
          </w:p>
          <w:p w14:paraId="2B2BCE9E"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4AA240C4" w14:textId="77777777" w:rsidR="0087088F" w:rsidRPr="0087088F" w:rsidRDefault="0087088F" w:rsidP="0087088F">
            <w:pPr>
              <w:tabs>
                <w:tab w:val="left" w:pos="250"/>
              </w:tabs>
              <w:rPr>
                <w:b/>
                <w:noProof w:val="0"/>
                <w:sz w:val="20"/>
                <w:szCs w:val="20"/>
                <w:lang w:eastAsia="ru-RU"/>
              </w:rPr>
            </w:pPr>
            <w:r w:rsidRPr="0087088F">
              <w:rPr>
                <w:noProof w:val="0"/>
                <w:sz w:val="20"/>
                <w:szCs w:val="20"/>
                <w:lang w:eastAsia="ru-RU"/>
              </w:rPr>
              <w:t xml:space="preserve"> </w:t>
            </w:r>
          </w:p>
          <w:p w14:paraId="4D9B6FFA"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5F239C51"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 </w:t>
            </w:r>
          </w:p>
          <w:p w14:paraId="7430A8BD" w14:textId="77777777" w:rsidR="0087088F" w:rsidRPr="0087088F" w:rsidRDefault="0087088F" w:rsidP="0087088F">
            <w:pPr>
              <w:tabs>
                <w:tab w:val="left" w:pos="1080"/>
              </w:tabs>
              <w:ind w:left="360"/>
              <w:jc w:val="center"/>
              <w:rPr>
                <w:b/>
                <w:noProof w:val="0"/>
                <w:sz w:val="20"/>
                <w:szCs w:val="20"/>
                <w:lang w:eastAsia="ru-RU"/>
              </w:rPr>
            </w:pPr>
          </w:p>
          <w:p w14:paraId="09C64849"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16CFC21C"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3B565861"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7A896185" w14:textId="77777777" w:rsidR="0087088F" w:rsidRPr="0087088F" w:rsidRDefault="0087088F" w:rsidP="0087088F">
            <w:pPr>
              <w:tabs>
                <w:tab w:val="left" w:pos="250"/>
              </w:tabs>
              <w:jc w:val="center"/>
              <w:rPr>
                <w:b/>
                <w:noProof w:val="0"/>
                <w:sz w:val="20"/>
                <w:szCs w:val="20"/>
                <w:lang w:eastAsia="ru-RU"/>
              </w:rPr>
            </w:pPr>
          </w:p>
          <w:p w14:paraId="036F14D2" w14:textId="77777777" w:rsidR="0087088F" w:rsidRPr="0087088F" w:rsidRDefault="0087088F" w:rsidP="0087088F">
            <w:pPr>
              <w:jc w:val="center"/>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77E662C"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3778349,00</w:t>
            </w:r>
          </w:p>
        </w:tc>
      </w:tr>
      <w:tr w:rsidR="0087088F" w:rsidRPr="0087088F" w14:paraId="565DE1E5"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4A50FC2" w14:textId="77777777" w:rsidR="0087088F" w:rsidRPr="0087088F" w:rsidRDefault="0087088F" w:rsidP="0087088F">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B5A7079" w14:textId="77777777" w:rsidR="0087088F" w:rsidRPr="0087088F" w:rsidRDefault="0087088F" w:rsidP="0087088F">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799BA7B" w14:textId="77777777" w:rsidR="0087088F" w:rsidRPr="0087088F" w:rsidRDefault="0087088F" w:rsidP="0087088F">
            <w:pPr>
              <w:jc w:val="center"/>
              <w:rPr>
                <w:noProof w:val="0"/>
                <w:sz w:val="22"/>
                <w:szCs w:val="22"/>
                <w:lang w:eastAsia="ru-RU"/>
              </w:rPr>
            </w:pPr>
            <w:r w:rsidRPr="0087088F">
              <w:rPr>
                <w:b/>
                <w:noProof w:val="0"/>
                <w:sz w:val="22"/>
                <w:szCs w:val="22"/>
                <w:lang w:eastAsia="ru-RU"/>
              </w:rPr>
              <w:t>Lotul 10</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F93E982"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871FE7D"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83CC838"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ED9D8C6" w14:textId="77777777" w:rsidR="0087088F" w:rsidRPr="0087088F" w:rsidRDefault="0087088F" w:rsidP="0087088F">
            <w:pPr>
              <w:jc w:val="center"/>
              <w:rPr>
                <w:noProof w:val="0"/>
                <w:lang w:eastAsia="ru-RU"/>
              </w:rPr>
            </w:pPr>
          </w:p>
        </w:tc>
      </w:tr>
      <w:tr w:rsidR="0087088F" w:rsidRPr="0087088F" w14:paraId="357A41D5"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AAFF058"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AA45E38" w14:textId="77777777" w:rsidR="0087088F" w:rsidRPr="0087088F" w:rsidRDefault="0087088F" w:rsidP="0087088F">
            <w:pPr>
              <w:jc w:val="center"/>
              <w:rPr>
                <w:noProof w:val="0"/>
                <w:sz w:val="20"/>
                <w:szCs w:val="20"/>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EBF8D06"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gastrointestin</w:t>
            </w:r>
            <w:r w:rsidRPr="0087088F">
              <w:rPr>
                <w:noProof w:val="0"/>
                <w:sz w:val="22"/>
                <w:szCs w:val="22"/>
                <w:lang w:eastAsia="ru-RU"/>
              </w:rPr>
              <w:lastRenderedPageBreak/>
              <w:t>al 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591CA43" w14:textId="77777777" w:rsidR="0087088F" w:rsidRPr="0087088F" w:rsidRDefault="0087088F" w:rsidP="0087088F">
            <w:pPr>
              <w:jc w:val="center"/>
              <w:rPr>
                <w:noProof w:val="0"/>
                <w:sz w:val="22"/>
                <w:szCs w:val="22"/>
                <w:lang w:eastAsia="ru-RU"/>
              </w:rPr>
            </w:pPr>
            <w:r w:rsidRPr="0087088F">
              <w:rPr>
                <w:noProof w:val="0"/>
                <w:sz w:val="20"/>
                <w:szCs w:val="20"/>
                <w:lang w:eastAsia="ru-RU"/>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5095731" w14:textId="77777777" w:rsidR="0087088F" w:rsidRPr="0087088F" w:rsidRDefault="0087088F" w:rsidP="0087088F">
            <w:pPr>
              <w:jc w:val="center"/>
              <w:rPr>
                <w:b/>
                <w:noProof w:val="0"/>
                <w:color w:val="0000FF"/>
                <w:lang w:eastAsia="ru-RU"/>
              </w:rPr>
            </w:pPr>
            <w:r w:rsidRPr="0087088F">
              <w:rPr>
                <w:b/>
                <w:noProof w:val="0"/>
                <w:color w:val="0000FF"/>
                <w:lang w:eastAsia="ru-RU"/>
              </w:rPr>
              <w:t>252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262A70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4DAE822C"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3AC4A887"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2582150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0A6D095B"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140CA5CD" w14:textId="77777777" w:rsidR="0087088F" w:rsidRPr="0087088F" w:rsidRDefault="0087088F" w:rsidP="0087088F">
            <w:pPr>
              <w:jc w:val="center"/>
              <w:rPr>
                <w:b/>
                <w:noProof w:val="0"/>
                <w:sz w:val="20"/>
                <w:szCs w:val="20"/>
                <w:lang w:eastAsia="ru-RU"/>
              </w:rPr>
            </w:pPr>
          </w:p>
          <w:p w14:paraId="444176B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E747B7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sistemului digestiv; </w:t>
            </w:r>
          </w:p>
          <w:p w14:paraId="75B1390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2AE6AA1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6E185D0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37B55DC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43DBC14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6091E7A0" w14:textId="77777777" w:rsidR="0087088F" w:rsidRPr="0087088F" w:rsidRDefault="0087088F" w:rsidP="0087088F">
            <w:pPr>
              <w:jc w:val="center"/>
              <w:rPr>
                <w:b/>
                <w:noProof w:val="0"/>
                <w:sz w:val="20"/>
                <w:szCs w:val="20"/>
                <w:lang w:eastAsia="ru-RU"/>
              </w:rPr>
            </w:pPr>
          </w:p>
          <w:p w14:paraId="586FDF7B"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56DD634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06365C5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6E81E66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871B57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D4C912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4D69014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5062A32F" w14:textId="77777777" w:rsidR="0087088F" w:rsidRPr="0087088F" w:rsidRDefault="0087088F" w:rsidP="0087088F">
            <w:pPr>
              <w:ind w:left="54"/>
              <w:jc w:val="center"/>
              <w:rPr>
                <w:b/>
                <w:noProof w:val="0"/>
                <w:sz w:val="20"/>
                <w:szCs w:val="20"/>
                <w:lang w:eastAsia="ru-RU"/>
              </w:rPr>
            </w:pPr>
          </w:p>
          <w:p w14:paraId="731B2A39"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742FB8F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65D83ACA" w14:textId="77777777" w:rsidR="0087088F" w:rsidRPr="0087088F" w:rsidRDefault="0087088F" w:rsidP="0087088F">
            <w:pPr>
              <w:ind w:left="54"/>
              <w:jc w:val="center"/>
              <w:rPr>
                <w:b/>
                <w:noProof w:val="0"/>
                <w:sz w:val="20"/>
                <w:szCs w:val="20"/>
                <w:lang w:eastAsia="ru-RU"/>
              </w:rPr>
            </w:pPr>
          </w:p>
          <w:p w14:paraId="33544DD8"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443B37F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EDF49D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peloidoterapie</w:t>
            </w:r>
            <w:proofErr w:type="spellEnd"/>
            <w:r w:rsidRPr="0087088F">
              <w:rPr>
                <w:noProof w:val="0"/>
                <w:sz w:val="20"/>
                <w:szCs w:val="20"/>
                <w:lang w:eastAsia="ru-RU"/>
              </w:rPr>
              <w:t xml:space="preserve"> </w:t>
            </w:r>
            <w:proofErr w:type="spellStart"/>
            <w:r w:rsidRPr="0087088F">
              <w:rPr>
                <w:noProof w:val="0"/>
                <w:sz w:val="20"/>
                <w:szCs w:val="20"/>
                <w:lang w:eastAsia="ru-RU"/>
              </w:rPr>
              <w:t>intracavitală</w:t>
            </w:r>
            <w:proofErr w:type="spellEnd"/>
            <w:r w:rsidRPr="0087088F">
              <w:rPr>
                <w:noProof w:val="0"/>
                <w:sz w:val="20"/>
                <w:szCs w:val="20"/>
                <w:lang w:eastAsia="ru-RU"/>
              </w:rPr>
              <w:t>;</w:t>
            </w:r>
          </w:p>
          <w:p w14:paraId="4721672C" w14:textId="77777777" w:rsidR="0087088F" w:rsidRPr="0087088F" w:rsidRDefault="0087088F" w:rsidP="0087088F">
            <w:pPr>
              <w:jc w:val="center"/>
              <w:rPr>
                <w:b/>
                <w:noProof w:val="0"/>
                <w:sz w:val="20"/>
                <w:szCs w:val="20"/>
                <w:lang w:eastAsia="ru-RU"/>
              </w:rPr>
            </w:pPr>
          </w:p>
          <w:p w14:paraId="677FCC30"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2CC93909"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E9DE1D1" w14:textId="77777777" w:rsidR="0087088F" w:rsidRPr="0087088F" w:rsidRDefault="0087088F" w:rsidP="0087088F">
            <w:pPr>
              <w:jc w:val="center"/>
              <w:rPr>
                <w:b/>
                <w:noProof w:val="0"/>
                <w:sz w:val="20"/>
                <w:szCs w:val="20"/>
                <w:lang w:eastAsia="ru-RU"/>
              </w:rPr>
            </w:pPr>
          </w:p>
          <w:p w14:paraId="49ECD6B5"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1DF5B80B"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76A2531D"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4C5B6690"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697A72DC"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199545E1"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0EA6880E"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25BE4739" w14:textId="77777777" w:rsidR="0087088F" w:rsidRPr="0087088F" w:rsidRDefault="0087088F" w:rsidP="0087088F">
            <w:pPr>
              <w:jc w:val="center"/>
              <w:rPr>
                <w:b/>
                <w:noProof w:val="0"/>
                <w:sz w:val="20"/>
                <w:szCs w:val="20"/>
                <w:lang w:eastAsia="ru-RU"/>
              </w:rPr>
            </w:pPr>
          </w:p>
          <w:p w14:paraId="0FBF09C9"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EE720B6" w14:textId="77777777" w:rsidR="0087088F" w:rsidRPr="0087088F" w:rsidRDefault="0087088F" w:rsidP="0087088F">
            <w:pPr>
              <w:numPr>
                <w:ilvl w:val="0"/>
                <w:numId w:val="18"/>
              </w:numPr>
              <w:tabs>
                <w:tab w:val="num" w:pos="241"/>
              </w:tabs>
              <w:ind w:hanging="3243"/>
              <w:rPr>
                <w:noProof w:val="0"/>
                <w:sz w:val="20"/>
                <w:szCs w:val="20"/>
                <w:lang w:eastAsia="ru-RU"/>
              </w:rPr>
            </w:pPr>
            <w:r w:rsidRPr="0087088F">
              <w:rPr>
                <w:noProof w:val="0"/>
                <w:sz w:val="20"/>
                <w:szCs w:val="20"/>
                <w:lang w:eastAsia="ru-RU"/>
              </w:rPr>
              <w:t>blocul sanitar reparat;</w:t>
            </w:r>
          </w:p>
          <w:p w14:paraId="73DEC4E6"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4434A324"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32637206"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2C1A10C5" w14:textId="77777777" w:rsidR="0087088F" w:rsidRPr="0087088F" w:rsidRDefault="0087088F" w:rsidP="0087088F">
            <w:pPr>
              <w:ind w:left="705" w:hanging="705"/>
              <w:jc w:val="center"/>
              <w:rPr>
                <w:b/>
                <w:noProof w:val="0"/>
                <w:sz w:val="20"/>
                <w:szCs w:val="20"/>
                <w:lang w:eastAsia="ru-RU"/>
              </w:rPr>
            </w:pPr>
          </w:p>
          <w:p w14:paraId="7F021F11"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0F6ED6A6"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2A2D615E"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9FD1C6E"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6E387429"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06CD3EB0" w14:textId="77777777" w:rsidR="0087088F" w:rsidRPr="0087088F" w:rsidRDefault="0087088F" w:rsidP="0087088F">
            <w:pPr>
              <w:jc w:val="both"/>
              <w:rPr>
                <w:b/>
                <w:noProof w:val="0"/>
                <w:sz w:val="20"/>
                <w:szCs w:val="20"/>
                <w:lang w:eastAsia="ru-RU"/>
              </w:rPr>
            </w:pPr>
          </w:p>
          <w:p w14:paraId="0AEA87BC"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6265E7B3"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lastRenderedPageBreak/>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7A76A4E7"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34A11AD2"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w:t>
            </w:r>
            <w:proofErr w:type="spellStart"/>
            <w:r w:rsidRPr="0087088F">
              <w:rPr>
                <w:noProof w:val="0"/>
                <w:sz w:val="20"/>
                <w:szCs w:val="20"/>
                <w:lang w:eastAsia="ru-RU"/>
              </w:rPr>
              <w:t>sungur</w:t>
            </w:r>
            <w:proofErr w:type="spellEnd"/>
            <w:r w:rsidRPr="0087088F">
              <w:rPr>
                <w:noProof w:val="0"/>
                <w:sz w:val="20"/>
                <w:szCs w:val="20"/>
                <w:lang w:eastAsia="ru-RU"/>
              </w:rPr>
              <w:t xml:space="preserve">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238EA928"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32FC2638"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0E52FF26"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21130F40" w14:textId="77777777" w:rsidR="0087088F" w:rsidRPr="0087088F" w:rsidRDefault="0087088F" w:rsidP="0087088F">
            <w:pPr>
              <w:tabs>
                <w:tab w:val="left" w:pos="250"/>
              </w:tabs>
              <w:rPr>
                <w:noProof w:val="0"/>
                <w:sz w:val="14"/>
                <w:szCs w:val="8"/>
                <w:lang w:eastAsia="ru-RU"/>
              </w:rPr>
            </w:pPr>
            <w:r w:rsidRPr="0087088F">
              <w:rPr>
                <w:noProof w:val="0"/>
                <w:sz w:val="20"/>
                <w:szCs w:val="20"/>
                <w:lang w:eastAsia="ru-RU"/>
              </w:rPr>
              <w:t xml:space="preserve">  </w:t>
            </w:r>
          </w:p>
          <w:p w14:paraId="733CD7CC"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002FAD3E"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activităţilor</w:t>
            </w:r>
            <w:proofErr w:type="spellEnd"/>
            <w:r w:rsidRPr="0087088F">
              <w:rPr>
                <w:noProof w:val="0"/>
                <w:sz w:val="20"/>
                <w:szCs w:val="20"/>
                <w:lang w:eastAsia="ru-RU"/>
              </w:rPr>
              <w:t xml:space="preserve"> distractiv-culturale;</w:t>
            </w:r>
          </w:p>
          <w:p w14:paraId="4015C804" w14:textId="77777777" w:rsidR="0087088F" w:rsidRPr="0087088F" w:rsidRDefault="0087088F" w:rsidP="0087088F">
            <w:pPr>
              <w:tabs>
                <w:tab w:val="left" w:pos="1080"/>
              </w:tabs>
              <w:ind w:left="360"/>
              <w:jc w:val="center"/>
              <w:rPr>
                <w:b/>
                <w:noProof w:val="0"/>
                <w:sz w:val="20"/>
                <w:szCs w:val="20"/>
                <w:lang w:eastAsia="ru-RU"/>
              </w:rPr>
            </w:pPr>
          </w:p>
          <w:p w14:paraId="1EA7068A"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08B2B022"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4A1BAD37"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22D0FEE8" w14:textId="77777777" w:rsidR="0087088F" w:rsidRPr="0087088F" w:rsidRDefault="0087088F" w:rsidP="0087088F">
            <w:pPr>
              <w:tabs>
                <w:tab w:val="left" w:pos="72"/>
              </w:tabs>
              <w:ind w:left="72"/>
              <w:rPr>
                <w:noProof w:val="0"/>
                <w:sz w:val="20"/>
                <w:szCs w:val="20"/>
                <w:lang w:eastAsia="ru-RU"/>
              </w:rPr>
            </w:pPr>
          </w:p>
          <w:p w14:paraId="46CFE1A6" w14:textId="77777777" w:rsidR="0087088F" w:rsidRPr="0087088F" w:rsidRDefault="0087088F" w:rsidP="0087088F">
            <w:pPr>
              <w:tabs>
                <w:tab w:val="left" w:pos="250"/>
              </w:tabs>
              <w:ind w:left="70"/>
              <w:rPr>
                <w:noProof w:val="0"/>
                <w:sz w:val="10"/>
                <w:szCs w:val="10"/>
                <w:lang w:eastAsia="ru-RU"/>
              </w:rPr>
            </w:pPr>
          </w:p>
          <w:p w14:paraId="30106F34" w14:textId="77777777" w:rsidR="0087088F" w:rsidRPr="0087088F" w:rsidRDefault="0087088F" w:rsidP="0087088F">
            <w:pPr>
              <w:tabs>
                <w:tab w:val="num" w:pos="252"/>
              </w:tabs>
              <w:ind w:left="252" w:hanging="180"/>
              <w:jc w:val="both"/>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p w14:paraId="0186E5D3"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F2B9184" w14:textId="77777777" w:rsidR="0087088F" w:rsidRPr="0087088F" w:rsidRDefault="0087088F" w:rsidP="0087088F">
            <w:pPr>
              <w:ind w:right="-108"/>
              <w:rPr>
                <w:b/>
                <w:noProof w:val="0"/>
                <w:color w:val="0000FF"/>
                <w:lang w:eastAsia="ru-RU"/>
              </w:rPr>
            </w:pPr>
            <w:r w:rsidRPr="0087088F">
              <w:rPr>
                <w:b/>
                <w:noProof w:val="0"/>
                <w:color w:val="0000FF"/>
                <w:lang w:eastAsia="ru-RU"/>
              </w:rPr>
              <w:lastRenderedPageBreak/>
              <w:t>3022680,00</w:t>
            </w:r>
          </w:p>
        </w:tc>
      </w:tr>
      <w:tr w:rsidR="0087088F" w:rsidRPr="0087088F" w14:paraId="44ADDED7"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E3C554B"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BA0F65C" w14:textId="77777777" w:rsidR="0087088F" w:rsidRPr="0087088F" w:rsidRDefault="0087088F" w:rsidP="0087088F">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91818A3"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11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C7610AA"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86A0F5E"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7DC592C"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B55C687" w14:textId="77777777" w:rsidR="0087088F" w:rsidRPr="0087088F" w:rsidRDefault="0087088F" w:rsidP="0087088F">
            <w:pPr>
              <w:jc w:val="center"/>
              <w:rPr>
                <w:noProof w:val="0"/>
                <w:lang w:eastAsia="ru-RU"/>
              </w:rPr>
            </w:pPr>
          </w:p>
        </w:tc>
      </w:tr>
      <w:tr w:rsidR="0087088F" w:rsidRPr="0087088F" w14:paraId="2D7230BA"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D4AC7FA"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8E6B4EA"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5B7287B"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sistemului respiratorii 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E98EEB8"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0AE23D" w14:textId="77777777" w:rsidR="0087088F" w:rsidRPr="0087088F" w:rsidRDefault="0087088F" w:rsidP="0087088F">
            <w:pPr>
              <w:jc w:val="center"/>
              <w:rPr>
                <w:b/>
                <w:noProof w:val="0"/>
                <w:color w:val="0000FF"/>
                <w:lang w:eastAsia="ru-RU"/>
              </w:rPr>
            </w:pPr>
            <w:r w:rsidRPr="0087088F">
              <w:rPr>
                <w:b/>
                <w:noProof w:val="0"/>
                <w:color w:val="0000FF"/>
                <w:lang w:eastAsia="ru-RU"/>
              </w:rPr>
              <w:t>215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895E60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49A63FEF"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09EF7FCE"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4406BC5B"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5174C39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077FDA6A"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0"/>
                <w:szCs w:val="20"/>
                <w:lang w:eastAsia="ru-RU"/>
              </w:rPr>
              <w:t xml:space="preserve"> în camera de salină.</w:t>
            </w:r>
          </w:p>
          <w:p w14:paraId="4EEAB93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DD099B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66A5214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67FA4B9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08323BBE" w14:textId="77777777" w:rsidR="0087088F" w:rsidRPr="0087088F" w:rsidRDefault="0087088F" w:rsidP="0087088F">
            <w:pPr>
              <w:jc w:val="center"/>
              <w:rPr>
                <w:b/>
                <w:noProof w:val="0"/>
                <w:sz w:val="20"/>
                <w:szCs w:val="20"/>
                <w:lang w:eastAsia="ru-RU"/>
              </w:rPr>
            </w:pPr>
          </w:p>
          <w:p w14:paraId="0A2AACBC"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2231716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5DD9473A"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738E53B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362F411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4DE0070F" w14:textId="77777777" w:rsidR="0087088F" w:rsidRPr="0087088F" w:rsidRDefault="0087088F" w:rsidP="0087088F">
            <w:pPr>
              <w:ind w:left="54"/>
              <w:jc w:val="center"/>
              <w:rPr>
                <w:b/>
                <w:noProof w:val="0"/>
                <w:sz w:val="20"/>
                <w:szCs w:val="20"/>
                <w:lang w:eastAsia="ru-RU"/>
              </w:rPr>
            </w:pPr>
          </w:p>
          <w:p w14:paraId="267BBB25"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73C7351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3C4D55A1"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7DDACF0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E458C65" w14:textId="77777777" w:rsidR="0087088F" w:rsidRPr="0087088F" w:rsidRDefault="0087088F" w:rsidP="0087088F">
            <w:pPr>
              <w:jc w:val="center"/>
              <w:rPr>
                <w:b/>
                <w:noProof w:val="0"/>
                <w:sz w:val="20"/>
                <w:szCs w:val="20"/>
                <w:lang w:eastAsia="ru-RU"/>
              </w:rPr>
            </w:pPr>
          </w:p>
          <w:p w14:paraId="5D27EFE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602B82BA"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0043058C"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26387585"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5F0148DB"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4F54E41B"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 </w:t>
            </w:r>
          </w:p>
          <w:p w14:paraId="06BFC4E4"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şedinţe</w:t>
            </w:r>
            <w:proofErr w:type="spellEnd"/>
            <w:r w:rsidRPr="0087088F">
              <w:rPr>
                <w:noProof w:val="0"/>
                <w:sz w:val="20"/>
                <w:szCs w:val="20"/>
                <w:lang w:eastAsia="ru-RU"/>
              </w:rPr>
              <w:t xml:space="preserve"> de </w:t>
            </w:r>
            <w:proofErr w:type="spellStart"/>
            <w:r w:rsidRPr="0087088F">
              <w:rPr>
                <w:noProof w:val="0"/>
                <w:sz w:val="20"/>
                <w:szCs w:val="20"/>
                <w:lang w:eastAsia="ru-RU"/>
              </w:rPr>
              <w:t>inhalaţii</w:t>
            </w:r>
            <w:proofErr w:type="spellEnd"/>
            <w:r w:rsidRPr="0087088F">
              <w:rPr>
                <w:noProof w:val="0"/>
                <w:sz w:val="20"/>
                <w:szCs w:val="20"/>
                <w:lang w:eastAsia="ru-RU"/>
              </w:rPr>
              <w:t xml:space="preserve"> cu diverse remedii curative;</w:t>
            </w:r>
          </w:p>
          <w:p w14:paraId="05F11395"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cocktail de oxigen;</w:t>
            </w:r>
          </w:p>
          <w:p w14:paraId="0C88E9D0"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7B7E8A41" w14:textId="77777777" w:rsidR="0087088F" w:rsidRPr="0087088F" w:rsidRDefault="0087088F" w:rsidP="0087088F">
            <w:pPr>
              <w:numPr>
                <w:ilvl w:val="0"/>
                <w:numId w:val="25"/>
              </w:numPr>
              <w:tabs>
                <w:tab w:val="num" w:pos="252"/>
              </w:tabs>
              <w:jc w:val="both"/>
              <w:rPr>
                <w:noProof w:val="0"/>
                <w:sz w:val="20"/>
                <w:szCs w:val="20"/>
                <w:lang w:eastAsia="ru-RU"/>
              </w:rPr>
            </w:pPr>
            <w:r w:rsidRPr="0087088F">
              <w:rPr>
                <w:noProof w:val="0"/>
                <w:sz w:val="20"/>
                <w:szCs w:val="20"/>
                <w:lang w:eastAsia="ru-RU"/>
              </w:rPr>
              <w:t>aplicarea altor factori curativi   naturali;</w:t>
            </w:r>
          </w:p>
          <w:p w14:paraId="408ADA92" w14:textId="77777777" w:rsidR="0087088F" w:rsidRPr="0087088F" w:rsidRDefault="0087088F" w:rsidP="0087088F">
            <w:pPr>
              <w:jc w:val="center"/>
              <w:rPr>
                <w:b/>
                <w:noProof w:val="0"/>
                <w:sz w:val="20"/>
                <w:szCs w:val="20"/>
                <w:lang w:eastAsia="ru-RU"/>
              </w:rPr>
            </w:pPr>
          </w:p>
          <w:p w14:paraId="29EFEFBA"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74CC807E" w14:textId="77777777" w:rsidR="0087088F" w:rsidRPr="0087088F" w:rsidRDefault="0087088F" w:rsidP="0087088F">
            <w:pPr>
              <w:numPr>
                <w:ilvl w:val="0"/>
                <w:numId w:val="18"/>
              </w:numPr>
              <w:tabs>
                <w:tab w:val="num" w:pos="259"/>
              </w:tabs>
              <w:ind w:hanging="3304"/>
              <w:rPr>
                <w:noProof w:val="0"/>
                <w:sz w:val="20"/>
                <w:szCs w:val="20"/>
                <w:lang w:eastAsia="ru-RU"/>
              </w:rPr>
            </w:pPr>
            <w:r w:rsidRPr="0087088F">
              <w:rPr>
                <w:noProof w:val="0"/>
                <w:sz w:val="20"/>
                <w:szCs w:val="20"/>
                <w:lang w:eastAsia="ru-RU"/>
              </w:rPr>
              <w:t>blocul sanitar reparat;</w:t>
            </w:r>
          </w:p>
          <w:p w14:paraId="646A5E61" w14:textId="77777777" w:rsidR="0087088F" w:rsidRPr="0087088F" w:rsidRDefault="0087088F" w:rsidP="0087088F">
            <w:pPr>
              <w:numPr>
                <w:ilvl w:val="0"/>
                <w:numId w:val="18"/>
              </w:numPr>
              <w:tabs>
                <w:tab w:val="num" w:pos="259"/>
              </w:tabs>
              <w:ind w:left="259" w:hanging="259"/>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5FB38BC6" w14:textId="77777777" w:rsidR="0087088F" w:rsidRPr="0087088F" w:rsidRDefault="0087088F" w:rsidP="0087088F">
            <w:pPr>
              <w:numPr>
                <w:ilvl w:val="0"/>
                <w:numId w:val="18"/>
              </w:numPr>
              <w:tabs>
                <w:tab w:val="num" w:pos="259"/>
              </w:tabs>
              <w:ind w:left="259" w:hanging="259"/>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06061149" w14:textId="77777777" w:rsidR="0087088F" w:rsidRPr="0087088F" w:rsidRDefault="0087088F" w:rsidP="0087088F">
            <w:pPr>
              <w:numPr>
                <w:ilvl w:val="0"/>
                <w:numId w:val="18"/>
              </w:numPr>
              <w:tabs>
                <w:tab w:val="num" w:pos="259"/>
              </w:tabs>
              <w:ind w:left="259" w:hanging="259"/>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31D1D5A4"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59FDD04A"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792C8D4E"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D35F527"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5A0AB0E8"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6731A904"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772DFE81"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3A8984F6"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48BEB300"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56E5D47A"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4A151F1E"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275790BA"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6557E657" w14:textId="77777777" w:rsidR="0087088F" w:rsidRPr="0087088F" w:rsidRDefault="0087088F" w:rsidP="0087088F">
            <w:pPr>
              <w:tabs>
                <w:tab w:val="num" w:pos="0"/>
                <w:tab w:val="left" w:pos="54"/>
                <w:tab w:val="left" w:pos="854"/>
                <w:tab w:val="left" w:pos="1274"/>
                <w:tab w:val="left" w:pos="1594"/>
                <w:tab w:val="left" w:pos="1854"/>
              </w:tabs>
              <w:jc w:val="center"/>
              <w:rPr>
                <w:b/>
                <w:noProof w:val="0"/>
                <w:sz w:val="20"/>
                <w:szCs w:val="20"/>
                <w:lang w:eastAsia="ru-RU"/>
              </w:rPr>
            </w:pPr>
            <w:r w:rsidRPr="0087088F">
              <w:rPr>
                <w:b/>
                <w:noProof w:val="0"/>
                <w:sz w:val="20"/>
                <w:szCs w:val="20"/>
                <w:lang w:eastAsia="ru-RU"/>
              </w:rPr>
              <w:t>Deservirea culturală prin:</w:t>
            </w:r>
          </w:p>
          <w:p w14:paraId="782C8F56" w14:textId="77777777" w:rsidR="0087088F" w:rsidRPr="0087088F" w:rsidRDefault="0087088F" w:rsidP="0087088F">
            <w:pPr>
              <w:tabs>
                <w:tab w:val="left" w:pos="72"/>
                <w:tab w:val="left" w:pos="854"/>
                <w:tab w:val="left" w:pos="1274"/>
                <w:tab w:val="left" w:pos="1594"/>
                <w:tab w:val="left" w:pos="1854"/>
              </w:tabs>
              <w:ind w:left="72"/>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6083E07C" w14:textId="77777777" w:rsidR="0087088F" w:rsidRPr="0087088F" w:rsidRDefault="0087088F" w:rsidP="0087088F">
            <w:pPr>
              <w:tabs>
                <w:tab w:val="left" w:pos="1080"/>
              </w:tabs>
              <w:ind w:left="360"/>
              <w:jc w:val="center"/>
              <w:rPr>
                <w:b/>
                <w:noProof w:val="0"/>
                <w:sz w:val="20"/>
                <w:szCs w:val="20"/>
                <w:lang w:eastAsia="ru-RU"/>
              </w:rPr>
            </w:pPr>
          </w:p>
          <w:p w14:paraId="3E47D3D5"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 xml:space="preserve">Prestarea de servicii auxiliare: </w:t>
            </w:r>
          </w:p>
          <w:p w14:paraId="64966399"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7877E0E3"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29FB4B6B" w14:textId="77777777" w:rsidR="0087088F" w:rsidRPr="0087088F" w:rsidRDefault="0087088F" w:rsidP="0087088F">
            <w:pPr>
              <w:jc w:val="center"/>
              <w:rPr>
                <w:noProof w:val="0"/>
                <w:sz w:val="22"/>
                <w:szCs w:val="22"/>
                <w:lang w:eastAsia="ru-RU"/>
              </w:rPr>
            </w:pPr>
            <w:r w:rsidRPr="0087088F">
              <w:rPr>
                <w:noProof w:val="0"/>
                <w:sz w:val="20"/>
                <w:szCs w:val="20"/>
                <w:lang w:eastAsia="ru-RU"/>
              </w:rPr>
              <w:t xml:space="preserve"> 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8891187" w14:textId="77777777" w:rsidR="0087088F" w:rsidRPr="0087088F" w:rsidRDefault="0087088F" w:rsidP="0087088F">
            <w:pPr>
              <w:jc w:val="center"/>
              <w:rPr>
                <w:noProof w:val="0"/>
                <w:color w:val="0000FF"/>
                <w:lang w:eastAsia="ru-RU"/>
              </w:rPr>
            </w:pPr>
            <w:r w:rsidRPr="0087088F">
              <w:rPr>
                <w:b/>
                <w:noProof w:val="0"/>
                <w:color w:val="0000FF"/>
                <w:lang w:eastAsia="ru-RU"/>
              </w:rPr>
              <w:lastRenderedPageBreak/>
              <w:t>2578873,00</w:t>
            </w:r>
          </w:p>
        </w:tc>
      </w:tr>
      <w:tr w:rsidR="0087088F" w:rsidRPr="0087088F" w14:paraId="6B8DF442"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0C40A64"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BCF685B"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EE35694" w14:textId="77777777" w:rsidR="0087088F" w:rsidRPr="0087088F" w:rsidRDefault="0087088F" w:rsidP="0087088F">
            <w:pPr>
              <w:jc w:val="center"/>
              <w:rPr>
                <w:b/>
                <w:noProof w:val="0"/>
                <w:sz w:val="22"/>
                <w:szCs w:val="22"/>
                <w:lang w:eastAsia="ru-RU"/>
              </w:rPr>
            </w:pPr>
            <w:r w:rsidRPr="0087088F">
              <w:rPr>
                <w:b/>
                <w:noProof w:val="0"/>
                <w:sz w:val="22"/>
                <w:szCs w:val="22"/>
                <w:lang w:eastAsia="ru-RU"/>
              </w:rPr>
              <w:t>Lotul 12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27D5EB5"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EA711CE"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A62F3B0"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12B7756" w14:textId="77777777" w:rsidR="0087088F" w:rsidRPr="0087088F" w:rsidRDefault="0087088F" w:rsidP="0087088F">
            <w:pPr>
              <w:jc w:val="center"/>
              <w:rPr>
                <w:noProof w:val="0"/>
                <w:lang w:eastAsia="ru-RU"/>
              </w:rPr>
            </w:pPr>
          </w:p>
        </w:tc>
      </w:tr>
      <w:tr w:rsidR="0087088F" w:rsidRPr="0087088F" w14:paraId="717424A1"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FE075E6"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117BE04"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6E1618B" w14:textId="77777777" w:rsidR="0087088F" w:rsidRPr="0087088F" w:rsidRDefault="0087088F" w:rsidP="0087088F">
            <w:pPr>
              <w:jc w:val="center"/>
              <w:rPr>
                <w:i/>
                <w:noProof w:val="0"/>
                <w:sz w:val="22"/>
                <w:szCs w:val="22"/>
                <w:lang w:eastAsia="ru-RU"/>
              </w:rPr>
            </w:pPr>
            <w:r w:rsidRPr="0087088F">
              <w:rPr>
                <w:noProof w:val="0"/>
                <w:sz w:val="22"/>
                <w:szCs w:val="22"/>
                <w:lang w:eastAsia="ru-RU"/>
              </w:rPr>
              <w:t xml:space="preserve">Pentru tratamentul maladiilor sistemului nervos </w:t>
            </w:r>
            <w:r w:rsidRPr="0087088F">
              <w:rPr>
                <w:noProof w:val="0"/>
                <w:sz w:val="20"/>
                <w:szCs w:val="2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F67CCEA"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C2D086C" w14:textId="77777777" w:rsidR="0087088F" w:rsidRPr="0087088F" w:rsidRDefault="0087088F" w:rsidP="0087088F">
            <w:pPr>
              <w:jc w:val="center"/>
              <w:rPr>
                <w:b/>
                <w:noProof w:val="0"/>
                <w:color w:val="0000FF"/>
                <w:lang w:eastAsia="ru-RU"/>
              </w:rPr>
            </w:pPr>
            <w:r w:rsidRPr="0087088F">
              <w:rPr>
                <w:b/>
                <w:noProof w:val="0"/>
                <w:color w:val="0000FF"/>
                <w:lang w:eastAsia="ru-RU"/>
              </w:rPr>
              <w:t>79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6A8E1CA"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37EAD1F5"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46857A19"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helioterapie;</w:t>
            </w:r>
          </w:p>
          <w:p w14:paraId="09A9DF9C"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aeroterapie;</w:t>
            </w:r>
          </w:p>
          <w:p w14:paraId="54F424EF"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talasoterapie;</w:t>
            </w:r>
          </w:p>
          <w:p w14:paraId="3539C6AE"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8"/>
                <w:szCs w:val="28"/>
                <w:lang w:eastAsia="ru-RU"/>
              </w:rPr>
              <w:t xml:space="preserve"> </w:t>
            </w:r>
            <w:r w:rsidRPr="0087088F">
              <w:rPr>
                <w:noProof w:val="0"/>
                <w:sz w:val="20"/>
                <w:szCs w:val="20"/>
                <w:lang w:eastAsia="ru-RU"/>
              </w:rPr>
              <w:t>în camera de salină.</w:t>
            </w:r>
          </w:p>
          <w:p w14:paraId="0487E399" w14:textId="77777777" w:rsidR="0087088F" w:rsidRPr="0087088F" w:rsidRDefault="0087088F" w:rsidP="0087088F">
            <w:pPr>
              <w:jc w:val="center"/>
              <w:rPr>
                <w:b/>
                <w:noProof w:val="0"/>
                <w:sz w:val="20"/>
                <w:szCs w:val="20"/>
                <w:lang w:eastAsia="ru-RU"/>
              </w:rPr>
            </w:pPr>
          </w:p>
          <w:p w14:paraId="6C3304A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7C464A9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minerală cu </w:t>
            </w:r>
            <w:proofErr w:type="spellStart"/>
            <w:r w:rsidRPr="0087088F">
              <w:rPr>
                <w:noProof w:val="0"/>
                <w:sz w:val="20"/>
                <w:szCs w:val="20"/>
                <w:lang w:eastAsia="ru-RU"/>
              </w:rPr>
              <w:t>conţinutul</w:t>
            </w:r>
            <w:proofErr w:type="spellEnd"/>
            <w:r w:rsidRPr="0087088F">
              <w:rPr>
                <w:noProof w:val="0"/>
                <w:sz w:val="20"/>
                <w:szCs w:val="20"/>
                <w:lang w:eastAsia="ru-RU"/>
              </w:rPr>
              <w:t xml:space="preserve"> de brom </w:t>
            </w:r>
            <w:proofErr w:type="spellStart"/>
            <w:r w:rsidRPr="0087088F">
              <w:rPr>
                <w:noProof w:val="0"/>
                <w:sz w:val="20"/>
                <w:szCs w:val="20"/>
                <w:lang w:eastAsia="ru-RU"/>
              </w:rPr>
              <w:t>şi</w:t>
            </w:r>
            <w:proofErr w:type="spellEnd"/>
            <w:r w:rsidRPr="0087088F">
              <w:rPr>
                <w:noProof w:val="0"/>
                <w:sz w:val="20"/>
                <w:szCs w:val="20"/>
                <w:lang w:eastAsia="ru-RU"/>
              </w:rPr>
              <w:t xml:space="preserve"> iod de la sursă  naturală; </w:t>
            </w:r>
          </w:p>
          <w:p w14:paraId="2FA9620C"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oferirea de înot liber în bazin cu apă minerală  de la sursă ;</w:t>
            </w:r>
          </w:p>
          <w:p w14:paraId="10232753"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2FA86123"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69A3483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3816514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4B38EED4"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622F1348"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masaj subacvatic;</w:t>
            </w:r>
          </w:p>
          <w:p w14:paraId="430389F2" w14:textId="77777777" w:rsidR="0087088F" w:rsidRPr="0087088F" w:rsidRDefault="0087088F" w:rsidP="0087088F">
            <w:pPr>
              <w:ind w:left="54"/>
              <w:jc w:val="center"/>
              <w:rPr>
                <w:b/>
                <w:noProof w:val="0"/>
                <w:sz w:val="20"/>
                <w:szCs w:val="20"/>
                <w:lang w:eastAsia="ru-RU"/>
              </w:rPr>
            </w:pPr>
          </w:p>
          <w:p w14:paraId="79CFEC1E"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38A2279F"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3FD6C7D1" w14:textId="77777777" w:rsidR="0087088F" w:rsidRPr="0087088F" w:rsidRDefault="0087088F" w:rsidP="0087088F">
            <w:pPr>
              <w:ind w:left="540"/>
              <w:jc w:val="both"/>
              <w:rPr>
                <w:noProof w:val="0"/>
                <w:sz w:val="20"/>
                <w:szCs w:val="20"/>
                <w:lang w:eastAsia="ru-RU"/>
              </w:rPr>
            </w:pPr>
          </w:p>
          <w:p w14:paraId="2DBC7A96"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32B7A848"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ABF9930" w14:textId="77777777" w:rsidR="0087088F" w:rsidRPr="0087088F" w:rsidRDefault="0087088F" w:rsidP="0087088F">
            <w:pPr>
              <w:jc w:val="both"/>
              <w:rPr>
                <w:noProof w:val="0"/>
                <w:sz w:val="20"/>
                <w:szCs w:val="20"/>
                <w:lang w:eastAsia="ru-RU"/>
              </w:rPr>
            </w:pPr>
          </w:p>
          <w:p w14:paraId="3364A7C5" w14:textId="77777777" w:rsidR="0087088F" w:rsidRPr="0087088F" w:rsidRDefault="0087088F" w:rsidP="0087088F">
            <w:pPr>
              <w:jc w:val="center"/>
              <w:rPr>
                <w:noProof w:val="0"/>
                <w:sz w:val="20"/>
                <w:szCs w:val="20"/>
                <w:lang w:eastAsia="ru-RU"/>
              </w:rPr>
            </w:pPr>
            <w:r w:rsidRPr="0087088F">
              <w:rPr>
                <w:b/>
                <w:noProof w:val="0"/>
                <w:sz w:val="20"/>
                <w:szCs w:val="20"/>
                <w:lang w:eastAsia="ru-RU"/>
              </w:rPr>
              <w:t>Fizioterapie:</w:t>
            </w:r>
          </w:p>
          <w:p w14:paraId="37850888"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05A52CB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2CB02944"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masaj curativ;</w:t>
            </w:r>
          </w:p>
          <w:p w14:paraId="7D2BDA8F"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psihoterapie;</w:t>
            </w:r>
          </w:p>
          <w:p w14:paraId="166C9D62"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p>
          <w:p w14:paraId="5FDE6EC6" w14:textId="77777777" w:rsidR="0087088F" w:rsidRPr="0087088F" w:rsidRDefault="0087088F" w:rsidP="0087088F">
            <w:pPr>
              <w:numPr>
                <w:ilvl w:val="0"/>
                <w:numId w:val="17"/>
              </w:numPr>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734C8847"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fitoterapie;</w:t>
            </w:r>
          </w:p>
          <w:p w14:paraId="5A1510A4"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terapia cu oxigen;</w:t>
            </w:r>
          </w:p>
          <w:p w14:paraId="752C3F5D"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aplicarea altor factori curativi   naturali;</w:t>
            </w:r>
          </w:p>
          <w:p w14:paraId="3D87C02E" w14:textId="77777777" w:rsidR="0087088F" w:rsidRPr="0087088F" w:rsidRDefault="0087088F" w:rsidP="0087088F">
            <w:pPr>
              <w:jc w:val="both"/>
              <w:rPr>
                <w:noProof w:val="0"/>
                <w:sz w:val="20"/>
                <w:szCs w:val="20"/>
                <w:lang w:eastAsia="ru-RU"/>
              </w:rPr>
            </w:pPr>
          </w:p>
          <w:p w14:paraId="1BE4860C"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8F72BF7"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blocul sanitar reparat;</w:t>
            </w:r>
          </w:p>
          <w:p w14:paraId="2D5E5FA6"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188830A2" w14:textId="77777777" w:rsidR="0087088F" w:rsidRPr="0087088F" w:rsidRDefault="0087088F" w:rsidP="0087088F">
            <w:pPr>
              <w:numPr>
                <w:ilvl w:val="0"/>
                <w:numId w:val="17"/>
              </w:numPr>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3BBE7BB6" w14:textId="77777777" w:rsidR="0087088F" w:rsidRPr="0087088F" w:rsidRDefault="0087088F" w:rsidP="0087088F">
            <w:pPr>
              <w:numPr>
                <w:ilvl w:val="0"/>
                <w:numId w:val="17"/>
              </w:numPr>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159CCC30" w14:textId="77777777" w:rsidR="0087088F" w:rsidRPr="0087088F" w:rsidRDefault="0087088F" w:rsidP="0087088F">
            <w:pPr>
              <w:ind w:left="705" w:hanging="705"/>
              <w:jc w:val="center"/>
              <w:rPr>
                <w:b/>
                <w:noProof w:val="0"/>
                <w:sz w:val="20"/>
                <w:szCs w:val="20"/>
                <w:lang w:eastAsia="ru-RU"/>
              </w:rPr>
            </w:pPr>
          </w:p>
          <w:p w14:paraId="3B520376"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545B9E48"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59D416E2"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87EB711" w14:textId="77777777" w:rsidR="0087088F" w:rsidRPr="0087088F" w:rsidRDefault="0087088F" w:rsidP="0087088F">
            <w:pPr>
              <w:numPr>
                <w:ilvl w:val="0"/>
                <w:numId w:val="17"/>
              </w:numPr>
              <w:jc w:val="both"/>
              <w:rPr>
                <w:noProof w:val="0"/>
                <w:sz w:val="20"/>
                <w:szCs w:val="20"/>
                <w:lang w:eastAsia="ru-RU"/>
              </w:rPr>
            </w:pPr>
            <w:r w:rsidRPr="0087088F">
              <w:rPr>
                <w:noProof w:val="0"/>
                <w:sz w:val="20"/>
                <w:szCs w:val="20"/>
                <w:lang w:eastAsia="ru-RU"/>
              </w:rPr>
              <w:t>deservirea la masă de chelneri;</w:t>
            </w:r>
          </w:p>
          <w:p w14:paraId="7041CE48"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deservirea după sistemul meniului-comandă;</w:t>
            </w:r>
          </w:p>
          <w:p w14:paraId="27938875" w14:textId="77777777" w:rsidR="0087088F" w:rsidRPr="0087088F" w:rsidRDefault="0087088F" w:rsidP="0087088F">
            <w:pPr>
              <w:jc w:val="both"/>
              <w:rPr>
                <w:noProof w:val="0"/>
                <w:sz w:val="20"/>
                <w:szCs w:val="20"/>
                <w:lang w:eastAsia="ru-RU"/>
              </w:rPr>
            </w:pPr>
          </w:p>
          <w:p w14:paraId="61E6C459"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6D076DFC"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51134CB7" w14:textId="77777777" w:rsidR="0087088F" w:rsidRPr="0087088F" w:rsidRDefault="0087088F" w:rsidP="0087088F">
            <w:pPr>
              <w:numPr>
                <w:ilvl w:val="0"/>
                <w:numId w:val="17"/>
              </w:numPr>
              <w:tabs>
                <w:tab w:val="left" w:pos="250"/>
              </w:tabs>
              <w:jc w:val="both"/>
              <w:rPr>
                <w:b/>
                <w:noProof w:val="0"/>
                <w:sz w:val="20"/>
                <w:szCs w:val="20"/>
                <w:lang w:eastAsia="ru-RU"/>
              </w:rPr>
            </w:pPr>
            <w:r w:rsidRPr="0087088F">
              <w:rPr>
                <w:noProof w:val="0"/>
                <w:sz w:val="20"/>
                <w:szCs w:val="20"/>
                <w:lang w:eastAsia="ru-RU"/>
              </w:rPr>
              <w:t>disponibilitatea ascensorului;</w:t>
            </w:r>
          </w:p>
          <w:p w14:paraId="6C72DF2C"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6"/>
                <w:szCs w:val="26"/>
                <w:vertAlign w:val="superscript"/>
                <w:lang w:eastAsia="ru-RU"/>
              </w:rPr>
              <w:t>2</w:t>
            </w:r>
            <w:r w:rsidRPr="0087088F">
              <w:rPr>
                <w:noProof w:val="0"/>
                <w:sz w:val="20"/>
                <w:szCs w:val="20"/>
                <w:lang w:eastAsia="ru-RU"/>
              </w:rPr>
              <w:t xml:space="preserve">);  </w:t>
            </w:r>
          </w:p>
          <w:p w14:paraId="0DE87AE5"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2ABF69DA" w14:textId="77777777" w:rsidR="0087088F" w:rsidRPr="0087088F" w:rsidRDefault="0087088F" w:rsidP="0087088F">
            <w:pPr>
              <w:numPr>
                <w:ilvl w:val="0"/>
                <w:numId w:val="17"/>
              </w:numPr>
              <w:tabs>
                <w:tab w:val="left" w:pos="250"/>
                <w:tab w:val="num" w:pos="1425"/>
              </w:tabs>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0C4C8EB0" w14:textId="77777777" w:rsidR="0087088F" w:rsidRPr="0087088F" w:rsidRDefault="0087088F" w:rsidP="0087088F">
            <w:pPr>
              <w:numPr>
                <w:ilvl w:val="0"/>
                <w:numId w:val="17"/>
              </w:numPr>
              <w:tabs>
                <w:tab w:val="left" w:pos="250"/>
                <w:tab w:val="num" w:pos="1425"/>
              </w:tabs>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700ABC25"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66E0B8D9" w14:textId="77777777" w:rsidR="0087088F" w:rsidRPr="0087088F" w:rsidRDefault="0087088F" w:rsidP="0087088F">
            <w:pPr>
              <w:tabs>
                <w:tab w:val="num" w:pos="252"/>
              </w:tabs>
              <w:jc w:val="center"/>
              <w:rPr>
                <w:b/>
                <w:noProof w:val="0"/>
                <w:sz w:val="20"/>
                <w:szCs w:val="20"/>
                <w:lang w:eastAsia="ru-RU"/>
              </w:rPr>
            </w:pPr>
            <w:r w:rsidRPr="0087088F">
              <w:rPr>
                <w:b/>
                <w:noProof w:val="0"/>
                <w:sz w:val="20"/>
                <w:szCs w:val="20"/>
                <w:lang w:eastAsia="ru-RU"/>
              </w:rPr>
              <w:t>Deservirea culturală prin:</w:t>
            </w:r>
          </w:p>
          <w:p w14:paraId="56203BC4" w14:textId="77777777" w:rsidR="0087088F" w:rsidRPr="0087088F" w:rsidRDefault="0087088F" w:rsidP="0087088F">
            <w:pPr>
              <w:numPr>
                <w:ilvl w:val="0"/>
                <w:numId w:val="17"/>
              </w:numPr>
              <w:tabs>
                <w:tab w:val="left" w:pos="250"/>
              </w:tabs>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 </w:t>
            </w:r>
          </w:p>
          <w:p w14:paraId="2DA1AD5D" w14:textId="77777777" w:rsidR="0087088F" w:rsidRPr="0087088F" w:rsidRDefault="0087088F" w:rsidP="0087088F">
            <w:pPr>
              <w:tabs>
                <w:tab w:val="left" w:pos="1080"/>
              </w:tabs>
              <w:ind w:left="360"/>
              <w:jc w:val="center"/>
              <w:rPr>
                <w:b/>
                <w:noProof w:val="0"/>
                <w:sz w:val="20"/>
                <w:szCs w:val="20"/>
                <w:lang w:eastAsia="ru-RU"/>
              </w:rPr>
            </w:pPr>
          </w:p>
          <w:p w14:paraId="2E84967D"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2F8DFAC0"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acces, contra plată la telefon interurban;</w:t>
            </w:r>
          </w:p>
          <w:p w14:paraId="74D95A35" w14:textId="77777777" w:rsidR="0087088F" w:rsidRPr="0087088F" w:rsidRDefault="0087088F" w:rsidP="0087088F">
            <w:pPr>
              <w:numPr>
                <w:ilvl w:val="0"/>
                <w:numId w:val="17"/>
              </w:numPr>
              <w:tabs>
                <w:tab w:val="left" w:pos="72"/>
              </w:tabs>
              <w:jc w:val="both"/>
              <w:rPr>
                <w:noProof w:val="0"/>
                <w:sz w:val="20"/>
                <w:szCs w:val="20"/>
                <w:lang w:eastAsia="ru-RU"/>
              </w:rPr>
            </w:pPr>
            <w:r w:rsidRPr="0087088F">
              <w:rPr>
                <w:noProof w:val="0"/>
                <w:sz w:val="20"/>
                <w:szCs w:val="20"/>
                <w:lang w:eastAsia="ru-RU"/>
              </w:rPr>
              <w:t>acces fără plată  la  internet, WI-FI;</w:t>
            </w:r>
          </w:p>
          <w:p w14:paraId="5166A7E0" w14:textId="77777777" w:rsidR="0087088F" w:rsidRPr="0087088F" w:rsidRDefault="0087088F" w:rsidP="0087088F">
            <w:pPr>
              <w:tabs>
                <w:tab w:val="left" w:pos="250"/>
                <w:tab w:val="left" w:pos="2250"/>
              </w:tabs>
              <w:rPr>
                <w:b/>
                <w:noProof w:val="0"/>
                <w:sz w:val="20"/>
                <w:szCs w:val="20"/>
                <w:lang w:eastAsia="ru-RU"/>
              </w:rPr>
            </w:pPr>
          </w:p>
          <w:p w14:paraId="6A4329B1" w14:textId="77777777" w:rsidR="0087088F" w:rsidRPr="0087088F" w:rsidRDefault="0087088F" w:rsidP="0087088F">
            <w:pPr>
              <w:tabs>
                <w:tab w:val="left" w:pos="250"/>
                <w:tab w:val="left" w:pos="2250"/>
              </w:tabs>
              <w:rPr>
                <w:b/>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DA36C07" w14:textId="77777777" w:rsidR="0087088F" w:rsidRPr="0087088F" w:rsidRDefault="0087088F" w:rsidP="0087088F">
            <w:pPr>
              <w:jc w:val="center"/>
              <w:rPr>
                <w:noProof w:val="0"/>
                <w:color w:val="0000FF"/>
                <w:lang w:eastAsia="ru-RU"/>
              </w:rPr>
            </w:pPr>
            <w:r w:rsidRPr="0087088F">
              <w:rPr>
                <w:b/>
                <w:noProof w:val="0"/>
                <w:color w:val="0000FF"/>
                <w:lang w:eastAsia="ru-RU"/>
              </w:rPr>
              <w:lastRenderedPageBreak/>
              <w:t>947586,00</w:t>
            </w:r>
          </w:p>
        </w:tc>
      </w:tr>
      <w:tr w:rsidR="0087088F" w:rsidRPr="0087088F" w14:paraId="720EE1EF"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FAE1766" w14:textId="77777777" w:rsidR="0087088F" w:rsidRPr="0087088F" w:rsidRDefault="0087088F" w:rsidP="0087088F">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4C44E8B"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A05DD9A" w14:textId="77777777" w:rsidR="0087088F" w:rsidRPr="0087088F" w:rsidRDefault="0087088F" w:rsidP="0087088F">
            <w:pPr>
              <w:jc w:val="center"/>
              <w:rPr>
                <w:b/>
                <w:noProof w:val="0"/>
                <w:sz w:val="22"/>
                <w:szCs w:val="22"/>
                <w:lang w:eastAsia="ru-RU"/>
              </w:rPr>
            </w:pPr>
            <w:r w:rsidRPr="0087088F">
              <w:rPr>
                <w:b/>
                <w:noProof w:val="0"/>
                <w:sz w:val="22"/>
                <w:szCs w:val="22"/>
                <w:lang w:eastAsia="ru-RU"/>
              </w:rPr>
              <w:t>Lotul 13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E130BC6"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BB798EC"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D728872"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DE98137" w14:textId="77777777" w:rsidR="0087088F" w:rsidRPr="0087088F" w:rsidRDefault="0087088F" w:rsidP="0087088F">
            <w:pPr>
              <w:jc w:val="center"/>
              <w:rPr>
                <w:noProof w:val="0"/>
                <w:lang w:eastAsia="ru-RU"/>
              </w:rPr>
            </w:pPr>
          </w:p>
        </w:tc>
      </w:tr>
      <w:tr w:rsidR="0087088F" w:rsidRPr="0087088F" w14:paraId="55D8DD86"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FFE8E8D"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3AF9376"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1B8E059" w14:textId="77777777" w:rsidR="0087088F" w:rsidRPr="0087088F" w:rsidRDefault="0087088F" w:rsidP="0087088F">
            <w:pPr>
              <w:jc w:val="center"/>
              <w:rPr>
                <w:i/>
                <w:noProof w:val="0"/>
                <w:sz w:val="22"/>
                <w:szCs w:val="22"/>
                <w:lang w:eastAsia="ru-RU"/>
              </w:rPr>
            </w:pPr>
            <w:r w:rsidRPr="0087088F">
              <w:rPr>
                <w:noProof w:val="0"/>
                <w:sz w:val="22"/>
                <w:szCs w:val="22"/>
                <w:lang w:eastAsia="ru-RU"/>
              </w:rPr>
              <w:t xml:space="preserve">Pentru tratamentul </w:t>
            </w:r>
            <w:r w:rsidRPr="0087088F">
              <w:rPr>
                <w:noProof w:val="0"/>
                <w:sz w:val="22"/>
                <w:szCs w:val="22"/>
                <w:lang w:eastAsia="ru-RU"/>
              </w:rPr>
              <w:lastRenderedPageBreak/>
              <w:t xml:space="preserve">maladiilor sistemului </w:t>
            </w:r>
            <w:proofErr w:type="spellStart"/>
            <w:r w:rsidRPr="0087088F">
              <w:rPr>
                <w:noProof w:val="0"/>
                <w:sz w:val="22"/>
                <w:szCs w:val="22"/>
                <w:lang w:eastAsia="ru-RU"/>
              </w:rPr>
              <w:t>musculo</w:t>
            </w:r>
            <w:proofErr w:type="spellEnd"/>
            <w:r w:rsidRPr="0087088F">
              <w:rPr>
                <w:noProof w:val="0"/>
                <w:sz w:val="22"/>
                <w:szCs w:val="22"/>
                <w:lang w:eastAsia="ru-RU"/>
              </w:rPr>
              <w:t>-scheletic 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C837EF0" w14:textId="77777777" w:rsidR="0087088F" w:rsidRPr="0087088F" w:rsidRDefault="0087088F" w:rsidP="0087088F">
            <w:pPr>
              <w:jc w:val="center"/>
              <w:rPr>
                <w:noProof w:val="0"/>
                <w:sz w:val="22"/>
                <w:szCs w:val="22"/>
                <w:lang w:eastAsia="ru-RU"/>
              </w:rPr>
            </w:pPr>
            <w:r w:rsidRPr="0087088F">
              <w:rPr>
                <w:noProof w:val="0"/>
                <w:sz w:val="20"/>
                <w:szCs w:val="20"/>
                <w:lang w:eastAsia="ru-RU"/>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BA99766" w14:textId="77777777" w:rsidR="0087088F" w:rsidRPr="0087088F" w:rsidRDefault="0087088F" w:rsidP="0087088F">
            <w:pPr>
              <w:jc w:val="center"/>
              <w:rPr>
                <w:b/>
                <w:noProof w:val="0"/>
                <w:color w:val="0000FF"/>
                <w:lang w:eastAsia="ru-RU"/>
              </w:rPr>
            </w:pPr>
            <w:r w:rsidRPr="0087088F">
              <w:rPr>
                <w:b/>
                <w:noProof w:val="0"/>
                <w:color w:val="0000FF"/>
                <w:lang w:eastAsia="ru-RU"/>
              </w:rPr>
              <w:t>492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422189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0B155DE7"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lastRenderedPageBreak/>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4DC0179F"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5D570B26"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6F538938"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72C41011" w14:textId="77777777" w:rsidR="0087088F" w:rsidRPr="0087088F" w:rsidRDefault="0087088F" w:rsidP="0087088F">
            <w:pPr>
              <w:ind w:left="540"/>
              <w:jc w:val="both"/>
              <w:rPr>
                <w:noProof w:val="0"/>
                <w:sz w:val="20"/>
                <w:szCs w:val="20"/>
                <w:lang w:eastAsia="ru-RU"/>
              </w:rPr>
            </w:pPr>
          </w:p>
          <w:p w14:paraId="66A95D93"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0A77C4E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2FCA3028"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7AA63EA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56BD86FF" w14:textId="77777777" w:rsidR="0087088F" w:rsidRPr="0087088F" w:rsidRDefault="0087088F" w:rsidP="0087088F">
            <w:pPr>
              <w:jc w:val="center"/>
              <w:rPr>
                <w:b/>
                <w:noProof w:val="0"/>
                <w:sz w:val="20"/>
                <w:szCs w:val="20"/>
                <w:lang w:eastAsia="ru-RU"/>
              </w:rPr>
            </w:pPr>
          </w:p>
          <w:p w14:paraId="3FF0BCA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1183231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6EE63F4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1216BF1F"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0DAEB57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02739E33" w14:textId="77777777" w:rsidR="0087088F" w:rsidRPr="0087088F" w:rsidRDefault="0087088F" w:rsidP="0087088F">
            <w:pPr>
              <w:ind w:left="54"/>
              <w:jc w:val="center"/>
              <w:rPr>
                <w:b/>
                <w:noProof w:val="0"/>
                <w:sz w:val="20"/>
                <w:szCs w:val="20"/>
                <w:lang w:eastAsia="ru-RU"/>
              </w:rPr>
            </w:pPr>
          </w:p>
          <w:p w14:paraId="2888BE74"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20FF3D4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7ADE0B01" w14:textId="77777777" w:rsidR="0087088F" w:rsidRPr="0087088F" w:rsidRDefault="0087088F" w:rsidP="0087088F">
            <w:pPr>
              <w:ind w:left="54"/>
              <w:jc w:val="center"/>
              <w:rPr>
                <w:b/>
                <w:noProof w:val="0"/>
                <w:sz w:val="20"/>
                <w:szCs w:val="20"/>
                <w:lang w:eastAsia="ru-RU"/>
              </w:rPr>
            </w:pPr>
          </w:p>
          <w:p w14:paraId="33591322"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7B3FDD3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5C17377D" w14:textId="77777777" w:rsidR="0087088F" w:rsidRPr="0087088F" w:rsidRDefault="0087088F" w:rsidP="0087088F">
            <w:pPr>
              <w:ind w:left="54"/>
              <w:jc w:val="center"/>
              <w:rPr>
                <w:b/>
                <w:noProof w:val="0"/>
                <w:sz w:val="20"/>
                <w:szCs w:val="20"/>
                <w:lang w:eastAsia="ru-RU"/>
              </w:rPr>
            </w:pPr>
          </w:p>
          <w:p w14:paraId="01B89772"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Fizioterapia:</w:t>
            </w:r>
          </w:p>
          <w:p w14:paraId="2196AC82"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C64C4A2" w14:textId="77777777" w:rsidR="0087088F" w:rsidRPr="0087088F" w:rsidRDefault="0087088F" w:rsidP="0087088F">
            <w:pPr>
              <w:jc w:val="center"/>
              <w:rPr>
                <w:b/>
                <w:noProof w:val="0"/>
                <w:sz w:val="20"/>
                <w:szCs w:val="20"/>
                <w:lang w:eastAsia="ru-RU"/>
              </w:rPr>
            </w:pPr>
          </w:p>
          <w:p w14:paraId="30D83752"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71CF0EAA"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2F7293B5"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59995BA5"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6B5DC16C" w14:textId="77777777" w:rsidR="0087088F" w:rsidRPr="0087088F" w:rsidRDefault="0087088F" w:rsidP="0087088F">
            <w:pPr>
              <w:numPr>
                <w:ilvl w:val="0"/>
                <w:numId w:val="17"/>
              </w:numPr>
              <w:tabs>
                <w:tab w:val="num" w:pos="250"/>
              </w:tabs>
              <w:ind w:left="0" w:firstLine="0"/>
              <w:rPr>
                <w:noProof w:val="0"/>
                <w:sz w:val="20"/>
                <w:szCs w:val="20"/>
                <w:lang w:eastAsia="ru-RU"/>
              </w:rPr>
            </w:pPr>
            <w:r w:rsidRPr="0087088F">
              <w:rPr>
                <w:noProof w:val="0"/>
                <w:sz w:val="20"/>
                <w:szCs w:val="20"/>
                <w:lang w:eastAsia="ru-RU"/>
              </w:rPr>
              <w:t>utilizarea terapiei manuale;</w:t>
            </w:r>
          </w:p>
          <w:p w14:paraId="06D24F70"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4D3E3143"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65F4AC4E" w14:textId="77777777" w:rsidR="0087088F" w:rsidRPr="0087088F" w:rsidRDefault="0087088F" w:rsidP="0087088F">
            <w:pPr>
              <w:jc w:val="center"/>
              <w:rPr>
                <w:b/>
                <w:noProof w:val="0"/>
                <w:sz w:val="20"/>
                <w:szCs w:val="20"/>
                <w:lang w:eastAsia="ru-RU"/>
              </w:rPr>
            </w:pPr>
          </w:p>
          <w:p w14:paraId="76832BC9"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133BD1A" w14:textId="77777777" w:rsidR="0087088F" w:rsidRPr="0087088F" w:rsidRDefault="0087088F" w:rsidP="0087088F">
            <w:pPr>
              <w:numPr>
                <w:ilvl w:val="0"/>
                <w:numId w:val="18"/>
              </w:numPr>
              <w:tabs>
                <w:tab w:val="num" w:pos="241"/>
              </w:tabs>
              <w:ind w:hanging="3231"/>
              <w:rPr>
                <w:noProof w:val="0"/>
                <w:sz w:val="20"/>
                <w:szCs w:val="20"/>
                <w:lang w:eastAsia="ru-RU"/>
              </w:rPr>
            </w:pPr>
            <w:r w:rsidRPr="0087088F">
              <w:rPr>
                <w:noProof w:val="0"/>
                <w:sz w:val="20"/>
                <w:szCs w:val="20"/>
                <w:lang w:eastAsia="ru-RU"/>
              </w:rPr>
              <w:t>blocul sanitar reparat;</w:t>
            </w:r>
          </w:p>
          <w:p w14:paraId="58EA4451"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2E4BC845"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2C4EC7AC"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654EEBB2" w14:textId="77777777" w:rsidR="0087088F" w:rsidRPr="0087088F" w:rsidRDefault="0087088F" w:rsidP="0087088F">
            <w:pPr>
              <w:ind w:left="705" w:hanging="705"/>
              <w:jc w:val="center"/>
              <w:rPr>
                <w:b/>
                <w:noProof w:val="0"/>
                <w:sz w:val="20"/>
                <w:szCs w:val="20"/>
                <w:lang w:eastAsia="ru-RU"/>
              </w:rPr>
            </w:pPr>
          </w:p>
          <w:p w14:paraId="1FB5002E"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7DD4A97E"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62773D3C"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3750762"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0BA8F340"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6B889E03" w14:textId="77777777" w:rsidR="0087088F" w:rsidRPr="0087088F" w:rsidRDefault="0087088F" w:rsidP="0087088F">
            <w:pPr>
              <w:jc w:val="center"/>
              <w:rPr>
                <w:b/>
                <w:noProof w:val="0"/>
                <w:sz w:val="20"/>
                <w:szCs w:val="20"/>
                <w:lang w:eastAsia="ru-RU"/>
              </w:rPr>
            </w:pPr>
          </w:p>
          <w:p w14:paraId="7322C908"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18872022"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12E8854E"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7D4EC9B7"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529D5D27"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lastRenderedPageBreak/>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7A0B7BC1"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25978C1B"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41E6BE5A"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4C2154AB"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35B9F306"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39ACEAEC" w14:textId="77777777" w:rsidR="0087088F" w:rsidRPr="0087088F" w:rsidRDefault="0087088F" w:rsidP="0087088F">
            <w:pPr>
              <w:tabs>
                <w:tab w:val="left" w:pos="1080"/>
              </w:tabs>
              <w:ind w:left="360"/>
              <w:jc w:val="center"/>
              <w:rPr>
                <w:noProof w:val="0"/>
                <w:sz w:val="20"/>
                <w:szCs w:val="20"/>
                <w:lang w:eastAsia="ru-RU"/>
              </w:rPr>
            </w:pPr>
            <w:r w:rsidRPr="0087088F">
              <w:rPr>
                <w:noProof w:val="0"/>
                <w:sz w:val="20"/>
                <w:szCs w:val="20"/>
                <w:lang w:eastAsia="ru-RU"/>
              </w:rPr>
              <w:tab/>
            </w:r>
          </w:p>
          <w:p w14:paraId="39BD2CFC"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2973A3CD"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545FCAA9"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79EE9167" w14:textId="77777777" w:rsidR="0087088F" w:rsidRPr="0087088F" w:rsidRDefault="0087088F" w:rsidP="0087088F">
            <w:pPr>
              <w:tabs>
                <w:tab w:val="left" w:pos="2980"/>
              </w:tabs>
              <w:rPr>
                <w:noProof w:val="0"/>
                <w:sz w:val="20"/>
                <w:szCs w:val="20"/>
                <w:lang w:eastAsia="ru-RU"/>
              </w:rPr>
            </w:pPr>
          </w:p>
          <w:p w14:paraId="504D1EB8" w14:textId="77777777" w:rsidR="0087088F" w:rsidRPr="0087088F" w:rsidRDefault="0087088F" w:rsidP="0087088F">
            <w:pPr>
              <w:jc w:val="center"/>
              <w:rPr>
                <w:noProof w:val="0"/>
                <w:sz w:val="22"/>
                <w:szCs w:val="22"/>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9A04DE3" w14:textId="77777777" w:rsidR="0087088F" w:rsidRPr="0087088F" w:rsidRDefault="0087088F" w:rsidP="0087088F">
            <w:pPr>
              <w:ind w:right="-108"/>
              <w:jc w:val="center"/>
              <w:rPr>
                <w:b/>
                <w:noProof w:val="0"/>
                <w:color w:val="0000FF"/>
                <w:lang w:eastAsia="ru-RU"/>
              </w:rPr>
            </w:pPr>
            <w:r w:rsidRPr="0087088F">
              <w:rPr>
                <w:b/>
                <w:noProof w:val="0"/>
                <w:color w:val="0000FF"/>
                <w:lang w:eastAsia="ru-RU"/>
              </w:rPr>
              <w:lastRenderedPageBreak/>
              <w:t>5901422,00</w:t>
            </w:r>
          </w:p>
        </w:tc>
      </w:tr>
      <w:tr w:rsidR="0087088F" w:rsidRPr="0087088F" w14:paraId="0196E798"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BB73245" w14:textId="77777777" w:rsidR="0087088F" w:rsidRPr="0087088F" w:rsidRDefault="0087088F" w:rsidP="0087088F">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E10840B"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AA660F5"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14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7BE24B00"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644174"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82FBBC2"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A42D94B" w14:textId="77777777" w:rsidR="0087088F" w:rsidRPr="0087088F" w:rsidRDefault="0087088F" w:rsidP="0087088F">
            <w:pPr>
              <w:jc w:val="center"/>
              <w:rPr>
                <w:noProof w:val="0"/>
                <w:lang w:eastAsia="ru-RU"/>
              </w:rPr>
            </w:pPr>
          </w:p>
        </w:tc>
      </w:tr>
      <w:tr w:rsidR="0087088F" w:rsidRPr="0087088F" w14:paraId="0FFA19E4"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53F616D" w14:textId="77777777" w:rsidR="0087088F" w:rsidRPr="0087088F" w:rsidRDefault="0087088F" w:rsidP="0087088F">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3B8956B6" w14:textId="77777777" w:rsidR="0087088F" w:rsidRPr="0087088F" w:rsidRDefault="0087088F" w:rsidP="0087088F">
            <w:pP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ED0475E" w14:textId="77777777" w:rsidR="0087088F" w:rsidRPr="0087088F" w:rsidRDefault="0087088F" w:rsidP="0087088F">
            <w:pPr>
              <w:jc w:val="center"/>
              <w:rPr>
                <w:i/>
                <w:noProof w:val="0"/>
                <w:sz w:val="22"/>
                <w:szCs w:val="22"/>
                <w:lang w:eastAsia="ru-RU"/>
              </w:rPr>
            </w:pPr>
            <w:r w:rsidRPr="0087088F">
              <w:rPr>
                <w:noProof w:val="0"/>
                <w:sz w:val="22"/>
                <w:szCs w:val="22"/>
                <w:lang w:eastAsia="ru-RU"/>
              </w:rPr>
              <w:t>Pentru tratamentul maladiilor ginecologice și sistemului urinar</w:t>
            </w:r>
            <w:r w:rsidRPr="0087088F">
              <w:rPr>
                <w:noProof w:val="0"/>
                <w:sz w:val="20"/>
                <w:szCs w:val="20"/>
                <w:lang w:eastAsia="ru-RU"/>
              </w:rPr>
              <w:t xml:space="preserve"> </w:t>
            </w:r>
            <w:r w:rsidRPr="0087088F">
              <w:rPr>
                <w:noProof w:val="0"/>
                <w:sz w:val="22"/>
                <w:szCs w:val="22"/>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74EA8A2"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FA80D44" w14:textId="77777777" w:rsidR="0087088F" w:rsidRPr="0087088F" w:rsidRDefault="0087088F" w:rsidP="0087088F">
            <w:pPr>
              <w:jc w:val="center"/>
              <w:rPr>
                <w:b/>
                <w:noProof w:val="0"/>
                <w:color w:val="0000FF"/>
                <w:lang w:eastAsia="ru-RU"/>
              </w:rPr>
            </w:pPr>
            <w:r w:rsidRPr="0087088F">
              <w:rPr>
                <w:b/>
                <w:noProof w:val="0"/>
                <w:color w:val="0000FF"/>
                <w:lang w:eastAsia="ru-RU"/>
              </w:rPr>
              <w:t>101</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D11CF4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3F4AC8DD"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3308A4D9"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6DA8D526"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0105F51D"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5C9918FF" w14:textId="77777777" w:rsidR="0087088F" w:rsidRPr="0087088F" w:rsidRDefault="0087088F" w:rsidP="0087088F">
            <w:pPr>
              <w:jc w:val="center"/>
              <w:rPr>
                <w:b/>
                <w:noProof w:val="0"/>
                <w:sz w:val="20"/>
                <w:szCs w:val="20"/>
                <w:lang w:eastAsia="ru-RU"/>
              </w:rPr>
            </w:pPr>
          </w:p>
          <w:p w14:paraId="7860E91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38DA353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ginecologice </w:t>
            </w:r>
            <w:r w:rsidRPr="0087088F">
              <w:rPr>
                <w:rFonts w:ascii="Tahoma" w:hAnsi="Tahoma" w:cs="Tahoma"/>
                <w:noProof w:val="0"/>
                <w:sz w:val="20"/>
                <w:szCs w:val="20"/>
                <w:lang w:eastAsia="ru-RU"/>
              </w:rPr>
              <w:t>ș</w:t>
            </w:r>
            <w:r w:rsidRPr="0087088F">
              <w:rPr>
                <w:noProof w:val="0"/>
                <w:sz w:val="20"/>
                <w:szCs w:val="20"/>
                <w:lang w:eastAsia="ru-RU"/>
              </w:rPr>
              <w:t xml:space="preserve">i </w:t>
            </w:r>
          </w:p>
          <w:p w14:paraId="2637C17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urinar; </w:t>
            </w:r>
          </w:p>
          <w:p w14:paraId="4405C73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2CB7C89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21982E1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662DEAC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0A94786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7CDC1CBF" w14:textId="77777777" w:rsidR="0087088F" w:rsidRPr="0087088F" w:rsidRDefault="0087088F" w:rsidP="0087088F">
            <w:pPr>
              <w:ind w:left="54"/>
              <w:jc w:val="both"/>
              <w:rPr>
                <w:noProof w:val="0"/>
                <w:sz w:val="20"/>
                <w:szCs w:val="20"/>
                <w:lang w:eastAsia="ru-RU"/>
              </w:rPr>
            </w:pPr>
          </w:p>
          <w:p w14:paraId="2347CBF7"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146890E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0A8AF2E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0F94BE9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585F7AD2"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61F7A25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741B5AC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5875DA68" w14:textId="77777777" w:rsidR="0087088F" w:rsidRPr="0087088F" w:rsidRDefault="0087088F" w:rsidP="0087088F">
            <w:pPr>
              <w:ind w:left="54"/>
              <w:jc w:val="center"/>
              <w:rPr>
                <w:b/>
                <w:noProof w:val="0"/>
                <w:sz w:val="20"/>
                <w:szCs w:val="20"/>
                <w:lang w:eastAsia="ru-RU"/>
              </w:rPr>
            </w:pPr>
          </w:p>
          <w:p w14:paraId="3C48B374"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4C1943A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004547B2" w14:textId="77777777" w:rsidR="0087088F" w:rsidRPr="0087088F" w:rsidRDefault="0087088F" w:rsidP="0087088F">
            <w:pPr>
              <w:jc w:val="center"/>
              <w:rPr>
                <w:b/>
                <w:noProof w:val="0"/>
                <w:sz w:val="20"/>
                <w:szCs w:val="20"/>
                <w:lang w:eastAsia="ru-RU"/>
              </w:rPr>
            </w:pPr>
          </w:p>
          <w:p w14:paraId="7CDC2BF6"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258F745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0B6E9B6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aplicaţii</w:t>
            </w:r>
            <w:proofErr w:type="spellEnd"/>
            <w:r w:rsidRPr="0087088F">
              <w:rPr>
                <w:noProof w:val="0"/>
                <w:sz w:val="20"/>
                <w:szCs w:val="20"/>
                <w:lang w:eastAsia="ru-RU"/>
              </w:rPr>
              <w:t xml:space="preserve"> cu nămol de la sursă,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D4C6C9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tratament cu nămol sulfurat cavitar de la sursă; </w:t>
            </w:r>
          </w:p>
          <w:p w14:paraId="67EE190B" w14:textId="77777777" w:rsidR="0087088F" w:rsidRPr="0087088F" w:rsidRDefault="0087088F" w:rsidP="0087088F">
            <w:pPr>
              <w:jc w:val="both"/>
              <w:rPr>
                <w:noProof w:val="0"/>
                <w:sz w:val="20"/>
                <w:szCs w:val="20"/>
                <w:lang w:eastAsia="ru-RU"/>
              </w:rPr>
            </w:pPr>
          </w:p>
          <w:p w14:paraId="3443AC70"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233B1EAE"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E14B275" w14:textId="77777777" w:rsidR="0087088F" w:rsidRPr="0087088F" w:rsidRDefault="0087088F" w:rsidP="0087088F">
            <w:pPr>
              <w:jc w:val="center"/>
              <w:rPr>
                <w:b/>
                <w:noProof w:val="0"/>
                <w:sz w:val="20"/>
                <w:szCs w:val="20"/>
                <w:lang w:eastAsia="ru-RU"/>
              </w:rPr>
            </w:pPr>
          </w:p>
          <w:p w14:paraId="6B0F03A6"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3A0BECA5"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76823ACC"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7D16A189"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684007AB"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kinetoterapie</w:t>
            </w:r>
            <w:proofErr w:type="spellEnd"/>
            <w:r w:rsidRPr="0087088F">
              <w:rPr>
                <w:noProof w:val="0"/>
                <w:sz w:val="20"/>
                <w:szCs w:val="20"/>
                <w:lang w:eastAsia="ru-RU"/>
              </w:rPr>
              <w:t xml:space="preserve"> individuală sau în grup;</w:t>
            </w:r>
          </w:p>
          <w:p w14:paraId="7B73118B"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08750D51" w14:textId="77777777" w:rsidR="0087088F" w:rsidRPr="0087088F" w:rsidRDefault="0087088F" w:rsidP="0087088F">
            <w:pPr>
              <w:rPr>
                <w:b/>
                <w:noProof w:val="0"/>
                <w:sz w:val="20"/>
                <w:szCs w:val="20"/>
                <w:lang w:eastAsia="ru-RU"/>
              </w:rPr>
            </w:pPr>
          </w:p>
          <w:p w14:paraId="0D8C8DCF"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6428E636" w14:textId="77777777" w:rsidR="0087088F" w:rsidRPr="0087088F" w:rsidRDefault="0087088F" w:rsidP="0087088F">
            <w:pPr>
              <w:numPr>
                <w:ilvl w:val="0"/>
                <w:numId w:val="18"/>
              </w:numPr>
              <w:tabs>
                <w:tab w:val="num" w:pos="241"/>
              </w:tabs>
              <w:ind w:hanging="3250"/>
              <w:rPr>
                <w:noProof w:val="0"/>
                <w:sz w:val="20"/>
                <w:szCs w:val="20"/>
                <w:lang w:eastAsia="ru-RU"/>
              </w:rPr>
            </w:pPr>
            <w:r w:rsidRPr="0087088F">
              <w:rPr>
                <w:noProof w:val="0"/>
                <w:sz w:val="20"/>
                <w:szCs w:val="20"/>
                <w:lang w:eastAsia="ru-RU"/>
              </w:rPr>
              <w:t>blocul sanitar reparat;</w:t>
            </w:r>
          </w:p>
          <w:p w14:paraId="10147F4F"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7D64BD6E"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1CC42CF5"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2CFD808E" w14:textId="77777777" w:rsidR="0087088F" w:rsidRPr="0087088F" w:rsidRDefault="0087088F" w:rsidP="0087088F">
            <w:pPr>
              <w:ind w:left="705" w:hanging="705"/>
              <w:jc w:val="center"/>
              <w:rPr>
                <w:b/>
                <w:noProof w:val="0"/>
                <w:sz w:val="20"/>
                <w:szCs w:val="20"/>
                <w:lang w:eastAsia="ru-RU"/>
              </w:rPr>
            </w:pPr>
          </w:p>
          <w:p w14:paraId="1439A15A"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01EFC467"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664E5A90"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66F53A87"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68D33351"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0964A84F" w14:textId="77777777" w:rsidR="0087088F" w:rsidRPr="0087088F" w:rsidRDefault="0087088F" w:rsidP="0087088F">
            <w:pPr>
              <w:jc w:val="center"/>
              <w:rPr>
                <w:b/>
                <w:noProof w:val="0"/>
                <w:sz w:val="20"/>
                <w:szCs w:val="20"/>
                <w:lang w:eastAsia="ru-RU"/>
              </w:rPr>
            </w:pPr>
          </w:p>
          <w:p w14:paraId="7599982B"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206F8FAD"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72E7A29B"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3B560E71"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6F74E1E2"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 xml:space="preserve">-igienic pentru 2 persoane, mobilier, televizor; </w:t>
            </w:r>
          </w:p>
          <w:p w14:paraId="720A9D53"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1C426DAB"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3B75FDFB"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389D5D40" w14:textId="77777777" w:rsidR="0087088F" w:rsidRPr="0087088F" w:rsidRDefault="0087088F" w:rsidP="0087088F">
            <w:pPr>
              <w:tabs>
                <w:tab w:val="left" w:pos="250"/>
              </w:tabs>
              <w:jc w:val="center"/>
              <w:rPr>
                <w:b/>
                <w:noProof w:val="0"/>
                <w:sz w:val="20"/>
                <w:szCs w:val="20"/>
                <w:lang w:eastAsia="ru-RU"/>
              </w:rPr>
            </w:pPr>
            <w:r w:rsidRPr="0087088F">
              <w:rPr>
                <w:b/>
                <w:noProof w:val="0"/>
                <w:sz w:val="20"/>
                <w:szCs w:val="20"/>
                <w:lang w:eastAsia="ru-RU"/>
              </w:rPr>
              <w:t>Deservirea culturală prin:</w:t>
            </w:r>
          </w:p>
          <w:p w14:paraId="080F3CA4"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4B9611A1" w14:textId="77777777" w:rsidR="0087088F" w:rsidRPr="0087088F" w:rsidRDefault="0087088F" w:rsidP="0087088F">
            <w:pPr>
              <w:tabs>
                <w:tab w:val="left" w:pos="250"/>
              </w:tabs>
              <w:jc w:val="both"/>
              <w:rPr>
                <w:noProof w:val="0"/>
                <w:sz w:val="20"/>
                <w:szCs w:val="20"/>
                <w:lang w:eastAsia="ru-RU"/>
              </w:rPr>
            </w:pPr>
          </w:p>
          <w:p w14:paraId="572F3437"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48F2FCF1"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2CDE9706"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7254831D" w14:textId="77777777" w:rsidR="0087088F" w:rsidRPr="0087088F" w:rsidRDefault="0087088F" w:rsidP="0087088F">
            <w:pPr>
              <w:tabs>
                <w:tab w:val="left" w:pos="250"/>
              </w:tabs>
              <w:jc w:val="both"/>
              <w:rPr>
                <w:noProof w:val="0"/>
                <w:sz w:val="20"/>
                <w:szCs w:val="20"/>
                <w:lang w:eastAsia="ru-RU"/>
              </w:rPr>
            </w:pPr>
          </w:p>
          <w:p w14:paraId="2F36E9BF" w14:textId="77777777" w:rsidR="0087088F" w:rsidRPr="0087088F" w:rsidRDefault="0087088F" w:rsidP="0087088F">
            <w:pPr>
              <w:tabs>
                <w:tab w:val="left" w:pos="250"/>
              </w:tabs>
              <w:jc w:val="both"/>
              <w:rPr>
                <w:noProof w:val="0"/>
                <w:sz w:val="20"/>
                <w:szCs w:val="20"/>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8B201C0"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1211471,00</w:t>
            </w:r>
          </w:p>
        </w:tc>
      </w:tr>
      <w:tr w:rsidR="0087088F" w:rsidRPr="0087088F" w14:paraId="36C40257"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8BFEBF7" w14:textId="77777777" w:rsidR="0087088F" w:rsidRPr="0087088F" w:rsidRDefault="0087088F" w:rsidP="0087088F">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45CC15AF" w14:textId="77777777" w:rsidR="0087088F" w:rsidRPr="0087088F" w:rsidRDefault="0087088F" w:rsidP="0087088F">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168A1D5" w14:textId="77777777" w:rsidR="0087088F" w:rsidRPr="0087088F" w:rsidRDefault="0087088F" w:rsidP="0087088F">
            <w:pPr>
              <w:jc w:val="center"/>
              <w:rPr>
                <w:i/>
                <w:noProof w:val="0"/>
                <w:sz w:val="22"/>
                <w:szCs w:val="22"/>
                <w:lang w:eastAsia="ru-RU"/>
              </w:rPr>
            </w:pPr>
            <w:r w:rsidRPr="0087088F">
              <w:rPr>
                <w:b/>
                <w:noProof w:val="0"/>
                <w:sz w:val="22"/>
                <w:szCs w:val="22"/>
                <w:lang w:eastAsia="ru-RU"/>
              </w:rPr>
              <w:t>Lotul 15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6153840" w14:textId="77777777" w:rsidR="0087088F" w:rsidRPr="0087088F" w:rsidRDefault="0087088F" w:rsidP="0087088F">
            <w:pPr>
              <w:jc w:val="center"/>
              <w:rPr>
                <w:noProof w:val="0"/>
                <w:sz w:val="22"/>
                <w:szCs w:val="22"/>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71BE137" w14:textId="77777777" w:rsidR="0087088F" w:rsidRPr="0087088F" w:rsidRDefault="0087088F" w:rsidP="0087088F">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39BDF62"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DD59BB9" w14:textId="77777777" w:rsidR="0087088F" w:rsidRPr="0087088F" w:rsidRDefault="0087088F" w:rsidP="0087088F">
            <w:pPr>
              <w:jc w:val="center"/>
              <w:rPr>
                <w:noProof w:val="0"/>
                <w:lang w:eastAsia="ru-RU"/>
              </w:rPr>
            </w:pPr>
          </w:p>
        </w:tc>
      </w:tr>
      <w:tr w:rsidR="0087088F" w:rsidRPr="0087088F" w14:paraId="4C6978B0"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89AA072" w14:textId="77777777" w:rsidR="0087088F" w:rsidRPr="0087088F" w:rsidRDefault="0087088F" w:rsidP="0087088F">
            <w:pPr>
              <w:ind w:left="142"/>
              <w:jc w:val="center"/>
              <w:rPr>
                <w:noProof w:val="0"/>
                <w:sz w:val="28"/>
                <w:szCs w:val="28"/>
                <w:lang w:eastAsia="ru-RU"/>
              </w:rPr>
            </w:pPr>
            <w:r w:rsidRPr="0087088F">
              <w:rPr>
                <w:noProof w:val="0"/>
                <w:sz w:val="28"/>
                <w:szCs w:val="28"/>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F09EAE9" w14:textId="77777777" w:rsidR="0087088F" w:rsidRPr="0087088F" w:rsidRDefault="0087088F" w:rsidP="0087088F">
            <w:pPr>
              <w:jc w:val="cente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A85E102" w14:textId="77777777" w:rsidR="0087088F" w:rsidRPr="0087088F" w:rsidRDefault="0087088F" w:rsidP="0087088F">
            <w:pPr>
              <w:jc w:val="center"/>
              <w:rPr>
                <w:i/>
                <w:noProof w:val="0"/>
                <w:sz w:val="22"/>
                <w:szCs w:val="22"/>
                <w:lang w:eastAsia="ru-RU"/>
              </w:rPr>
            </w:pPr>
            <w:r w:rsidRPr="0087088F">
              <w:rPr>
                <w:noProof w:val="0"/>
                <w:sz w:val="22"/>
                <w:szCs w:val="22"/>
                <w:lang w:eastAsia="ru-RU"/>
              </w:rPr>
              <w:t xml:space="preserve">Pentru tratamentul maladiilor dermatologice </w:t>
            </w:r>
            <w:r w:rsidRPr="0087088F">
              <w:rPr>
                <w:noProof w:val="0"/>
                <w:sz w:val="20"/>
                <w:szCs w:val="2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D15E703"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4C3D67" w14:textId="77777777" w:rsidR="0087088F" w:rsidRPr="0087088F" w:rsidRDefault="0087088F" w:rsidP="0087088F">
            <w:pPr>
              <w:jc w:val="center"/>
              <w:rPr>
                <w:b/>
                <w:noProof w:val="0"/>
                <w:color w:val="0000FF"/>
                <w:lang w:eastAsia="ru-RU"/>
              </w:rPr>
            </w:pPr>
            <w:r w:rsidRPr="0087088F">
              <w:rPr>
                <w:b/>
                <w:noProof w:val="0"/>
                <w:color w:val="0000FF"/>
                <w:lang w:eastAsia="ru-RU"/>
              </w:rPr>
              <w:t>33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3DC4DB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159D5EC3"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5149220D"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7DAC23F0"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4FEB9883"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1C46A9D7" w14:textId="77777777" w:rsidR="0087088F" w:rsidRPr="0087088F" w:rsidRDefault="0087088F" w:rsidP="0087088F">
            <w:pPr>
              <w:jc w:val="center"/>
              <w:rPr>
                <w:b/>
                <w:noProof w:val="0"/>
                <w:sz w:val="20"/>
                <w:szCs w:val="20"/>
                <w:lang w:eastAsia="ru-RU"/>
              </w:rPr>
            </w:pPr>
          </w:p>
          <w:p w14:paraId="5DEE652F"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1DACB23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minerală  de la sursă; </w:t>
            </w:r>
          </w:p>
          <w:p w14:paraId="053E92C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oferirea de înot liber în bazin cu apă minerală  de la sursă ;</w:t>
            </w:r>
          </w:p>
          <w:p w14:paraId="4C925E4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263765D1" w14:textId="77777777" w:rsidR="0087088F" w:rsidRPr="0087088F" w:rsidRDefault="0087088F" w:rsidP="0087088F">
            <w:pPr>
              <w:ind w:left="234"/>
              <w:jc w:val="both"/>
              <w:rPr>
                <w:noProof w:val="0"/>
                <w:sz w:val="20"/>
                <w:szCs w:val="20"/>
                <w:lang w:eastAsia="ru-RU"/>
              </w:rPr>
            </w:pPr>
          </w:p>
          <w:p w14:paraId="3649DA38"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4A45614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lastRenderedPageBreak/>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62B1867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w:t>
            </w:r>
          </w:p>
          <w:p w14:paraId="4F810489"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2397CC2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masaj subacvatic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118063A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w:t>
            </w:r>
          </w:p>
          <w:p w14:paraId="057B522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w:t>
            </w:r>
          </w:p>
          <w:p w14:paraId="670ACE19" w14:textId="77777777" w:rsidR="0087088F" w:rsidRPr="0087088F" w:rsidRDefault="0087088F" w:rsidP="0087088F">
            <w:pPr>
              <w:ind w:left="54"/>
              <w:jc w:val="center"/>
              <w:rPr>
                <w:b/>
                <w:noProof w:val="0"/>
                <w:sz w:val="20"/>
                <w:szCs w:val="20"/>
                <w:lang w:eastAsia="ru-RU"/>
              </w:rPr>
            </w:pPr>
          </w:p>
          <w:p w14:paraId="24917691"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7B7E5836"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390B1105" w14:textId="77777777" w:rsidR="0087088F" w:rsidRPr="0087088F" w:rsidRDefault="0087088F" w:rsidP="0087088F">
            <w:pPr>
              <w:jc w:val="center"/>
              <w:rPr>
                <w:b/>
                <w:noProof w:val="0"/>
                <w:sz w:val="20"/>
                <w:szCs w:val="20"/>
                <w:lang w:eastAsia="ru-RU"/>
              </w:rPr>
            </w:pPr>
          </w:p>
          <w:p w14:paraId="7898BAF7"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164980E1"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de la sursă sulfurat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1CE207F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aplicaţii</w:t>
            </w:r>
            <w:proofErr w:type="spellEnd"/>
            <w:r w:rsidRPr="0087088F">
              <w:rPr>
                <w:noProof w:val="0"/>
                <w:sz w:val="20"/>
                <w:szCs w:val="20"/>
                <w:lang w:eastAsia="ru-RU"/>
              </w:rPr>
              <w:t xml:space="preserve"> cu nămol, </w:t>
            </w:r>
            <w:proofErr w:type="spellStart"/>
            <w:r w:rsidRPr="0087088F">
              <w:rPr>
                <w:noProof w:val="0"/>
                <w:sz w:val="20"/>
                <w:szCs w:val="20"/>
                <w:lang w:eastAsia="ru-RU"/>
              </w:rPr>
              <w:t>parafin</w:t>
            </w:r>
            <w:proofErr w:type="spellEnd"/>
            <w:r w:rsidRPr="0087088F">
              <w:rPr>
                <w:noProof w:val="0"/>
                <w:sz w:val="20"/>
                <w:szCs w:val="20"/>
                <w:lang w:eastAsia="ru-RU"/>
              </w:rPr>
              <w:t xml:space="preserve">, </w:t>
            </w:r>
            <w:proofErr w:type="spellStart"/>
            <w:r w:rsidRPr="0087088F">
              <w:rPr>
                <w:noProof w:val="0"/>
                <w:sz w:val="20"/>
                <w:szCs w:val="20"/>
                <w:lang w:eastAsia="ru-RU"/>
              </w:rPr>
              <w:t>ozocherit</w:t>
            </w:r>
            <w:proofErr w:type="spellEnd"/>
            <w:r w:rsidRPr="0087088F">
              <w:rPr>
                <w:noProof w:val="0"/>
                <w:sz w:val="20"/>
                <w:szCs w:val="20"/>
                <w:lang w:eastAsia="ru-RU"/>
              </w:rPr>
              <w:t xml:space="preserve">,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26593CFE" w14:textId="77777777" w:rsidR="0087088F" w:rsidRPr="0087088F" w:rsidRDefault="0087088F" w:rsidP="0087088F">
            <w:pPr>
              <w:rPr>
                <w:b/>
                <w:noProof w:val="0"/>
                <w:sz w:val="20"/>
                <w:szCs w:val="20"/>
                <w:lang w:eastAsia="ru-RU"/>
              </w:rPr>
            </w:pPr>
          </w:p>
          <w:p w14:paraId="4885AC12"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4B271989"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60B854C" w14:textId="77777777" w:rsidR="0087088F" w:rsidRPr="0087088F" w:rsidRDefault="0087088F" w:rsidP="0087088F">
            <w:pPr>
              <w:jc w:val="center"/>
              <w:rPr>
                <w:b/>
                <w:noProof w:val="0"/>
                <w:sz w:val="20"/>
                <w:szCs w:val="20"/>
                <w:lang w:eastAsia="ru-RU"/>
              </w:rPr>
            </w:pPr>
          </w:p>
          <w:p w14:paraId="730576FE"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33B2EBEE"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sz w:val="20"/>
                <w:szCs w:val="20"/>
                <w:lang w:eastAsia="ru-RU"/>
              </w:rPr>
              <w:t>aerocromomuzicoterapie</w:t>
            </w:r>
            <w:proofErr w:type="spellEnd"/>
            <w:r w:rsidRPr="0087088F">
              <w:rPr>
                <w:noProof w:val="0"/>
                <w:sz w:val="20"/>
                <w:szCs w:val="20"/>
                <w:lang w:eastAsia="ru-RU"/>
              </w:rPr>
              <w:t>;</w:t>
            </w:r>
          </w:p>
          <w:p w14:paraId="7211D476"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3110AC41"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67ACF6FA"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718BCBF4"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1B1C4881" w14:textId="77777777" w:rsidR="0087088F" w:rsidRPr="0087088F" w:rsidRDefault="0087088F" w:rsidP="0087088F">
            <w:pPr>
              <w:jc w:val="center"/>
              <w:rPr>
                <w:b/>
                <w:noProof w:val="0"/>
                <w:sz w:val="20"/>
                <w:szCs w:val="20"/>
                <w:lang w:eastAsia="ru-RU"/>
              </w:rPr>
            </w:pPr>
          </w:p>
          <w:p w14:paraId="27162FE4"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19380C0E" w14:textId="77777777" w:rsidR="0087088F" w:rsidRPr="0087088F" w:rsidRDefault="0087088F" w:rsidP="0087088F">
            <w:pPr>
              <w:numPr>
                <w:ilvl w:val="0"/>
                <w:numId w:val="18"/>
              </w:numPr>
              <w:tabs>
                <w:tab w:val="num" w:pos="241"/>
              </w:tabs>
              <w:ind w:hanging="3228"/>
              <w:rPr>
                <w:noProof w:val="0"/>
                <w:sz w:val="20"/>
                <w:szCs w:val="20"/>
                <w:lang w:eastAsia="ru-RU"/>
              </w:rPr>
            </w:pPr>
            <w:r w:rsidRPr="0087088F">
              <w:rPr>
                <w:noProof w:val="0"/>
                <w:sz w:val="20"/>
                <w:szCs w:val="20"/>
                <w:lang w:eastAsia="ru-RU"/>
              </w:rPr>
              <w:t>blocul sanitar reparat;</w:t>
            </w:r>
          </w:p>
          <w:p w14:paraId="163340D7"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474B4415"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2D7FBA83"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1823081D" w14:textId="77777777" w:rsidR="0087088F" w:rsidRPr="0087088F" w:rsidRDefault="0087088F" w:rsidP="0087088F">
            <w:pPr>
              <w:ind w:left="705" w:hanging="705"/>
              <w:jc w:val="center"/>
              <w:rPr>
                <w:b/>
                <w:noProof w:val="0"/>
                <w:sz w:val="20"/>
                <w:szCs w:val="20"/>
                <w:lang w:eastAsia="ru-RU"/>
              </w:rPr>
            </w:pPr>
          </w:p>
          <w:p w14:paraId="12FAEFD1"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3FCEF001"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4 ori în zi, într-un singur schimb cu respectarea normei   fiziologice;</w:t>
            </w:r>
          </w:p>
          <w:p w14:paraId="00DA305B"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w:t>
            </w:r>
            <w:proofErr w:type="spellStart"/>
            <w:r w:rsidRPr="0087088F">
              <w:rPr>
                <w:noProof w:val="0"/>
                <w:sz w:val="20"/>
                <w:szCs w:val="20"/>
                <w:lang w:eastAsia="ru-RU"/>
              </w:rPr>
              <w:t>dietetice,după</w:t>
            </w:r>
            <w:proofErr w:type="spellEnd"/>
            <w:r w:rsidRPr="0087088F">
              <w:rPr>
                <w:noProof w:val="0"/>
                <w:sz w:val="20"/>
                <w:szCs w:val="20"/>
                <w:lang w:eastAsia="ru-RU"/>
              </w:rPr>
              <w:t xml:space="preserve">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D7DCC4E"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6E139D7B"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018D787D" w14:textId="77777777" w:rsidR="0087088F" w:rsidRPr="0087088F" w:rsidRDefault="0087088F" w:rsidP="0087088F">
            <w:pPr>
              <w:jc w:val="center"/>
              <w:rPr>
                <w:b/>
                <w:noProof w:val="0"/>
                <w:sz w:val="20"/>
                <w:szCs w:val="20"/>
                <w:lang w:eastAsia="ru-RU"/>
              </w:rPr>
            </w:pPr>
          </w:p>
          <w:p w14:paraId="2B54102E"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52FD741A"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605BE20C"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proofErr w:type="spellStart"/>
            <w:r w:rsidRPr="0087088F">
              <w:rPr>
                <w:noProof w:val="0"/>
                <w:sz w:val="20"/>
                <w:szCs w:val="20"/>
                <w:lang w:eastAsia="ru-RU"/>
              </w:rPr>
              <w:t>disponibiltatea</w:t>
            </w:r>
            <w:proofErr w:type="spellEnd"/>
            <w:r w:rsidRPr="0087088F">
              <w:rPr>
                <w:noProof w:val="0"/>
                <w:sz w:val="20"/>
                <w:szCs w:val="20"/>
                <w:lang w:eastAsia="ru-RU"/>
              </w:rPr>
              <w:t xml:space="preserve"> ascensorului;</w:t>
            </w:r>
          </w:p>
          <w:p w14:paraId="3FFBCB5D"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39B582EE" w14:textId="77777777" w:rsidR="0087088F" w:rsidRPr="0087088F" w:rsidRDefault="0087088F" w:rsidP="0087088F">
            <w:pPr>
              <w:numPr>
                <w:ilvl w:val="0"/>
                <w:numId w:val="22"/>
              </w:numPr>
              <w:tabs>
                <w:tab w:val="num" w:pos="70"/>
                <w:tab w:val="left" w:pos="250"/>
              </w:tabs>
              <w:ind w:left="70" w:firstLine="0"/>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 ;</w:t>
            </w:r>
          </w:p>
          <w:p w14:paraId="036CBDA1"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7DB382CE"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6AAE1750" w14:textId="77777777" w:rsidR="0087088F" w:rsidRPr="0087088F" w:rsidRDefault="0087088F" w:rsidP="0087088F">
            <w:pPr>
              <w:tabs>
                <w:tab w:val="left" w:pos="250"/>
              </w:tabs>
              <w:rPr>
                <w:noProof w:val="0"/>
                <w:sz w:val="20"/>
                <w:szCs w:val="20"/>
                <w:lang w:eastAsia="ru-RU"/>
              </w:rPr>
            </w:pPr>
            <w:r w:rsidRPr="0087088F">
              <w:rPr>
                <w:noProof w:val="0"/>
                <w:sz w:val="20"/>
                <w:szCs w:val="20"/>
                <w:lang w:eastAsia="ru-RU"/>
              </w:rPr>
              <w:t xml:space="preserve"> </w:t>
            </w:r>
          </w:p>
          <w:p w14:paraId="33C14948" w14:textId="77777777" w:rsidR="0087088F" w:rsidRPr="0087088F" w:rsidRDefault="0087088F" w:rsidP="0087088F">
            <w:pPr>
              <w:tabs>
                <w:tab w:val="left" w:pos="250"/>
              </w:tabs>
              <w:jc w:val="center"/>
              <w:rPr>
                <w:b/>
                <w:noProof w:val="0"/>
                <w:sz w:val="20"/>
                <w:szCs w:val="20"/>
                <w:lang w:eastAsia="ru-RU"/>
              </w:rPr>
            </w:pPr>
            <w:r w:rsidRPr="0087088F">
              <w:rPr>
                <w:b/>
                <w:noProof w:val="0"/>
                <w:sz w:val="20"/>
                <w:szCs w:val="20"/>
                <w:lang w:eastAsia="ru-RU"/>
              </w:rPr>
              <w:t>Deservirea culturală prin:</w:t>
            </w:r>
          </w:p>
          <w:p w14:paraId="1925143E" w14:textId="77777777" w:rsidR="0087088F" w:rsidRPr="0087088F" w:rsidRDefault="0087088F" w:rsidP="0087088F">
            <w:pPr>
              <w:numPr>
                <w:ilvl w:val="0"/>
                <w:numId w:val="20"/>
              </w:numPr>
              <w:tabs>
                <w:tab w:val="num" w:pos="0"/>
                <w:tab w:val="left" w:pos="250"/>
              </w:tabs>
              <w:ind w:left="0" w:firstLine="0"/>
              <w:jc w:val="both"/>
              <w:rPr>
                <w:noProof w:val="0"/>
                <w:sz w:val="20"/>
                <w:szCs w:val="20"/>
                <w:lang w:eastAsia="ru-RU"/>
              </w:rPr>
            </w:pPr>
            <w:r w:rsidRPr="0087088F">
              <w:rPr>
                <w:noProof w:val="0"/>
                <w:sz w:val="20"/>
                <w:szCs w:val="20"/>
                <w:lang w:eastAsia="ru-RU"/>
              </w:rPr>
              <w:t xml:space="preserve">organizarea de </w:t>
            </w:r>
            <w:proofErr w:type="spellStart"/>
            <w:r w:rsidRPr="0087088F">
              <w:rPr>
                <w:noProof w:val="0"/>
                <w:sz w:val="20"/>
                <w:szCs w:val="20"/>
                <w:lang w:eastAsia="ru-RU"/>
              </w:rPr>
              <w:t>activităţi</w:t>
            </w:r>
            <w:proofErr w:type="spellEnd"/>
            <w:r w:rsidRPr="0087088F">
              <w:rPr>
                <w:noProof w:val="0"/>
                <w:sz w:val="20"/>
                <w:szCs w:val="20"/>
                <w:lang w:eastAsia="ru-RU"/>
              </w:rPr>
              <w:t xml:space="preserve"> cultural-distractive;</w:t>
            </w:r>
          </w:p>
          <w:p w14:paraId="3E865422" w14:textId="77777777" w:rsidR="0087088F" w:rsidRPr="0087088F" w:rsidRDefault="0087088F" w:rsidP="0087088F">
            <w:pPr>
              <w:tabs>
                <w:tab w:val="left" w:pos="1080"/>
              </w:tabs>
              <w:ind w:left="360"/>
              <w:jc w:val="center"/>
              <w:rPr>
                <w:b/>
                <w:noProof w:val="0"/>
                <w:sz w:val="20"/>
                <w:szCs w:val="20"/>
                <w:lang w:eastAsia="ru-RU"/>
              </w:rPr>
            </w:pPr>
          </w:p>
          <w:p w14:paraId="42566C60"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0888786B"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768056AB"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lastRenderedPageBreak/>
              <w:t>acces fără plată  la  internet, WI-FI;</w:t>
            </w:r>
          </w:p>
          <w:p w14:paraId="3489C7FF" w14:textId="77777777" w:rsidR="0087088F" w:rsidRPr="0087088F" w:rsidRDefault="0087088F" w:rsidP="0087088F">
            <w:pPr>
              <w:tabs>
                <w:tab w:val="left" w:pos="250"/>
              </w:tabs>
              <w:jc w:val="both"/>
              <w:rPr>
                <w:noProof w:val="0"/>
                <w:sz w:val="20"/>
                <w:szCs w:val="20"/>
                <w:lang w:eastAsia="ru-RU"/>
              </w:rPr>
            </w:pPr>
            <w:r w:rsidRPr="0087088F">
              <w:rPr>
                <w:noProof w:val="0"/>
                <w:sz w:val="20"/>
                <w:szCs w:val="20"/>
                <w:lang w:eastAsia="ru-RU"/>
              </w:rPr>
              <w:t>Corespunderea cerințelor din Anexele 1, 2, 3, 4, 5, 6. 7, 8, 9</w:t>
            </w:r>
          </w:p>
          <w:p w14:paraId="24CA4E71" w14:textId="77777777" w:rsidR="0087088F" w:rsidRPr="0087088F" w:rsidRDefault="0087088F" w:rsidP="0087088F">
            <w:pPr>
              <w:jc w:val="center"/>
              <w:rPr>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02FFF80" w14:textId="77777777" w:rsidR="0087088F" w:rsidRPr="0087088F" w:rsidRDefault="0087088F" w:rsidP="0087088F">
            <w:pPr>
              <w:jc w:val="center"/>
              <w:rPr>
                <w:b/>
                <w:noProof w:val="0"/>
                <w:color w:val="0000FF"/>
                <w:lang w:eastAsia="ru-RU"/>
              </w:rPr>
            </w:pPr>
            <w:r w:rsidRPr="0087088F">
              <w:rPr>
                <w:b/>
                <w:noProof w:val="0"/>
                <w:color w:val="0000FF"/>
                <w:lang w:eastAsia="ru-RU"/>
              </w:rPr>
              <w:lastRenderedPageBreak/>
              <w:t>395827,00</w:t>
            </w:r>
          </w:p>
        </w:tc>
      </w:tr>
      <w:tr w:rsidR="0087088F" w:rsidRPr="0087088F" w14:paraId="2B23F68F"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547D1B5" w14:textId="77777777" w:rsidR="0087088F" w:rsidRPr="0087088F" w:rsidRDefault="0087088F" w:rsidP="0087088F">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F44BF7B" w14:textId="77777777" w:rsidR="0087088F" w:rsidRPr="0087088F" w:rsidRDefault="0087088F" w:rsidP="0087088F">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B72AA65" w14:textId="77777777" w:rsidR="0087088F" w:rsidRPr="0087088F" w:rsidRDefault="0087088F" w:rsidP="0087088F">
            <w:pPr>
              <w:jc w:val="center"/>
              <w:rPr>
                <w:noProof w:val="0"/>
                <w:sz w:val="22"/>
                <w:szCs w:val="22"/>
                <w:lang w:eastAsia="ru-RU"/>
              </w:rPr>
            </w:pPr>
            <w:r w:rsidRPr="0087088F">
              <w:rPr>
                <w:b/>
                <w:noProof w:val="0"/>
                <w:sz w:val="22"/>
                <w:szCs w:val="22"/>
                <w:lang w:eastAsia="ru-RU"/>
              </w:rPr>
              <w:t>Lotul 16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78FFE74A" w14:textId="77777777" w:rsidR="0087088F" w:rsidRPr="0087088F" w:rsidRDefault="0087088F" w:rsidP="0087088F">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C58F2CE" w14:textId="77777777" w:rsidR="0087088F" w:rsidRPr="0087088F" w:rsidRDefault="0087088F" w:rsidP="0087088F">
            <w:pPr>
              <w:jc w:val="center"/>
              <w:rPr>
                <w:b/>
                <w:noProof w:val="0"/>
                <w:color w:val="FF000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B67721F" w14:textId="77777777" w:rsidR="0087088F" w:rsidRPr="0087088F" w:rsidRDefault="0087088F" w:rsidP="0087088F">
            <w:pPr>
              <w:jc w:val="center"/>
              <w:rPr>
                <w:b/>
                <w:i/>
                <w:noProof w:val="0"/>
                <w:color w:val="0000FF"/>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A91EC52" w14:textId="77777777" w:rsidR="0087088F" w:rsidRPr="0087088F" w:rsidRDefault="0087088F" w:rsidP="0087088F">
            <w:pPr>
              <w:jc w:val="center"/>
              <w:rPr>
                <w:b/>
                <w:noProof w:val="0"/>
                <w:color w:val="FF0000"/>
                <w:lang w:eastAsia="ru-RU"/>
              </w:rPr>
            </w:pPr>
          </w:p>
        </w:tc>
      </w:tr>
      <w:tr w:rsidR="0087088F" w:rsidRPr="0087088F" w14:paraId="44A4F40F" w14:textId="77777777" w:rsidTr="00C0632C">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DB68D97" w14:textId="77777777" w:rsidR="0087088F" w:rsidRPr="0087088F" w:rsidRDefault="0087088F" w:rsidP="0087088F">
            <w:pPr>
              <w:jc w:val="center"/>
              <w:rPr>
                <w:noProof w:val="0"/>
                <w:sz w:val="28"/>
                <w:szCs w:val="28"/>
                <w:lang w:eastAsia="ru-RU"/>
              </w:rPr>
            </w:pPr>
            <w:r w:rsidRPr="0087088F">
              <w:rPr>
                <w:noProof w:val="0"/>
                <w:sz w:val="28"/>
                <w:szCs w:val="28"/>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F6291D3" w14:textId="77777777" w:rsidR="0087088F" w:rsidRPr="0087088F" w:rsidRDefault="0087088F" w:rsidP="0087088F">
            <w:pPr>
              <w:jc w:val="center"/>
              <w:rPr>
                <w:b/>
                <w:noProof w:val="0"/>
                <w:sz w:val="16"/>
                <w:szCs w:val="16"/>
                <w:lang w:eastAsia="ru-RU"/>
              </w:rPr>
            </w:pPr>
            <w:r w:rsidRPr="0087088F">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3813FCC" w14:textId="77777777" w:rsidR="0087088F" w:rsidRPr="0087088F" w:rsidRDefault="0087088F" w:rsidP="0087088F">
            <w:pPr>
              <w:jc w:val="center"/>
              <w:rPr>
                <w:i/>
                <w:noProof w:val="0"/>
                <w:sz w:val="22"/>
                <w:szCs w:val="22"/>
                <w:lang w:eastAsia="ru-RU"/>
              </w:rPr>
            </w:pPr>
            <w:r w:rsidRPr="0087088F">
              <w:rPr>
                <w:noProof w:val="0"/>
                <w:sz w:val="22"/>
                <w:szCs w:val="22"/>
                <w:lang w:eastAsia="ru-RU"/>
              </w:rPr>
              <w:t xml:space="preserve">Pentru tratamentul maladiilor sistemului endocrin și metabolism </w:t>
            </w:r>
            <w:r w:rsidRPr="0087088F">
              <w:rPr>
                <w:noProof w:val="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0791734" w14:textId="77777777" w:rsidR="0087088F" w:rsidRPr="0087088F" w:rsidRDefault="0087088F" w:rsidP="0087088F">
            <w:pPr>
              <w:jc w:val="center"/>
              <w:rPr>
                <w:noProof w:val="0"/>
                <w:sz w:val="22"/>
                <w:szCs w:val="22"/>
                <w:lang w:eastAsia="ru-RU"/>
              </w:rPr>
            </w:pPr>
            <w:r w:rsidRPr="0087088F">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07BF22C" w14:textId="77777777" w:rsidR="0087088F" w:rsidRPr="0087088F" w:rsidRDefault="0087088F" w:rsidP="0087088F">
            <w:pPr>
              <w:jc w:val="center"/>
              <w:rPr>
                <w:b/>
                <w:noProof w:val="0"/>
                <w:color w:val="0000FF"/>
                <w:lang w:eastAsia="ru-RU"/>
              </w:rPr>
            </w:pPr>
            <w:r w:rsidRPr="0087088F">
              <w:rPr>
                <w:b/>
                <w:noProof w:val="0"/>
                <w:color w:val="0000FF"/>
                <w:lang w:eastAsia="ru-RU"/>
              </w:rPr>
              <w:t>98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E063203" w14:textId="77777777" w:rsidR="0087088F" w:rsidRPr="0087088F" w:rsidRDefault="0087088F" w:rsidP="0087088F">
            <w:pPr>
              <w:jc w:val="center"/>
              <w:rPr>
                <w:b/>
                <w:noProof w:val="0"/>
                <w:sz w:val="20"/>
                <w:szCs w:val="20"/>
                <w:lang w:eastAsia="ru-RU"/>
              </w:rPr>
            </w:pPr>
            <w:r w:rsidRPr="0087088F">
              <w:rPr>
                <w:b/>
                <w:noProof w:val="0"/>
                <w:sz w:val="20"/>
                <w:szCs w:val="20"/>
                <w:lang w:eastAsia="ru-RU"/>
              </w:rPr>
              <w:t>Climatoterapie:</w:t>
            </w:r>
          </w:p>
          <w:p w14:paraId="4EB9877D"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terencur</w:t>
            </w:r>
            <w:proofErr w:type="spellEnd"/>
            <w:r w:rsidRPr="0087088F">
              <w:rPr>
                <w:noProof w:val="0"/>
                <w:sz w:val="20"/>
                <w:szCs w:val="20"/>
                <w:lang w:eastAsia="ru-RU"/>
              </w:rPr>
              <w:t xml:space="preserve"> în </w:t>
            </w:r>
            <w:proofErr w:type="spellStart"/>
            <w:r w:rsidRPr="0087088F">
              <w:rPr>
                <w:noProof w:val="0"/>
                <w:sz w:val="20"/>
                <w:szCs w:val="20"/>
                <w:lang w:eastAsia="ru-RU"/>
              </w:rPr>
              <w:t>condiţiile</w:t>
            </w:r>
            <w:proofErr w:type="spellEnd"/>
            <w:r w:rsidRPr="0087088F">
              <w:rPr>
                <w:noProof w:val="0"/>
                <w:sz w:val="20"/>
                <w:szCs w:val="20"/>
                <w:lang w:eastAsia="ru-RU"/>
              </w:rPr>
              <w:t xml:space="preserve"> aerului de pădure, sau de munte, sau de mare, sau de stepa;</w:t>
            </w:r>
          </w:p>
          <w:p w14:paraId="3E8F9D8D"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helioterapie;</w:t>
            </w:r>
          </w:p>
          <w:p w14:paraId="269C0D94"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aeroterapie;</w:t>
            </w:r>
          </w:p>
          <w:p w14:paraId="4BC1BB0F" w14:textId="77777777" w:rsidR="0087088F" w:rsidRPr="0087088F" w:rsidRDefault="0087088F" w:rsidP="0087088F">
            <w:pPr>
              <w:numPr>
                <w:ilvl w:val="0"/>
                <w:numId w:val="17"/>
              </w:numPr>
              <w:ind w:hanging="540"/>
              <w:jc w:val="both"/>
              <w:rPr>
                <w:noProof w:val="0"/>
                <w:sz w:val="20"/>
                <w:szCs w:val="20"/>
                <w:lang w:eastAsia="ru-RU"/>
              </w:rPr>
            </w:pPr>
            <w:r w:rsidRPr="0087088F">
              <w:rPr>
                <w:noProof w:val="0"/>
                <w:sz w:val="20"/>
                <w:szCs w:val="20"/>
                <w:lang w:eastAsia="ru-RU"/>
              </w:rPr>
              <w:t>talasoterapie;</w:t>
            </w:r>
          </w:p>
          <w:p w14:paraId="6232158C" w14:textId="77777777" w:rsidR="0087088F" w:rsidRPr="0087088F" w:rsidRDefault="0087088F" w:rsidP="0087088F">
            <w:pPr>
              <w:numPr>
                <w:ilvl w:val="0"/>
                <w:numId w:val="17"/>
              </w:numPr>
              <w:ind w:hanging="540"/>
              <w:jc w:val="both"/>
              <w:rPr>
                <w:noProof w:val="0"/>
                <w:sz w:val="20"/>
                <w:szCs w:val="20"/>
                <w:lang w:eastAsia="ru-RU"/>
              </w:rPr>
            </w:pPr>
            <w:proofErr w:type="spellStart"/>
            <w:r w:rsidRPr="0087088F">
              <w:rPr>
                <w:noProof w:val="0"/>
                <w:sz w:val="20"/>
                <w:szCs w:val="20"/>
                <w:lang w:eastAsia="ru-RU"/>
              </w:rPr>
              <w:t>haloterapie</w:t>
            </w:r>
            <w:proofErr w:type="spellEnd"/>
            <w:r w:rsidRPr="0087088F">
              <w:rPr>
                <w:noProof w:val="0"/>
                <w:sz w:val="28"/>
                <w:szCs w:val="28"/>
                <w:lang w:eastAsia="ru-RU"/>
              </w:rPr>
              <w:t xml:space="preserve"> </w:t>
            </w:r>
            <w:r w:rsidRPr="0087088F">
              <w:rPr>
                <w:noProof w:val="0"/>
                <w:sz w:val="20"/>
                <w:szCs w:val="20"/>
                <w:lang w:eastAsia="ru-RU"/>
              </w:rPr>
              <w:t>în camera de salină.</w:t>
            </w:r>
          </w:p>
          <w:p w14:paraId="367199AA" w14:textId="77777777" w:rsidR="0087088F" w:rsidRPr="0087088F" w:rsidRDefault="0087088F" w:rsidP="0087088F">
            <w:pPr>
              <w:tabs>
                <w:tab w:val="center" w:pos="1902"/>
                <w:tab w:val="right" w:pos="3805"/>
              </w:tabs>
              <w:rPr>
                <w:b/>
                <w:noProof w:val="0"/>
                <w:sz w:val="20"/>
                <w:szCs w:val="20"/>
                <w:lang w:val="en-US" w:eastAsia="ru-RU"/>
              </w:rPr>
            </w:pPr>
          </w:p>
          <w:p w14:paraId="3F20E7A0" w14:textId="77777777" w:rsidR="0087088F" w:rsidRPr="0087088F" w:rsidRDefault="0087088F" w:rsidP="0087088F">
            <w:pPr>
              <w:jc w:val="center"/>
              <w:rPr>
                <w:b/>
                <w:noProof w:val="0"/>
                <w:sz w:val="20"/>
                <w:szCs w:val="20"/>
                <w:lang w:eastAsia="ru-RU"/>
              </w:rPr>
            </w:pPr>
            <w:r w:rsidRPr="0087088F">
              <w:rPr>
                <w:b/>
                <w:noProof w:val="0"/>
                <w:sz w:val="20"/>
                <w:szCs w:val="20"/>
                <w:lang w:eastAsia="ru-RU"/>
              </w:rPr>
              <w:t>Balneoterapie:</w:t>
            </w:r>
          </w:p>
          <w:p w14:paraId="6C62A8EF" w14:textId="77777777" w:rsidR="0087088F" w:rsidRPr="0087088F" w:rsidRDefault="0087088F" w:rsidP="0087088F">
            <w:pPr>
              <w:numPr>
                <w:ilvl w:val="0"/>
                <w:numId w:val="24"/>
              </w:numPr>
              <w:tabs>
                <w:tab w:val="num" w:pos="252"/>
              </w:tabs>
              <w:ind w:hanging="540"/>
              <w:jc w:val="both"/>
              <w:rPr>
                <w:b/>
                <w:noProof w:val="0"/>
                <w:sz w:val="20"/>
                <w:szCs w:val="20"/>
                <w:lang w:eastAsia="ru-RU"/>
              </w:rPr>
            </w:pPr>
            <w:r w:rsidRPr="0087088F">
              <w:rPr>
                <w:noProof w:val="0"/>
                <w:sz w:val="20"/>
                <w:szCs w:val="20"/>
                <w:lang w:eastAsia="ru-RU"/>
              </w:rPr>
              <w:t xml:space="preserve">     terapia cu apa minerală naturală pentru uz intern de la sursă cu </w:t>
            </w:r>
            <w:proofErr w:type="spellStart"/>
            <w:r w:rsidRPr="0087088F">
              <w:rPr>
                <w:noProof w:val="0"/>
                <w:sz w:val="20"/>
                <w:szCs w:val="20"/>
                <w:lang w:eastAsia="ru-RU"/>
              </w:rPr>
              <w:t>indicaţii</w:t>
            </w:r>
            <w:proofErr w:type="spellEnd"/>
            <w:r w:rsidRPr="0087088F">
              <w:rPr>
                <w:noProof w:val="0"/>
                <w:sz w:val="20"/>
                <w:szCs w:val="20"/>
                <w:lang w:eastAsia="ru-RU"/>
              </w:rPr>
              <w:t xml:space="preserve"> pentru tratamentul maladiilor sistemului endocrin; </w:t>
            </w:r>
          </w:p>
          <w:p w14:paraId="1FF7C16D"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oferirea băilor cu apă minerală  de la sursă; </w:t>
            </w:r>
          </w:p>
          <w:p w14:paraId="7EC43BF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oferirea de înot liber în bazin cu apă minerală  de la sursă;</w:t>
            </w:r>
          </w:p>
          <w:p w14:paraId="493CD2D0"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minerală  de la sursă;</w:t>
            </w:r>
          </w:p>
          <w:p w14:paraId="3D70410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apă minerală de la sursă.</w:t>
            </w:r>
          </w:p>
          <w:p w14:paraId="167B0CEC"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irigări intestinale cu apă minerală de la sursă.</w:t>
            </w:r>
          </w:p>
          <w:p w14:paraId="09AB84BE" w14:textId="77777777" w:rsidR="0087088F" w:rsidRPr="0087088F" w:rsidRDefault="0087088F" w:rsidP="0087088F">
            <w:pPr>
              <w:ind w:left="234"/>
              <w:jc w:val="both"/>
              <w:rPr>
                <w:noProof w:val="0"/>
                <w:sz w:val="20"/>
                <w:szCs w:val="20"/>
                <w:lang w:eastAsia="ru-RU"/>
              </w:rPr>
            </w:pPr>
          </w:p>
          <w:p w14:paraId="141019AF" w14:textId="77777777" w:rsidR="0087088F" w:rsidRPr="0087088F" w:rsidRDefault="0087088F" w:rsidP="0087088F">
            <w:pPr>
              <w:ind w:left="54"/>
              <w:jc w:val="both"/>
              <w:rPr>
                <w:noProof w:val="0"/>
                <w:sz w:val="20"/>
                <w:szCs w:val="20"/>
                <w:lang w:eastAsia="ru-RU"/>
              </w:rPr>
            </w:pPr>
          </w:p>
          <w:p w14:paraId="48B60BF1" w14:textId="77777777" w:rsidR="0087088F" w:rsidRPr="0087088F" w:rsidRDefault="0087088F" w:rsidP="0087088F">
            <w:pPr>
              <w:jc w:val="center"/>
              <w:rPr>
                <w:b/>
                <w:noProof w:val="0"/>
                <w:sz w:val="20"/>
                <w:szCs w:val="20"/>
                <w:lang w:eastAsia="ru-RU"/>
              </w:rPr>
            </w:pPr>
            <w:r w:rsidRPr="0087088F">
              <w:rPr>
                <w:b/>
                <w:noProof w:val="0"/>
                <w:sz w:val="20"/>
                <w:szCs w:val="20"/>
                <w:lang w:eastAsia="ru-RU"/>
              </w:rPr>
              <w:t>Hidroterapie:</w:t>
            </w:r>
          </w:p>
          <w:p w14:paraId="0AF4ED54"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băilor cu apă </w:t>
            </w:r>
            <w:proofErr w:type="spellStart"/>
            <w:r w:rsidRPr="0087088F">
              <w:rPr>
                <w:noProof w:val="0"/>
                <w:sz w:val="20"/>
                <w:szCs w:val="20"/>
                <w:lang w:eastAsia="ru-RU"/>
              </w:rPr>
              <w:t>obişnuită</w:t>
            </w:r>
            <w:proofErr w:type="spellEnd"/>
            <w:r w:rsidRPr="0087088F">
              <w:rPr>
                <w:noProof w:val="0"/>
                <w:sz w:val="20"/>
                <w:szCs w:val="20"/>
                <w:lang w:eastAsia="ru-RU"/>
              </w:rPr>
              <w:t xml:space="preserve"> cu remedii curative; </w:t>
            </w:r>
          </w:p>
          <w:p w14:paraId="71415BA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de înot liber în bazin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7365C89E"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hidrokinetoterapie</w:t>
            </w:r>
            <w:proofErr w:type="spellEnd"/>
            <w:r w:rsidRPr="0087088F">
              <w:rPr>
                <w:noProof w:val="0"/>
                <w:sz w:val="20"/>
                <w:szCs w:val="20"/>
                <w:lang w:eastAsia="ru-RU"/>
              </w:rPr>
              <w:t xml:space="preserve"> cu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22CE430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masaj subacvatic;</w:t>
            </w:r>
          </w:p>
          <w:p w14:paraId="5DEDE6C3"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proofErr w:type="spellStart"/>
            <w:r w:rsidRPr="0087088F">
              <w:rPr>
                <w:noProof w:val="0"/>
                <w:sz w:val="20"/>
                <w:szCs w:val="20"/>
                <w:lang w:eastAsia="ru-RU"/>
              </w:rPr>
              <w:t>microclizme</w:t>
            </w:r>
            <w:proofErr w:type="spellEnd"/>
            <w:r w:rsidRPr="0087088F">
              <w:rPr>
                <w:noProof w:val="0"/>
                <w:sz w:val="20"/>
                <w:szCs w:val="20"/>
                <w:lang w:eastAsia="ru-RU"/>
              </w:rPr>
              <w:t xml:space="preserv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0ABABFC7"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irigări intestinale cu remedii curative pe baza apei </w:t>
            </w:r>
            <w:proofErr w:type="spellStart"/>
            <w:r w:rsidRPr="0087088F">
              <w:rPr>
                <w:noProof w:val="0"/>
                <w:sz w:val="20"/>
                <w:szCs w:val="20"/>
                <w:lang w:eastAsia="ru-RU"/>
              </w:rPr>
              <w:t>obişnuite</w:t>
            </w:r>
            <w:proofErr w:type="spellEnd"/>
            <w:r w:rsidRPr="0087088F">
              <w:rPr>
                <w:noProof w:val="0"/>
                <w:sz w:val="20"/>
                <w:szCs w:val="20"/>
                <w:lang w:eastAsia="ru-RU"/>
              </w:rPr>
              <w:t>;</w:t>
            </w:r>
          </w:p>
          <w:p w14:paraId="395BEF37" w14:textId="77777777" w:rsidR="0087088F" w:rsidRPr="0087088F" w:rsidRDefault="0087088F" w:rsidP="0087088F">
            <w:pPr>
              <w:ind w:left="54"/>
              <w:jc w:val="center"/>
              <w:rPr>
                <w:b/>
                <w:noProof w:val="0"/>
                <w:sz w:val="20"/>
                <w:szCs w:val="20"/>
                <w:lang w:eastAsia="ru-RU"/>
              </w:rPr>
            </w:pPr>
          </w:p>
          <w:p w14:paraId="16F4D41E" w14:textId="77777777" w:rsidR="0087088F" w:rsidRPr="0087088F" w:rsidRDefault="0087088F" w:rsidP="0087088F">
            <w:pPr>
              <w:ind w:left="54"/>
              <w:jc w:val="center"/>
              <w:rPr>
                <w:b/>
                <w:noProof w:val="0"/>
                <w:sz w:val="20"/>
                <w:szCs w:val="20"/>
                <w:lang w:eastAsia="ru-RU"/>
              </w:rPr>
            </w:pPr>
            <w:r w:rsidRPr="0087088F">
              <w:rPr>
                <w:b/>
                <w:noProof w:val="0"/>
                <w:sz w:val="20"/>
                <w:szCs w:val="20"/>
                <w:lang w:eastAsia="ru-RU"/>
              </w:rPr>
              <w:t>Hidropatie:</w:t>
            </w:r>
          </w:p>
          <w:p w14:paraId="497A5325"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duşului</w:t>
            </w:r>
            <w:proofErr w:type="spellEnd"/>
            <w:r w:rsidRPr="0087088F">
              <w:rPr>
                <w:noProof w:val="0"/>
                <w:sz w:val="20"/>
                <w:szCs w:val="20"/>
                <w:lang w:eastAsia="ru-RU"/>
              </w:rPr>
              <w:t xml:space="preserve"> curativ;</w:t>
            </w:r>
          </w:p>
          <w:p w14:paraId="74D4A0E2" w14:textId="77777777" w:rsidR="0087088F" w:rsidRPr="0087088F" w:rsidRDefault="0087088F" w:rsidP="0087088F">
            <w:pPr>
              <w:ind w:left="54"/>
              <w:jc w:val="center"/>
              <w:rPr>
                <w:b/>
                <w:noProof w:val="0"/>
                <w:sz w:val="20"/>
                <w:szCs w:val="20"/>
                <w:lang w:eastAsia="ru-RU"/>
              </w:rPr>
            </w:pPr>
          </w:p>
          <w:p w14:paraId="1C2CF444" w14:textId="77777777" w:rsidR="0087088F" w:rsidRPr="0087088F" w:rsidRDefault="0087088F" w:rsidP="0087088F">
            <w:pPr>
              <w:ind w:left="54"/>
              <w:jc w:val="center"/>
              <w:rPr>
                <w:b/>
                <w:noProof w:val="0"/>
                <w:sz w:val="20"/>
                <w:szCs w:val="20"/>
                <w:lang w:eastAsia="ru-RU"/>
              </w:rPr>
            </w:pPr>
            <w:proofErr w:type="spellStart"/>
            <w:r w:rsidRPr="0087088F">
              <w:rPr>
                <w:b/>
                <w:noProof w:val="0"/>
                <w:sz w:val="20"/>
                <w:szCs w:val="20"/>
                <w:lang w:eastAsia="ru-RU"/>
              </w:rPr>
              <w:t>Peloidoterapie</w:t>
            </w:r>
            <w:proofErr w:type="spellEnd"/>
            <w:r w:rsidRPr="0087088F">
              <w:rPr>
                <w:b/>
                <w:noProof w:val="0"/>
                <w:sz w:val="20"/>
                <w:szCs w:val="20"/>
                <w:lang w:eastAsia="ru-RU"/>
              </w:rPr>
              <w:t>:</w:t>
            </w:r>
          </w:p>
          <w:p w14:paraId="03A3996B" w14:textId="77777777" w:rsidR="0087088F" w:rsidRPr="0087088F" w:rsidRDefault="0087088F" w:rsidP="0087088F">
            <w:pPr>
              <w:numPr>
                <w:ilvl w:val="0"/>
                <w:numId w:val="24"/>
              </w:numPr>
              <w:tabs>
                <w:tab w:val="num" w:pos="234"/>
              </w:tabs>
              <w:ind w:left="234" w:hanging="180"/>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aplicaţii</w:t>
            </w:r>
            <w:proofErr w:type="spellEnd"/>
            <w:r w:rsidRPr="0087088F">
              <w:rPr>
                <w:noProof w:val="0"/>
                <w:sz w:val="20"/>
                <w:szCs w:val="20"/>
                <w:lang w:eastAsia="ru-RU"/>
              </w:rPr>
              <w:t xml:space="preserve"> cu nămol, parafină, ozocherită, argilă,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64140A4" w14:textId="77777777" w:rsidR="0087088F" w:rsidRPr="0087088F" w:rsidRDefault="0087088F" w:rsidP="0087088F">
            <w:pPr>
              <w:ind w:left="54"/>
              <w:jc w:val="center"/>
              <w:rPr>
                <w:b/>
                <w:noProof w:val="0"/>
                <w:sz w:val="20"/>
                <w:szCs w:val="20"/>
                <w:lang w:eastAsia="ru-RU"/>
              </w:rPr>
            </w:pPr>
          </w:p>
          <w:p w14:paraId="005991D9" w14:textId="77777777" w:rsidR="0087088F" w:rsidRPr="0087088F" w:rsidRDefault="0087088F" w:rsidP="0087088F">
            <w:pPr>
              <w:jc w:val="center"/>
              <w:rPr>
                <w:b/>
                <w:noProof w:val="0"/>
                <w:sz w:val="20"/>
                <w:szCs w:val="20"/>
                <w:lang w:eastAsia="ru-RU"/>
              </w:rPr>
            </w:pPr>
            <w:r w:rsidRPr="0087088F">
              <w:rPr>
                <w:b/>
                <w:noProof w:val="0"/>
                <w:sz w:val="20"/>
                <w:szCs w:val="20"/>
                <w:lang w:eastAsia="ru-RU"/>
              </w:rPr>
              <w:t>Fizioterapie:</w:t>
            </w:r>
          </w:p>
          <w:p w14:paraId="073CE323"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 xml:space="preserve">oferirea </w:t>
            </w:r>
            <w:proofErr w:type="spellStart"/>
            <w:r w:rsidRPr="0087088F">
              <w:rPr>
                <w:noProof w:val="0"/>
                <w:sz w:val="20"/>
                <w:szCs w:val="20"/>
                <w:lang w:eastAsia="ru-RU"/>
              </w:rPr>
              <w:t>şedinţelor</w:t>
            </w:r>
            <w:proofErr w:type="spellEnd"/>
            <w:r w:rsidRPr="0087088F">
              <w:rPr>
                <w:noProof w:val="0"/>
                <w:sz w:val="20"/>
                <w:szCs w:val="20"/>
                <w:lang w:eastAsia="ru-RU"/>
              </w:rPr>
              <w:t xml:space="preserve"> de fizioterapie,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45E27D1F" w14:textId="77777777" w:rsidR="0087088F" w:rsidRPr="0087088F" w:rsidRDefault="0087088F" w:rsidP="0087088F">
            <w:pPr>
              <w:jc w:val="center"/>
              <w:rPr>
                <w:b/>
                <w:noProof w:val="0"/>
                <w:sz w:val="20"/>
                <w:szCs w:val="20"/>
                <w:lang w:eastAsia="ru-RU"/>
              </w:rPr>
            </w:pPr>
          </w:p>
          <w:p w14:paraId="1CE6FA74" w14:textId="77777777" w:rsidR="0087088F" w:rsidRPr="0087088F" w:rsidRDefault="0087088F" w:rsidP="0087088F">
            <w:pPr>
              <w:jc w:val="center"/>
              <w:rPr>
                <w:b/>
                <w:noProof w:val="0"/>
                <w:sz w:val="20"/>
                <w:szCs w:val="20"/>
                <w:lang w:eastAsia="ru-RU"/>
              </w:rPr>
            </w:pPr>
            <w:r w:rsidRPr="0087088F">
              <w:rPr>
                <w:b/>
                <w:noProof w:val="0"/>
                <w:sz w:val="20"/>
                <w:szCs w:val="20"/>
                <w:lang w:eastAsia="ru-RU"/>
              </w:rPr>
              <w:t>Alte:</w:t>
            </w:r>
          </w:p>
          <w:p w14:paraId="6422E36B" w14:textId="77777777" w:rsidR="0087088F" w:rsidRPr="0087088F" w:rsidRDefault="0087088F" w:rsidP="0087088F">
            <w:pPr>
              <w:numPr>
                <w:ilvl w:val="0"/>
                <w:numId w:val="17"/>
              </w:numPr>
              <w:tabs>
                <w:tab w:val="num" w:pos="231"/>
              </w:tabs>
              <w:ind w:left="0" w:firstLine="0"/>
              <w:jc w:val="both"/>
              <w:rPr>
                <w:noProof w:val="0"/>
                <w:sz w:val="20"/>
                <w:szCs w:val="20"/>
                <w:lang w:eastAsia="ru-RU"/>
              </w:rPr>
            </w:pPr>
            <w:r w:rsidRPr="0087088F">
              <w:rPr>
                <w:noProof w:val="0"/>
                <w:sz w:val="20"/>
                <w:szCs w:val="20"/>
                <w:lang w:eastAsia="ru-RU"/>
              </w:rPr>
              <w:t>masaj curativ;</w:t>
            </w:r>
          </w:p>
          <w:p w14:paraId="297B7150"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fitoterapie;</w:t>
            </w:r>
          </w:p>
          <w:p w14:paraId="7FB6E40C" w14:textId="77777777" w:rsidR="0087088F" w:rsidRPr="0087088F" w:rsidRDefault="0087088F" w:rsidP="0087088F">
            <w:pPr>
              <w:numPr>
                <w:ilvl w:val="0"/>
                <w:numId w:val="17"/>
              </w:numPr>
              <w:tabs>
                <w:tab w:val="num" w:pos="250"/>
              </w:tabs>
              <w:ind w:left="0" w:firstLine="0"/>
              <w:jc w:val="both"/>
              <w:rPr>
                <w:noProof w:val="0"/>
                <w:sz w:val="20"/>
                <w:szCs w:val="20"/>
                <w:lang w:eastAsia="ru-RU"/>
              </w:rPr>
            </w:pPr>
            <w:proofErr w:type="spellStart"/>
            <w:r w:rsidRPr="0087088F">
              <w:rPr>
                <w:noProof w:val="0"/>
                <w:color w:val="000000"/>
                <w:sz w:val="20"/>
                <w:szCs w:val="20"/>
                <w:lang w:eastAsia="ru-RU"/>
              </w:rPr>
              <w:t>kinetoterapie</w:t>
            </w:r>
            <w:proofErr w:type="spellEnd"/>
            <w:r w:rsidRPr="0087088F">
              <w:rPr>
                <w:noProof w:val="0"/>
                <w:color w:val="000000"/>
                <w:sz w:val="20"/>
                <w:szCs w:val="20"/>
                <w:lang w:eastAsia="ru-RU"/>
              </w:rPr>
              <w:t xml:space="preserve"> individuală sau în grup</w:t>
            </w:r>
            <w:r w:rsidRPr="0087088F">
              <w:rPr>
                <w:noProof w:val="0"/>
                <w:sz w:val="20"/>
                <w:szCs w:val="20"/>
                <w:lang w:eastAsia="ru-RU"/>
              </w:rPr>
              <w:t>;</w:t>
            </w:r>
          </w:p>
          <w:p w14:paraId="2657A655"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reflexoterapie;</w:t>
            </w:r>
          </w:p>
          <w:p w14:paraId="0B94DC08"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psihoterapie;</w:t>
            </w:r>
          </w:p>
          <w:p w14:paraId="68C9C784" w14:textId="77777777" w:rsidR="0087088F" w:rsidRPr="0087088F" w:rsidRDefault="0087088F" w:rsidP="0087088F">
            <w:pPr>
              <w:numPr>
                <w:ilvl w:val="0"/>
                <w:numId w:val="17"/>
              </w:numPr>
              <w:tabs>
                <w:tab w:val="num" w:pos="250"/>
              </w:tabs>
              <w:ind w:left="0" w:firstLine="0"/>
              <w:jc w:val="both"/>
              <w:rPr>
                <w:noProof w:val="0"/>
                <w:sz w:val="20"/>
                <w:szCs w:val="20"/>
                <w:lang w:eastAsia="ru-RU"/>
              </w:rPr>
            </w:pPr>
            <w:r w:rsidRPr="0087088F">
              <w:rPr>
                <w:noProof w:val="0"/>
                <w:sz w:val="20"/>
                <w:szCs w:val="20"/>
                <w:lang w:eastAsia="ru-RU"/>
              </w:rPr>
              <w:t>aplicarea altor factori curativi   naturali;</w:t>
            </w:r>
          </w:p>
          <w:p w14:paraId="1FF7FE07" w14:textId="77777777" w:rsidR="0087088F" w:rsidRPr="0087088F" w:rsidRDefault="0087088F" w:rsidP="0087088F">
            <w:pPr>
              <w:jc w:val="center"/>
              <w:rPr>
                <w:b/>
                <w:noProof w:val="0"/>
                <w:sz w:val="20"/>
                <w:szCs w:val="20"/>
                <w:lang w:eastAsia="ru-RU"/>
              </w:rPr>
            </w:pPr>
          </w:p>
          <w:p w14:paraId="07D91BAD"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tratament:</w:t>
            </w:r>
          </w:p>
          <w:p w14:paraId="2F077A1D" w14:textId="77777777" w:rsidR="0087088F" w:rsidRPr="0087088F" w:rsidRDefault="0087088F" w:rsidP="0087088F">
            <w:pPr>
              <w:numPr>
                <w:ilvl w:val="0"/>
                <w:numId w:val="18"/>
              </w:numPr>
              <w:tabs>
                <w:tab w:val="num" w:pos="241"/>
              </w:tabs>
              <w:ind w:hanging="3240"/>
              <w:rPr>
                <w:noProof w:val="0"/>
                <w:sz w:val="20"/>
                <w:szCs w:val="20"/>
                <w:lang w:eastAsia="ru-RU"/>
              </w:rPr>
            </w:pPr>
            <w:r w:rsidRPr="0087088F">
              <w:rPr>
                <w:noProof w:val="0"/>
                <w:sz w:val="20"/>
                <w:szCs w:val="20"/>
                <w:lang w:eastAsia="ru-RU"/>
              </w:rPr>
              <w:t>blocul sanitar reparat;</w:t>
            </w:r>
          </w:p>
          <w:p w14:paraId="4CE48233"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lastRenderedPageBreak/>
              <w:t xml:space="preserve">blocul sanitar dotat cu utilaj, echipamente tehnice, </w:t>
            </w:r>
            <w:proofErr w:type="spellStart"/>
            <w:r w:rsidRPr="0087088F">
              <w:rPr>
                <w:noProof w:val="0"/>
                <w:sz w:val="20"/>
                <w:szCs w:val="20"/>
                <w:lang w:eastAsia="ru-RU"/>
              </w:rPr>
              <w:t>instalaţii</w:t>
            </w:r>
            <w:proofErr w:type="spellEnd"/>
            <w:r w:rsidRPr="0087088F">
              <w:rPr>
                <w:noProof w:val="0"/>
                <w:sz w:val="20"/>
                <w:szCs w:val="20"/>
                <w:lang w:eastAsia="ru-RU"/>
              </w:rPr>
              <w:t>, aparataj medical necesar;</w:t>
            </w:r>
          </w:p>
          <w:p w14:paraId="7563CC4B" w14:textId="77777777" w:rsidR="0087088F" w:rsidRPr="0087088F" w:rsidRDefault="0087088F" w:rsidP="0087088F">
            <w:pPr>
              <w:numPr>
                <w:ilvl w:val="0"/>
                <w:numId w:val="18"/>
              </w:numPr>
              <w:tabs>
                <w:tab w:val="num" w:pos="259"/>
              </w:tabs>
              <w:ind w:left="259" w:hanging="198"/>
              <w:rPr>
                <w:noProof w:val="0"/>
                <w:sz w:val="20"/>
                <w:szCs w:val="20"/>
                <w:lang w:eastAsia="ru-RU"/>
              </w:rPr>
            </w:pPr>
            <w:r w:rsidRPr="0087088F">
              <w:rPr>
                <w:noProof w:val="0"/>
                <w:sz w:val="20"/>
                <w:szCs w:val="20"/>
                <w:lang w:eastAsia="ru-RU"/>
              </w:rPr>
              <w:t xml:space="preserve">efectuarea </w:t>
            </w:r>
            <w:proofErr w:type="spellStart"/>
            <w:r w:rsidRPr="0087088F">
              <w:rPr>
                <w:noProof w:val="0"/>
                <w:sz w:val="20"/>
                <w:szCs w:val="20"/>
                <w:lang w:eastAsia="ru-RU"/>
              </w:rPr>
              <w:t>investigaţiilor</w:t>
            </w:r>
            <w:proofErr w:type="spellEnd"/>
            <w:r w:rsidRPr="0087088F">
              <w:rPr>
                <w:noProof w:val="0"/>
                <w:sz w:val="20"/>
                <w:szCs w:val="20"/>
                <w:lang w:eastAsia="ru-RU"/>
              </w:rPr>
              <w:t xml:space="preserve"> medicale de laborator, după </w:t>
            </w:r>
            <w:proofErr w:type="spellStart"/>
            <w:r w:rsidRPr="0087088F">
              <w:rPr>
                <w:noProof w:val="0"/>
                <w:sz w:val="20"/>
                <w:szCs w:val="20"/>
                <w:lang w:eastAsia="ru-RU"/>
              </w:rPr>
              <w:t>indicaţii</w:t>
            </w:r>
            <w:proofErr w:type="spellEnd"/>
            <w:r w:rsidRPr="0087088F">
              <w:rPr>
                <w:noProof w:val="0"/>
                <w:sz w:val="20"/>
                <w:szCs w:val="20"/>
                <w:lang w:eastAsia="ru-RU"/>
              </w:rPr>
              <w:t>;</w:t>
            </w:r>
          </w:p>
          <w:p w14:paraId="10A15D6C" w14:textId="77777777" w:rsidR="0087088F" w:rsidRPr="0087088F" w:rsidRDefault="0087088F" w:rsidP="0087088F">
            <w:pPr>
              <w:numPr>
                <w:ilvl w:val="0"/>
                <w:numId w:val="18"/>
              </w:numPr>
              <w:tabs>
                <w:tab w:val="num" w:pos="259"/>
              </w:tabs>
              <w:ind w:left="259" w:hanging="198"/>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w:t>
            </w:r>
          </w:p>
          <w:p w14:paraId="1989BB99" w14:textId="77777777" w:rsidR="0087088F" w:rsidRPr="0087088F" w:rsidRDefault="0087088F" w:rsidP="0087088F">
            <w:pPr>
              <w:ind w:left="705" w:hanging="705"/>
              <w:jc w:val="center"/>
              <w:rPr>
                <w:b/>
                <w:noProof w:val="0"/>
                <w:sz w:val="20"/>
                <w:szCs w:val="20"/>
                <w:lang w:eastAsia="ru-RU"/>
              </w:rPr>
            </w:pPr>
          </w:p>
          <w:p w14:paraId="53EE9B5F" w14:textId="77777777" w:rsidR="0087088F" w:rsidRPr="0087088F" w:rsidRDefault="0087088F" w:rsidP="0087088F">
            <w:pPr>
              <w:ind w:left="705" w:hanging="705"/>
              <w:jc w:val="center"/>
              <w:rPr>
                <w:b/>
                <w:noProof w:val="0"/>
                <w:sz w:val="20"/>
                <w:szCs w:val="20"/>
                <w:lang w:eastAsia="ru-RU"/>
              </w:rPr>
            </w:pPr>
            <w:r w:rsidRPr="0087088F">
              <w:rPr>
                <w:b/>
                <w:noProof w:val="0"/>
                <w:sz w:val="20"/>
                <w:szCs w:val="20"/>
                <w:lang w:eastAsia="ru-RU"/>
              </w:rPr>
              <w:t xml:space="preserve">Organizarea </w:t>
            </w:r>
            <w:proofErr w:type="spellStart"/>
            <w:r w:rsidRPr="0087088F">
              <w:rPr>
                <w:b/>
                <w:noProof w:val="0"/>
                <w:sz w:val="20"/>
                <w:szCs w:val="20"/>
                <w:lang w:eastAsia="ru-RU"/>
              </w:rPr>
              <w:t>alimentaţiei</w:t>
            </w:r>
            <w:proofErr w:type="spellEnd"/>
            <w:r w:rsidRPr="0087088F">
              <w:rPr>
                <w:b/>
                <w:noProof w:val="0"/>
                <w:sz w:val="20"/>
                <w:szCs w:val="20"/>
                <w:lang w:eastAsia="ru-RU"/>
              </w:rPr>
              <w:t>:</w:t>
            </w:r>
          </w:p>
          <w:p w14:paraId="03CB6D99" w14:textId="77777777" w:rsidR="0087088F" w:rsidRPr="0087088F" w:rsidRDefault="0087088F" w:rsidP="0087088F">
            <w:pPr>
              <w:numPr>
                <w:ilvl w:val="0"/>
                <w:numId w:val="19"/>
              </w:numPr>
              <w:tabs>
                <w:tab w:val="num" w:pos="252"/>
              </w:tabs>
              <w:ind w:left="252" w:hanging="180"/>
              <w:jc w:val="both"/>
              <w:rPr>
                <w:noProof w:val="0"/>
                <w:sz w:val="20"/>
                <w:szCs w:val="20"/>
                <w:lang w:eastAsia="ru-RU"/>
              </w:rPr>
            </w:pPr>
            <w:r w:rsidRPr="0087088F">
              <w:rPr>
                <w:noProof w:val="0"/>
                <w:sz w:val="20"/>
                <w:szCs w:val="20"/>
                <w:lang w:eastAsia="ru-RU"/>
              </w:rPr>
              <w:t xml:space="preserve"> regimul alimentar </w:t>
            </w:r>
            <w:proofErr w:type="spellStart"/>
            <w:r w:rsidRPr="0087088F">
              <w:rPr>
                <w:noProof w:val="0"/>
                <w:sz w:val="20"/>
                <w:szCs w:val="20"/>
                <w:lang w:eastAsia="ru-RU"/>
              </w:rPr>
              <w:t>fracţionat</w:t>
            </w:r>
            <w:proofErr w:type="spellEnd"/>
            <w:r w:rsidRPr="0087088F">
              <w:rPr>
                <w:noProof w:val="0"/>
                <w:sz w:val="20"/>
                <w:szCs w:val="20"/>
                <w:lang w:eastAsia="ru-RU"/>
              </w:rPr>
              <w:t xml:space="preserve"> - 5 ori în zi, într-un singur schimb cu respectarea normei  fiziologice;</w:t>
            </w:r>
          </w:p>
          <w:p w14:paraId="2E383125"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alimentaţiei</w:t>
            </w:r>
            <w:proofErr w:type="spellEnd"/>
            <w:r w:rsidRPr="0087088F">
              <w:rPr>
                <w:noProof w:val="0"/>
                <w:sz w:val="20"/>
                <w:szCs w:val="20"/>
                <w:lang w:eastAsia="ru-RU"/>
              </w:rPr>
              <w:t xml:space="preserve"> dietetice, după  </w:t>
            </w:r>
            <w:proofErr w:type="spellStart"/>
            <w:r w:rsidRPr="0087088F">
              <w:rPr>
                <w:noProof w:val="0"/>
                <w:sz w:val="20"/>
                <w:szCs w:val="20"/>
                <w:lang w:eastAsia="ru-RU"/>
              </w:rPr>
              <w:t>indicaţii</w:t>
            </w:r>
            <w:proofErr w:type="spellEnd"/>
            <w:r w:rsidRPr="0087088F">
              <w:rPr>
                <w:noProof w:val="0"/>
                <w:sz w:val="20"/>
                <w:szCs w:val="20"/>
                <w:lang w:eastAsia="ru-RU"/>
              </w:rPr>
              <w:t xml:space="preserve"> medicale;</w:t>
            </w:r>
          </w:p>
          <w:p w14:paraId="3CC21283" w14:textId="77777777" w:rsidR="0087088F" w:rsidRPr="0087088F" w:rsidRDefault="0087088F" w:rsidP="0087088F">
            <w:pPr>
              <w:numPr>
                <w:ilvl w:val="0"/>
                <w:numId w:val="19"/>
              </w:numPr>
              <w:tabs>
                <w:tab w:val="num" w:pos="252"/>
              </w:tabs>
              <w:ind w:hanging="648"/>
              <w:jc w:val="both"/>
              <w:rPr>
                <w:noProof w:val="0"/>
                <w:sz w:val="20"/>
                <w:szCs w:val="20"/>
                <w:lang w:eastAsia="ru-RU"/>
              </w:rPr>
            </w:pPr>
            <w:r w:rsidRPr="0087088F">
              <w:rPr>
                <w:noProof w:val="0"/>
                <w:sz w:val="20"/>
                <w:szCs w:val="20"/>
                <w:lang w:eastAsia="ru-RU"/>
              </w:rPr>
              <w:t>deservirea la masă de chelneri;</w:t>
            </w:r>
          </w:p>
          <w:p w14:paraId="7C4CFCA9" w14:textId="77777777" w:rsidR="0087088F" w:rsidRPr="0087088F" w:rsidRDefault="0087088F" w:rsidP="0087088F">
            <w:pPr>
              <w:numPr>
                <w:ilvl w:val="0"/>
                <w:numId w:val="19"/>
              </w:numPr>
              <w:tabs>
                <w:tab w:val="left" w:pos="72"/>
                <w:tab w:val="num" w:pos="252"/>
              </w:tabs>
              <w:ind w:hanging="648"/>
              <w:jc w:val="both"/>
              <w:rPr>
                <w:noProof w:val="0"/>
                <w:sz w:val="20"/>
                <w:szCs w:val="20"/>
                <w:lang w:eastAsia="ru-RU"/>
              </w:rPr>
            </w:pPr>
            <w:r w:rsidRPr="0087088F">
              <w:rPr>
                <w:noProof w:val="0"/>
                <w:sz w:val="20"/>
                <w:szCs w:val="20"/>
                <w:lang w:eastAsia="ru-RU"/>
              </w:rPr>
              <w:t>deservirea după sistemul meniului-comandă;</w:t>
            </w:r>
          </w:p>
          <w:p w14:paraId="3085CDC4" w14:textId="77777777" w:rsidR="0087088F" w:rsidRPr="0087088F" w:rsidRDefault="0087088F" w:rsidP="0087088F">
            <w:pPr>
              <w:tabs>
                <w:tab w:val="left" w:pos="252"/>
              </w:tabs>
              <w:jc w:val="both"/>
              <w:rPr>
                <w:noProof w:val="0"/>
                <w:sz w:val="20"/>
                <w:szCs w:val="20"/>
                <w:lang w:eastAsia="ru-RU"/>
              </w:rPr>
            </w:pPr>
          </w:p>
          <w:p w14:paraId="1833A11C" w14:textId="77777777" w:rsidR="0087088F" w:rsidRPr="0087088F" w:rsidRDefault="0087088F" w:rsidP="0087088F">
            <w:pPr>
              <w:jc w:val="center"/>
              <w:rPr>
                <w:b/>
                <w:noProof w:val="0"/>
                <w:sz w:val="20"/>
                <w:szCs w:val="20"/>
                <w:lang w:eastAsia="ru-RU"/>
              </w:rPr>
            </w:pPr>
            <w:proofErr w:type="spellStart"/>
            <w:r w:rsidRPr="0087088F">
              <w:rPr>
                <w:b/>
                <w:noProof w:val="0"/>
                <w:sz w:val="20"/>
                <w:szCs w:val="20"/>
                <w:lang w:eastAsia="ru-RU"/>
              </w:rPr>
              <w:t>Condiţii</w:t>
            </w:r>
            <w:proofErr w:type="spellEnd"/>
            <w:r w:rsidRPr="0087088F">
              <w:rPr>
                <w:b/>
                <w:noProof w:val="0"/>
                <w:sz w:val="20"/>
                <w:szCs w:val="20"/>
                <w:lang w:eastAsia="ru-RU"/>
              </w:rPr>
              <w:t xml:space="preserve"> de cazare:</w:t>
            </w:r>
          </w:p>
          <w:p w14:paraId="0FB87EE6"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 xml:space="preserve">amplasarea </w:t>
            </w:r>
            <w:proofErr w:type="spellStart"/>
            <w:r w:rsidRPr="0087088F">
              <w:rPr>
                <w:noProof w:val="0"/>
                <w:sz w:val="20"/>
                <w:szCs w:val="20"/>
                <w:lang w:eastAsia="ru-RU"/>
              </w:rPr>
              <w:t>instituţiei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în afara sau la periferia </w:t>
            </w:r>
            <w:proofErr w:type="spellStart"/>
            <w:r w:rsidRPr="0087088F">
              <w:rPr>
                <w:noProof w:val="0"/>
                <w:sz w:val="20"/>
                <w:szCs w:val="20"/>
                <w:lang w:eastAsia="ru-RU"/>
              </w:rPr>
              <w:t>oraşului</w:t>
            </w:r>
            <w:proofErr w:type="spellEnd"/>
            <w:r w:rsidRPr="0087088F">
              <w:rPr>
                <w:noProof w:val="0"/>
                <w:sz w:val="20"/>
                <w:szCs w:val="20"/>
                <w:lang w:eastAsia="ru-RU"/>
              </w:rPr>
              <w:t xml:space="preserve">; </w:t>
            </w:r>
          </w:p>
          <w:p w14:paraId="33E8FB39" w14:textId="77777777" w:rsidR="0087088F" w:rsidRPr="0087088F" w:rsidRDefault="0087088F" w:rsidP="0087088F">
            <w:pPr>
              <w:numPr>
                <w:ilvl w:val="0"/>
                <w:numId w:val="22"/>
              </w:numPr>
              <w:tabs>
                <w:tab w:val="num" w:pos="0"/>
                <w:tab w:val="left" w:pos="250"/>
              </w:tabs>
              <w:ind w:left="0" w:firstLine="70"/>
              <w:jc w:val="both"/>
              <w:rPr>
                <w:b/>
                <w:noProof w:val="0"/>
                <w:sz w:val="20"/>
                <w:szCs w:val="20"/>
                <w:lang w:eastAsia="ru-RU"/>
              </w:rPr>
            </w:pPr>
            <w:r w:rsidRPr="0087088F">
              <w:rPr>
                <w:noProof w:val="0"/>
                <w:sz w:val="20"/>
                <w:szCs w:val="20"/>
                <w:lang w:eastAsia="ru-RU"/>
              </w:rPr>
              <w:t>disponibilitatea ascensorului;</w:t>
            </w:r>
          </w:p>
          <w:p w14:paraId="0BFA7FFE" w14:textId="77777777" w:rsidR="0087088F" w:rsidRPr="0087088F" w:rsidRDefault="0087088F" w:rsidP="0087088F">
            <w:pPr>
              <w:numPr>
                <w:ilvl w:val="0"/>
                <w:numId w:val="22"/>
              </w:numPr>
              <w:tabs>
                <w:tab w:val="num" w:pos="0"/>
                <w:tab w:val="left" w:pos="250"/>
              </w:tabs>
              <w:ind w:left="0" w:firstLine="70"/>
              <w:jc w:val="both"/>
              <w:rPr>
                <w:noProof w:val="0"/>
                <w:sz w:val="20"/>
                <w:szCs w:val="20"/>
                <w:lang w:eastAsia="ru-RU"/>
              </w:rPr>
            </w:pPr>
            <w:r w:rsidRPr="0087088F">
              <w:rPr>
                <w:noProof w:val="0"/>
                <w:sz w:val="20"/>
                <w:szCs w:val="20"/>
                <w:lang w:eastAsia="ru-RU"/>
              </w:rPr>
              <w:t>cazare câte 2 persoane într-un salon (</w:t>
            </w:r>
            <w:proofErr w:type="spellStart"/>
            <w:r w:rsidRPr="0087088F">
              <w:rPr>
                <w:noProof w:val="0"/>
                <w:sz w:val="20"/>
                <w:szCs w:val="20"/>
                <w:lang w:eastAsia="ru-RU"/>
              </w:rPr>
              <w:t>suprafaţă</w:t>
            </w:r>
            <w:proofErr w:type="spellEnd"/>
            <w:r w:rsidRPr="0087088F">
              <w:rPr>
                <w:noProof w:val="0"/>
                <w:sz w:val="20"/>
                <w:szCs w:val="20"/>
                <w:lang w:eastAsia="ru-RU"/>
              </w:rPr>
              <w:t xml:space="preserve"> pentru un singur loc, cel </w:t>
            </w:r>
            <w:proofErr w:type="spellStart"/>
            <w:r w:rsidRPr="0087088F">
              <w:rPr>
                <w:noProof w:val="0"/>
                <w:sz w:val="20"/>
                <w:szCs w:val="20"/>
                <w:lang w:eastAsia="ru-RU"/>
              </w:rPr>
              <w:t>puţin</w:t>
            </w:r>
            <w:proofErr w:type="spellEnd"/>
            <w:r w:rsidRPr="0087088F">
              <w:rPr>
                <w:noProof w:val="0"/>
                <w:sz w:val="20"/>
                <w:szCs w:val="20"/>
                <w:lang w:eastAsia="ru-RU"/>
              </w:rPr>
              <w:t xml:space="preserve"> 6,0 m</w:t>
            </w:r>
            <w:r w:rsidRPr="0087088F">
              <w:rPr>
                <w:noProof w:val="0"/>
                <w:sz w:val="20"/>
                <w:szCs w:val="20"/>
                <w:vertAlign w:val="superscript"/>
                <w:lang w:eastAsia="ru-RU"/>
              </w:rPr>
              <w:t>2</w:t>
            </w:r>
            <w:r w:rsidRPr="0087088F">
              <w:rPr>
                <w:noProof w:val="0"/>
                <w:sz w:val="20"/>
                <w:szCs w:val="20"/>
                <w:lang w:eastAsia="ru-RU"/>
              </w:rPr>
              <w:t xml:space="preserve">);  </w:t>
            </w:r>
          </w:p>
          <w:p w14:paraId="240CF54A"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dotarea saloanelor cu bloc </w:t>
            </w:r>
            <w:proofErr w:type="spellStart"/>
            <w:r w:rsidRPr="0087088F">
              <w:rPr>
                <w:noProof w:val="0"/>
                <w:sz w:val="20"/>
                <w:szCs w:val="20"/>
                <w:lang w:eastAsia="ru-RU"/>
              </w:rPr>
              <w:t>sanitaro</w:t>
            </w:r>
            <w:proofErr w:type="spellEnd"/>
            <w:r w:rsidRPr="0087088F">
              <w:rPr>
                <w:noProof w:val="0"/>
                <w:sz w:val="20"/>
                <w:szCs w:val="20"/>
                <w:lang w:eastAsia="ru-RU"/>
              </w:rPr>
              <w:t>-igienic pentru 2 persoane, mobilier, televizor;</w:t>
            </w:r>
          </w:p>
          <w:p w14:paraId="202ACC56" w14:textId="77777777" w:rsidR="0087088F" w:rsidRPr="0087088F" w:rsidRDefault="0087088F" w:rsidP="0087088F">
            <w:pPr>
              <w:numPr>
                <w:ilvl w:val="0"/>
                <w:numId w:val="22"/>
              </w:numPr>
              <w:tabs>
                <w:tab w:val="num" w:pos="70"/>
                <w:tab w:val="left" w:pos="250"/>
                <w:tab w:val="num" w:pos="540"/>
              </w:tabs>
              <w:ind w:left="70" w:firstLine="0"/>
              <w:jc w:val="both"/>
              <w:rPr>
                <w:noProof w:val="0"/>
                <w:sz w:val="20"/>
                <w:szCs w:val="20"/>
                <w:lang w:eastAsia="ru-RU"/>
              </w:rPr>
            </w:pPr>
            <w:r w:rsidRPr="0087088F">
              <w:rPr>
                <w:noProof w:val="0"/>
                <w:sz w:val="20"/>
                <w:szCs w:val="20"/>
                <w:lang w:eastAsia="ru-RU"/>
              </w:rPr>
              <w:t xml:space="preserve">alimentarea blocului </w:t>
            </w:r>
            <w:proofErr w:type="spellStart"/>
            <w:r w:rsidRPr="0087088F">
              <w:rPr>
                <w:noProof w:val="0"/>
                <w:sz w:val="20"/>
                <w:szCs w:val="20"/>
                <w:lang w:eastAsia="ru-RU"/>
              </w:rPr>
              <w:t>sanitaro</w:t>
            </w:r>
            <w:proofErr w:type="spellEnd"/>
            <w:r w:rsidRPr="0087088F">
              <w:rPr>
                <w:noProof w:val="0"/>
                <w:sz w:val="20"/>
                <w:szCs w:val="20"/>
                <w:lang w:eastAsia="ru-RU"/>
              </w:rPr>
              <w:t xml:space="preserve">-igienic cu apă rece </w:t>
            </w:r>
            <w:proofErr w:type="spellStart"/>
            <w:r w:rsidRPr="0087088F">
              <w:rPr>
                <w:noProof w:val="0"/>
                <w:sz w:val="20"/>
                <w:szCs w:val="20"/>
                <w:lang w:eastAsia="ru-RU"/>
              </w:rPr>
              <w:t>şi</w:t>
            </w:r>
            <w:proofErr w:type="spellEnd"/>
            <w:r w:rsidRPr="0087088F">
              <w:rPr>
                <w:noProof w:val="0"/>
                <w:sz w:val="20"/>
                <w:szCs w:val="20"/>
                <w:lang w:eastAsia="ru-RU"/>
              </w:rPr>
              <w:t xml:space="preserve"> apă </w:t>
            </w:r>
            <w:proofErr w:type="spellStart"/>
            <w:r w:rsidRPr="0087088F">
              <w:rPr>
                <w:noProof w:val="0"/>
                <w:sz w:val="20"/>
                <w:szCs w:val="20"/>
                <w:lang w:eastAsia="ru-RU"/>
              </w:rPr>
              <w:t>caldă,continuă</w:t>
            </w:r>
            <w:proofErr w:type="spellEnd"/>
            <w:r w:rsidRPr="0087088F">
              <w:rPr>
                <w:noProof w:val="0"/>
                <w:sz w:val="20"/>
                <w:szCs w:val="20"/>
                <w:lang w:eastAsia="ru-RU"/>
              </w:rPr>
              <w:t>;</w:t>
            </w:r>
          </w:p>
          <w:p w14:paraId="24EDB86A" w14:textId="77777777" w:rsidR="0087088F" w:rsidRPr="0087088F" w:rsidRDefault="0087088F" w:rsidP="0087088F">
            <w:pPr>
              <w:numPr>
                <w:ilvl w:val="0"/>
                <w:numId w:val="22"/>
              </w:numPr>
              <w:tabs>
                <w:tab w:val="num" w:pos="70"/>
                <w:tab w:val="left" w:pos="250"/>
                <w:tab w:val="num" w:pos="540"/>
              </w:tabs>
              <w:ind w:left="70" w:firstLine="0"/>
              <w:rPr>
                <w:noProof w:val="0"/>
                <w:sz w:val="20"/>
                <w:szCs w:val="20"/>
                <w:lang w:eastAsia="ru-RU"/>
              </w:rPr>
            </w:pPr>
            <w:proofErr w:type="spellStart"/>
            <w:r w:rsidRPr="0087088F">
              <w:rPr>
                <w:noProof w:val="0"/>
                <w:sz w:val="20"/>
                <w:szCs w:val="20"/>
                <w:lang w:eastAsia="ru-RU"/>
              </w:rPr>
              <w:t>curăţenia</w:t>
            </w:r>
            <w:proofErr w:type="spellEnd"/>
            <w:r w:rsidRPr="0087088F">
              <w:rPr>
                <w:noProof w:val="0"/>
                <w:sz w:val="20"/>
                <w:szCs w:val="20"/>
                <w:lang w:eastAsia="ru-RU"/>
              </w:rPr>
              <w:t xml:space="preserve"> zilnică a salonului</w:t>
            </w:r>
          </w:p>
          <w:p w14:paraId="4EC884B0" w14:textId="77777777" w:rsidR="0087088F" w:rsidRPr="0087088F" w:rsidRDefault="0087088F" w:rsidP="0087088F">
            <w:pPr>
              <w:tabs>
                <w:tab w:val="left" w:pos="250"/>
              </w:tabs>
              <w:rPr>
                <w:noProof w:val="0"/>
                <w:sz w:val="20"/>
                <w:szCs w:val="20"/>
                <w:lang w:eastAsia="ru-RU"/>
              </w:rPr>
            </w:pPr>
          </w:p>
          <w:p w14:paraId="7D972708" w14:textId="77777777" w:rsidR="0087088F" w:rsidRPr="0087088F" w:rsidRDefault="0087088F" w:rsidP="0087088F">
            <w:pPr>
              <w:tabs>
                <w:tab w:val="num" w:pos="0"/>
              </w:tabs>
              <w:jc w:val="center"/>
              <w:rPr>
                <w:b/>
                <w:noProof w:val="0"/>
                <w:sz w:val="20"/>
                <w:szCs w:val="20"/>
                <w:lang w:eastAsia="ru-RU"/>
              </w:rPr>
            </w:pPr>
            <w:r w:rsidRPr="0087088F">
              <w:rPr>
                <w:b/>
                <w:noProof w:val="0"/>
                <w:sz w:val="20"/>
                <w:szCs w:val="20"/>
                <w:lang w:eastAsia="ru-RU"/>
              </w:rPr>
              <w:t>Deservirea culturală prin:</w:t>
            </w:r>
          </w:p>
          <w:p w14:paraId="2AC1489B" w14:textId="77777777" w:rsidR="0087088F" w:rsidRPr="0087088F" w:rsidRDefault="0087088F" w:rsidP="0087088F">
            <w:pPr>
              <w:numPr>
                <w:ilvl w:val="0"/>
                <w:numId w:val="22"/>
              </w:numPr>
              <w:tabs>
                <w:tab w:val="num" w:pos="70"/>
                <w:tab w:val="left" w:pos="250"/>
              </w:tabs>
              <w:ind w:left="70" w:firstLine="0"/>
              <w:jc w:val="both"/>
              <w:rPr>
                <w:noProof w:val="0"/>
                <w:sz w:val="20"/>
                <w:szCs w:val="20"/>
                <w:lang w:eastAsia="ru-RU"/>
              </w:rPr>
            </w:pPr>
            <w:r w:rsidRPr="0087088F">
              <w:rPr>
                <w:noProof w:val="0"/>
                <w:sz w:val="20"/>
                <w:szCs w:val="20"/>
                <w:lang w:eastAsia="ru-RU"/>
              </w:rPr>
              <w:t xml:space="preserve">organizarea </w:t>
            </w:r>
            <w:proofErr w:type="spellStart"/>
            <w:r w:rsidRPr="0087088F">
              <w:rPr>
                <w:noProof w:val="0"/>
                <w:sz w:val="20"/>
                <w:szCs w:val="20"/>
                <w:lang w:eastAsia="ru-RU"/>
              </w:rPr>
              <w:t>activităţilor</w:t>
            </w:r>
            <w:proofErr w:type="spellEnd"/>
            <w:r w:rsidRPr="0087088F">
              <w:rPr>
                <w:noProof w:val="0"/>
                <w:sz w:val="20"/>
                <w:szCs w:val="20"/>
                <w:lang w:eastAsia="ru-RU"/>
              </w:rPr>
              <w:t xml:space="preserve"> distractiv-culturale;</w:t>
            </w:r>
          </w:p>
          <w:p w14:paraId="540B2EF6" w14:textId="77777777" w:rsidR="0087088F" w:rsidRPr="0087088F" w:rsidRDefault="0087088F" w:rsidP="0087088F">
            <w:pPr>
              <w:tabs>
                <w:tab w:val="left" w:pos="1080"/>
              </w:tabs>
              <w:ind w:left="360"/>
              <w:jc w:val="center"/>
              <w:rPr>
                <w:b/>
                <w:noProof w:val="0"/>
                <w:sz w:val="20"/>
                <w:szCs w:val="20"/>
                <w:lang w:eastAsia="ru-RU"/>
              </w:rPr>
            </w:pPr>
          </w:p>
          <w:p w14:paraId="4C15663D" w14:textId="77777777" w:rsidR="0087088F" w:rsidRPr="0087088F" w:rsidRDefault="0087088F" w:rsidP="0087088F">
            <w:pPr>
              <w:tabs>
                <w:tab w:val="left" w:pos="1080"/>
              </w:tabs>
              <w:ind w:left="360"/>
              <w:jc w:val="center"/>
              <w:rPr>
                <w:b/>
                <w:noProof w:val="0"/>
                <w:sz w:val="20"/>
                <w:szCs w:val="20"/>
                <w:lang w:eastAsia="ru-RU"/>
              </w:rPr>
            </w:pPr>
            <w:r w:rsidRPr="0087088F">
              <w:rPr>
                <w:b/>
                <w:noProof w:val="0"/>
                <w:sz w:val="20"/>
                <w:szCs w:val="20"/>
                <w:lang w:eastAsia="ru-RU"/>
              </w:rPr>
              <w:t>Prestarea de servicii auxiliare:</w:t>
            </w:r>
          </w:p>
          <w:p w14:paraId="6C0007F3"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contra plată la telefon interurban;</w:t>
            </w:r>
          </w:p>
          <w:p w14:paraId="583DF4A7" w14:textId="77777777" w:rsidR="0087088F" w:rsidRPr="0087088F" w:rsidRDefault="0087088F" w:rsidP="0087088F">
            <w:pPr>
              <w:numPr>
                <w:ilvl w:val="0"/>
                <w:numId w:val="21"/>
              </w:numPr>
              <w:tabs>
                <w:tab w:val="left" w:pos="72"/>
                <w:tab w:val="num" w:pos="245"/>
              </w:tabs>
              <w:ind w:left="245" w:hanging="245"/>
              <w:jc w:val="both"/>
              <w:rPr>
                <w:noProof w:val="0"/>
                <w:sz w:val="20"/>
                <w:szCs w:val="20"/>
                <w:lang w:eastAsia="ru-RU"/>
              </w:rPr>
            </w:pPr>
            <w:r w:rsidRPr="0087088F">
              <w:rPr>
                <w:noProof w:val="0"/>
                <w:sz w:val="20"/>
                <w:szCs w:val="20"/>
                <w:lang w:eastAsia="ru-RU"/>
              </w:rPr>
              <w:t>acces fără plată  la  internet, WI-FI;</w:t>
            </w:r>
          </w:p>
          <w:p w14:paraId="5BDFA2C7" w14:textId="77777777" w:rsidR="0087088F" w:rsidRPr="0087088F" w:rsidRDefault="0087088F" w:rsidP="0087088F">
            <w:pPr>
              <w:tabs>
                <w:tab w:val="left" w:pos="250"/>
              </w:tabs>
              <w:ind w:left="70"/>
              <w:jc w:val="both"/>
              <w:rPr>
                <w:noProof w:val="0"/>
                <w:sz w:val="20"/>
                <w:szCs w:val="20"/>
                <w:lang w:eastAsia="ru-RU"/>
              </w:rPr>
            </w:pPr>
          </w:p>
          <w:p w14:paraId="2D748CA7" w14:textId="77777777" w:rsidR="0087088F" w:rsidRPr="0087088F" w:rsidRDefault="0087088F" w:rsidP="0087088F">
            <w:pPr>
              <w:tabs>
                <w:tab w:val="left" w:pos="250"/>
              </w:tabs>
              <w:ind w:left="70"/>
              <w:jc w:val="both"/>
              <w:rPr>
                <w:noProof w:val="0"/>
                <w:sz w:val="22"/>
                <w:szCs w:val="22"/>
                <w:lang w:eastAsia="ru-RU"/>
              </w:rPr>
            </w:pPr>
            <w:r w:rsidRPr="0087088F">
              <w:rPr>
                <w:noProof w:val="0"/>
                <w:sz w:val="20"/>
                <w:szCs w:val="20"/>
                <w:lang w:eastAsia="ru-RU"/>
              </w:rPr>
              <w:t>Corespunderea cerin</w:t>
            </w:r>
            <w:r w:rsidRPr="0087088F">
              <w:rPr>
                <w:rFonts w:ascii="Tahoma" w:hAnsi="Tahoma" w:cs="Tahoma"/>
                <w:noProof w:val="0"/>
                <w:sz w:val="20"/>
                <w:szCs w:val="20"/>
                <w:lang w:eastAsia="ru-RU"/>
              </w:rPr>
              <w:t>ț</w:t>
            </w:r>
            <w:r w:rsidRPr="0087088F">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B44ACC5" w14:textId="77777777" w:rsidR="0087088F" w:rsidRPr="0087088F" w:rsidRDefault="0087088F" w:rsidP="0087088F">
            <w:pPr>
              <w:ind w:right="-108"/>
              <w:jc w:val="center"/>
              <w:rPr>
                <w:b/>
                <w:noProof w:val="0"/>
                <w:color w:val="0000FF"/>
                <w:lang w:eastAsia="ru-RU"/>
              </w:rPr>
            </w:pPr>
            <w:r w:rsidRPr="0087088F">
              <w:rPr>
                <w:b/>
                <w:noProof w:val="0"/>
                <w:color w:val="0000FF"/>
                <w:lang w:eastAsia="ru-RU"/>
              </w:rPr>
              <w:lastRenderedPageBreak/>
              <w:t>1175486,00</w:t>
            </w:r>
          </w:p>
        </w:tc>
      </w:tr>
      <w:tr w:rsidR="0087088F" w:rsidRPr="0087088F" w14:paraId="6C99D757" w14:textId="77777777" w:rsidTr="00C0632C">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33ABE9" w14:textId="77777777" w:rsidR="0087088F" w:rsidRPr="0087088F" w:rsidRDefault="0087088F" w:rsidP="0087088F">
            <w:pPr>
              <w:jc w:val="center"/>
              <w:rPr>
                <w:noProof w:val="0"/>
                <w:lang w:eastAsia="ru-RU"/>
              </w:rPr>
            </w:pPr>
            <w:r w:rsidRPr="0087088F">
              <w:rPr>
                <w:b/>
                <w:noProof w:val="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6456AF8E" w14:textId="77777777" w:rsidR="0087088F" w:rsidRPr="0087088F" w:rsidRDefault="0087088F" w:rsidP="0087088F">
            <w:pPr>
              <w:tabs>
                <w:tab w:val="left" w:pos="196"/>
              </w:tabs>
              <w:ind w:right="-108"/>
              <w:jc w:val="center"/>
              <w:rPr>
                <w:b/>
                <w:noProof w:val="0"/>
                <w:color w:val="0000FF"/>
                <w:lang w:eastAsia="ru-RU"/>
              </w:rPr>
            </w:pPr>
            <w:r w:rsidRPr="0087088F">
              <w:rPr>
                <w:b/>
                <w:noProof w:val="0"/>
                <w:color w:val="0000FF"/>
                <w:lang w:eastAsia="ru-RU"/>
              </w:rPr>
              <w:t>26509629,00</w:t>
            </w:r>
          </w:p>
        </w:tc>
      </w:tr>
    </w:tbl>
    <w:p w14:paraId="64E70F00" w14:textId="77777777" w:rsidR="0087088F" w:rsidRPr="0087088F" w:rsidRDefault="0087088F" w:rsidP="0087088F">
      <w:pPr>
        <w:ind w:hanging="567"/>
        <w:jc w:val="both"/>
        <w:rPr>
          <w:noProof w:val="0"/>
          <w:sz w:val="28"/>
          <w:szCs w:val="28"/>
          <w:lang w:eastAsia="ru-RU"/>
        </w:rPr>
      </w:pPr>
    </w:p>
    <w:p w14:paraId="0F377082" w14:textId="77777777" w:rsidR="0087088F" w:rsidRPr="0087088F" w:rsidRDefault="0087088F" w:rsidP="0087088F">
      <w:pPr>
        <w:spacing w:after="160" w:line="259" w:lineRule="auto"/>
        <w:jc w:val="center"/>
        <w:rPr>
          <w:rFonts w:eastAsia="Calibri"/>
          <w:b/>
          <w:noProof w:val="0"/>
        </w:rPr>
      </w:pPr>
    </w:p>
    <w:p w14:paraId="5CE3E837" w14:textId="77777777" w:rsidR="0087088F" w:rsidRPr="0087088F" w:rsidRDefault="0087088F" w:rsidP="0087088F">
      <w:pPr>
        <w:numPr>
          <w:ilvl w:val="0"/>
          <w:numId w:val="9"/>
        </w:numPr>
        <w:tabs>
          <w:tab w:val="right" w:pos="426"/>
        </w:tabs>
        <w:spacing w:before="120"/>
        <w:ind w:left="0" w:firstLine="0"/>
        <w:rPr>
          <w:noProof w:val="0"/>
          <w:lang w:eastAsia="ru-RU"/>
        </w:rPr>
      </w:pPr>
      <w:r w:rsidRPr="0087088F">
        <w:rPr>
          <w:b/>
          <w:noProof w:val="0"/>
          <w:lang w:eastAsia="ru-RU"/>
        </w:rPr>
        <w:t xml:space="preserve">În cazul procedurilor de preselecție se indică numărul minim al </w:t>
      </w:r>
      <w:proofErr w:type="spellStart"/>
      <w:r w:rsidRPr="0087088F">
        <w:rPr>
          <w:b/>
          <w:noProof w:val="0"/>
          <w:lang w:eastAsia="ru-RU"/>
        </w:rPr>
        <w:t>candidaţilor</w:t>
      </w:r>
      <w:proofErr w:type="spellEnd"/>
      <w:r w:rsidRPr="0087088F">
        <w:rPr>
          <w:b/>
          <w:noProof w:val="0"/>
          <w:lang w:eastAsia="ru-RU"/>
        </w:rPr>
        <w:t xml:space="preserve"> </w:t>
      </w:r>
      <w:proofErr w:type="spellStart"/>
      <w:r w:rsidRPr="0087088F">
        <w:rPr>
          <w:b/>
          <w:noProof w:val="0"/>
          <w:lang w:eastAsia="ru-RU"/>
        </w:rPr>
        <w:t>şi</w:t>
      </w:r>
      <w:proofErr w:type="spellEnd"/>
      <w:r w:rsidRPr="0087088F">
        <w:rPr>
          <w:b/>
          <w:noProof w:val="0"/>
          <w:lang w:eastAsia="ru-RU"/>
        </w:rPr>
        <w:t xml:space="preserve">, dacă este cazul, numărul maxim al acestora. </w:t>
      </w:r>
      <w:r w:rsidRPr="0087088F">
        <w:rPr>
          <w:i/>
          <w:noProof w:val="0"/>
          <w:color w:val="0000FF"/>
          <w:u w:val="single"/>
          <w:lang w:eastAsia="ru-RU"/>
        </w:rPr>
        <w:t>Nu se aplică</w:t>
      </w:r>
      <w:r w:rsidRPr="0087088F">
        <w:rPr>
          <w:b/>
          <w:noProof w:val="0"/>
          <w:lang w:eastAsia="ru-RU"/>
        </w:rPr>
        <w:t xml:space="preserve"> </w:t>
      </w:r>
      <w:r w:rsidRPr="0087088F">
        <w:rPr>
          <w:b/>
          <w:noProof w:val="0"/>
          <w:shd w:val="clear" w:color="auto" w:fill="FFFF00"/>
          <w:lang w:eastAsia="ru-RU"/>
        </w:rPr>
        <w:t xml:space="preserve"> </w:t>
      </w:r>
    </w:p>
    <w:p w14:paraId="2E5080A4" w14:textId="77777777" w:rsidR="0087088F" w:rsidRPr="0087088F" w:rsidRDefault="0087088F" w:rsidP="0087088F">
      <w:pPr>
        <w:numPr>
          <w:ilvl w:val="0"/>
          <w:numId w:val="9"/>
        </w:numPr>
        <w:tabs>
          <w:tab w:val="right" w:pos="426"/>
        </w:tabs>
        <w:spacing w:before="120"/>
        <w:ind w:left="0" w:firstLine="0"/>
        <w:rPr>
          <w:noProof w:val="0"/>
          <w:lang w:eastAsia="ru-RU"/>
        </w:rPr>
      </w:pPr>
      <w:r w:rsidRPr="0087088F">
        <w:rPr>
          <w:b/>
          <w:noProof w:val="0"/>
          <w:lang w:eastAsia="ru-RU"/>
        </w:rPr>
        <w:t>În cazul în care contractul este împărțit pe loturi un operator economic poate depune oferta :</w:t>
      </w:r>
    </w:p>
    <w:p w14:paraId="6163D451" w14:textId="77777777" w:rsidR="0087088F" w:rsidRPr="0087088F" w:rsidRDefault="0087088F" w:rsidP="0087088F">
      <w:pPr>
        <w:tabs>
          <w:tab w:val="right" w:pos="426"/>
        </w:tabs>
        <w:spacing w:before="120"/>
        <w:rPr>
          <w:i/>
          <w:noProof w:val="0"/>
          <w:u w:val="single"/>
          <w:lang w:eastAsia="ru-RU"/>
        </w:rPr>
      </w:pPr>
      <w:r w:rsidRPr="0087088F">
        <w:rPr>
          <w:b/>
          <w:noProof w:val="0"/>
          <w:lang w:eastAsia="ru-RU"/>
        </w:rPr>
        <w:tab/>
      </w:r>
      <w:r w:rsidRPr="0087088F">
        <w:rPr>
          <w:b/>
          <w:noProof w:val="0"/>
          <w:lang w:eastAsia="ru-RU"/>
        </w:rPr>
        <w:tab/>
      </w:r>
      <w:r w:rsidRPr="0087088F">
        <w:rPr>
          <w:i/>
          <w:noProof w:val="0"/>
          <w:u w:val="single"/>
          <w:lang w:eastAsia="ru-RU"/>
        </w:rPr>
        <w:t>1) Pentru toate loturile.</w:t>
      </w:r>
    </w:p>
    <w:p w14:paraId="4DD4FEDE" w14:textId="77777777" w:rsidR="0087088F" w:rsidRPr="0087088F" w:rsidRDefault="0087088F" w:rsidP="0087088F">
      <w:pPr>
        <w:numPr>
          <w:ilvl w:val="0"/>
          <w:numId w:val="9"/>
        </w:numPr>
        <w:tabs>
          <w:tab w:val="right" w:pos="426"/>
        </w:tabs>
        <w:spacing w:before="120"/>
        <w:ind w:left="0" w:firstLine="0"/>
        <w:rPr>
          <w:noProof w:val="0"/>
          <w:lang w:eastAsia="ru-RU"/>
        </w:rPr>
      </w:pPr>
      <w:r w:rsidRPr="0087088F">
        <w:rPr>
          <w:b/>
          <w:noProof w:val="0"/>
          <w:lang w:eastAsia="ru-RU"/>
        </w:rPr>
        <w:t xml:space="preserve">Admiterea sau interzicerea ofertelor alternative: </w:t>
      </w:r>
      <w:r w:rsidRPr="0087088F">
        <w:rPr>
          <w:i/>
          <w:noProof w:val="0"/>
          <w:color w:val="0000FF"/>
          <w:u w:val="single"/>
          <w:lang w:eastAsia="ru-RU"/>
        </w:rPr>
        <w:t>Nu se admite</w:t>
      </w:r>
      <w:r w:rsidRPr="0087088F">
        <w:rPr>
          <w:b/>
          <w:noProof w:val="0"/>
          <w:lang w:eastAsia="ru-RU"/>
        </w:rPr>
        <w:t xml:space="preserve"> </w:t>
      </w:r>
    </w:p>
    <w:p w14:paraId="7F426383" w14:textId="77777777" w:rsidR="0087088F" w:rsidRPr="0087088F" w:rsidRDefault="0087088F" w:rsidP="0087088F">
      <w:pPr>
        <w:tabs>
          <w:tab w:val="right" w:pos="426"/>
        </w:tabs>
        <w:rPr>
          <w:noProof w:val="0"/>
          <w:sz w:val="20"/>
          <w:lang w:eastAsia="ru-RU"/>
        </w:rPr>
      </w:pPr>
      <w:r w:rsidRPr="0087088F">
        <w:rPr>
          <w:noProof w:val="0"/>
          <w:sz w:val="20"/>
          <w:lang w:eastAsia="ru-RU"/>
        </w:rPr>
        <w:t xml:space="preserve">                                                                                           (indicați se admite sau nu se admite)</w:t>
      </w:r>
    </w:p>
    <w:p w14:paraId="30F082C4" w14:textId="77777777" w:rsidR="0087088F" w:rsidRPr="0087088F" w:rsidRDefault="0087088F" w:rsidP="0087088F">
      <w:pPr>
        <w:numPr>
          <w:ilvl w:val="0"/>
          <w:numId w:val="9"/>
        </w:numPr>
        <w:tabs>
          <w:tab w:val="left" w:pos="0"/>
          <w:tab w:val="left" w:pos="284"/>
          <w:tab w:val="left" w:pos="426"/>
        </w:tabs>
        <w:spacing w:before="120"/>
        <w:ind w:left="284" w:hanging="284"/>
        <w:jc w:val="both"/>
        <w:rPr>
          <w:b/>
          <w:noProof w:val="0"/>
          <w:color w:val="0000FF"/>
          <w:lang w:eastAsia="ru-RU"/>
        </w:rPr>
      </w:pPr>
      <w:r w:rsidRPr="0087088F">
        <w:rPr>
          <w:b/>
          <w:noProof w:val="0"/>
          <w:lang w:eastAsia="ru-RU"/>
        </w:rPr>
        <w:t xml:space="preserve">Termenii și condițiile de prestare solicitați </w:t>
      </w:r>
      <w:r w:rsidRPr="0087088F">
        <w:rPr>
          <w:b/>
          <w:noProof w:val="0"/>
          <w:color w:val="0000FF"/>
          <w:lang w:eastAsia="ru-RU"/>
        </w:rPr>
        <w:t xml:space="preserve"> </w:t>
      </w:r>
      <w:r w:rsidRPr="0087088F">
        <w:rPr>
          <w:b/>
          <w:bCs/>
          <w:i/>
          <w:noProof w:val="0"/>
          <w:color w:val="0000FF"/>
          <w:lang w:eastAsia="ru-RU"/>
        </w:rPr>
        <w:t>pe parcursul trimestrului I  anului  2026 îndeplinind cerințele din caietul de sarcini.</w:t>
      </w:r>
    </w:p>
    <w:p w14:paraId="15D55B84"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 xml:space="preserve">Termenul de valabilitate a contractului: </w:t>
      </w:r>
      <w:r w:rsidRPr="0087088F">
        <w:rPr>
          <w:b/>
          <w:i/>
          <w:noProof w:val="0"/>
          <w:u w:val="single"/>
          <w:lang w:eastAsia="ru-RU"/>
        </w:rPr>
        <w:t>31.01.2027</w:t>
      </w:r>
      <w:r w:rsidRPr="0087088F">
        <w:rPr>
          <w:b/>
          <w:noProof w:val="0"/>
          <w:lang w:eastAsia="ru-RU"/>
        </w:rPr>
        <w:t xml:space="preserve"> </w:t>
      </w:r>
    </w:p>
    <w:p w14:paraId="3524A747"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 xml:space="preserve">Contract de achiziție rezervat atelierelor protejate sau că acesta poate fi executat numai în cadrul unor programe de angajare protejată (după caz): </w:t>
      </w:r>
      <w:r w:rsidRPr="0087088F">
        <w:rPr>
          <w:i/>
          <w:noProof w:val="0"/>
          <w:color w:val="0000FF"/>
          <w:u w:val="single"/>
          <w:lang w:eastAsia="ru-RU"/>
        </w:rPr>
        <w:t>Nu se aplică</w:t>
      </w:r>
      <w:r w:rsidRPr="0087088F">
        <w:rPr>
          <w:b/>
          <w:noProof w:val="0"/>
          <w:lang w:eastAsia="ru-RU"/>
        </w:rPr>
        <w:t xml:space="preserve"> </w:t>
      </w:r>
    </w:p>
    <w:p w14:paraId="5A321DD7" w14:textId="77777777" w:rsidR="0087088F" w:rsidRPr="0087088F" w:rsidRDefault="0087088F" w:rsidP="0087088F">
      <w:pPr>
        <w:tabs>
          <w:tab w:val="right" w:pos="426"/>
        </w:tabs>
        <w:rPr>
          <w:noProof w:val="0"/>
          <w:sz w:val="20"/>
          <w:lang w:eastAsia="ru-RU"/>
        </w:rPr>
      </w:pPr>
      <w:r w:rsidRPr="0087088F">
        <w:rPr>
          <w:noProof w:val="0"/>
          <w:sz w:val="20"/>
          <w:lang w:eastAsia="ru-RU"/>
        </w:rPr>
        <w:t xml:space="preserve">                                                                                                                         (indicați da sau nu)</w:t>
      </w:r>
    </w:p>
    <w:p w14:paraId="4FAFB325"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 xml:space="preserve">Prestarea serviciului este rezervată unei anumite profesii în temeiul unor legi sau al unor acte administrative (după caz): </w:t>
      </w:r>
      <w:r w:rsidRPr="0087088F">
        <w:rPr>
          <w:i/>
          <w:noProof w:val="0"/>
          <w:color w:val="0000FF"/>
          <w:u w:val="single"/>
          <w:lang w:eastAsia="ru-RU"/>
        </w:rPr>
        <w:t>Nu se aplică</w:t>
      </w:r>
      <w:r w:rsidRPr="0087088F">
        <w:rPr>
          <w:b/>
          <w:noProof w:val="0"/>
          <w:lang w:eastAsia="ru-RU"/>
        </w:rPr>
        <w:t xml:space="preserve"> </w:t>
      </w:r>
      <w:r w:rsidRPr="0087088F">
        <w:rPr>
          <w:b/>
          <w:noProof w:val="0"/>
          <w:shd w:val="clear" w:color="auto" w:fill="FFFF00"/>
          <w:lang w:eastAsia="ru-RU"/>
        </w:rPr>
        <w:t xml:space="preserve"> </w:t>
      </w:r>
    </w:p>
    <w:p w14:paraId="22787DD1"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37F7992" w14:textId="77777777" w:rsidR="0087088F" w:rsidRPr="0087088F" w:rsidRDefault="0087088F" w:rsidP="0087088F">
      <w:pPr>
        <w:tabs>
          <w:tab w:val="right" w:pos="426"/>
        </w:tabs>
        <w:spacing w:before="120"/>
        <w:ind w:left="360"/>
        <w:contextualSpacing/>
        <w:rPr>
          <w:b/>
          <w:noProof w:val="0"/>
          <w:lang w:eastAsia="ru-RU"/>
        </w:rPr>
      </w:pPr>
      <w:r w:rsidRPr="0087088F">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356" w:type="dxa"/>
        <w:tblInd w:w="250" w:type="dxa"/>
        <w:tblLayout w:type="fixed"/>
        <w:tblLook w:val="00A0" w:firstRow="1" w:lastRow="0" w:firstColumn="1" w:lastColumn="0" w:noHBand="0" w:noVBand="0"/>
      </w:tblPr>
      <w:tblGrid>
        <w:gridCol w:w="425"/>
        <w:gridCol w:w="3403"/>
        <w:gridCol w:w="3827"/>
        <w:gridCol w:w="1701"/>
      </w:tblGrid>
      <w:tr w:rsidR="0087088F" w:rsidRPr="0087088F" w14:paraId="1F8F5752"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C6783D2" w14:textId="77777777" w:rsidR="0087088F" w:rsidRPr="0087088F" w:rsidRDefault="0087088F" w:rsidP="0087088F">
            <w:pPr>
              <w:shd w:val="clear" w:color="auto" w:fill="FFFFFF"/>
              <w:tabs>
                <w:tab w:val="left" w:pos="612"/>
              </w:tabs>
              <w:ind w:left="-108" w:right="-108"/>
              <w:jc w:val="center"/>
              <w:rPr>
                <w:b/>
                <w:iCs/>
                <w:noProof w:val="0"/>
                <w:sz w:val="20"/>
                <w:szCs w:val="20"/>
                <w:lang w:eastAsia="ru-RU"/>
              </w:rPr>
            </w:pPr>
            <w:r w:rsidRPr="0087088F">
              <w:rPr>
                <w:b/>
                <w:iCs/>
                <w:noProof w:val="0"/>
                <w:sz w:val="20"/>
                <w:szCs w:val="20"/>
                <w:lang w:eastAsia="ru-RU"/>
              </w:rPr>
              <w:t>Nr. d/o</w:t>
            </w:r>
          </w:p>
        </w:tc>
        <w:tc>
          <w:tcPr>
            <w:tcW w:w="3403" w:type="dxa"/>
            <w:tcBorders>
              <w:top w:val="single" w:sz="4" w:space="0" w:color="auto"/>
              <w:left w:val="single" w:sz="4" w:space="0" w:color="auto"/>
              <w:bottom w:val="single" w:sz="4" w:space="0" w:color="auto"/>
              <w:right w:val="single" w:sz="4" w:space="0" w:color="auto"/>
            </w:tcBorders>
            <w:vAlign w:val="center"/>
          </w:tcPr>
          <w:p w14:paraId="3A38E874" w14:textId="77777777" w:rsidR="0087088F" w:rsidRPr="0087088F" w:rsidRDefault="0087088F" w:rsidP="0087088F">
            <w:pPr>
              <w:shd w:val="clear" w:color="auto" w:fill="FFFFFF"/>
              <w:tabs>
                <w:tab w:val="left" w:pos="612"/>
              </w:tabs>
              <w:ind w:left="-108" w:right="-108"/>
              <w:jc w:val="center"/>
              <w:rPr>
                <w:b/>
                <w:iCs/>
                <w:noProof w:val="0"/>
                <w:sz w:val="20"/>
                <w:szCs w:val="20"/>
                <w:lang w:eastAsia="ru-RU"/>
              </w:rPr>
            </w:pPr>
            <w:r w:rsidRPr="0087088F">
              <w:rPr>
                <w:b/>
                <w:iCs/>
                <w:noProof w:val="0"/>
                <w:sz w:val="20"/>
                <w:szCs w:val="20"/>
                <w:lang w:eastAsia="ru-RU"/>
              </w:rPr>
              <w:t>Criteriile de calificare și de selecție</w:t>
            </w:r>
          </w:p>
          <w:p w14:paraId="343A89D3" w14:textId="77777777" w:rsidR="0087088F" w:rsidRPr="0087088F" w:rsidRDefault="0087088F" w:rsidP="0087088F">
            <w:pPr>
              <w:shd w:val="clear" w:color="auto" w:fill="FFFFFF"/>
              <w:tabs>
                <w:tab w:val="left" w:pos="612"/>
              </w:tabs>
              <w:ind w:left="-108" w:right="-108"/>
              <w:jc w:val="center"/>
              <w:rPr>
                <w:b/>
                <w:iCs/>
                <w:noProof w:val="0"/>
                <w:sz w:val="20"/>
                <w:szCs w:val="20"/>
                <w:lang w:eastAsia="ru-RU"/>
              </w:rPr>
            </w:pPr>
            <w:r w:rsidRPr="0087088F">
              <w:rPr>
                <w:b/>
                <w:iCs/>
                <w:noProof w:val="0"/>
                <w:sz w:val="20"/>
                <w:szCs w:val="20"/>
                <w:lang w:eastAsia="ru-RU"/>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14:paraId="44C63BC5" w14:textId="77777777" w:rsidR="0087088F" w:rsidRPr="0087088F" w:rsidRDefault="0087088F" w:rsidP="0087088F">
            <w:pPr>
              <w:shd w:val="clear" w:color="auto" w:fill="FFFFFF"/>
              <w:tabs>
                <w:tab w:val="left" w:pos="612"/>
              </w:tabs>
              <w:ind w:left="-108" w:right="-108"/>
              <w:jc w:val="center"/>
              <w:rPr>
                <w:b/>
                <w:iCs/>
                <w:noProof w:val="0"/>
                <w:sz w:val="20"/>
                <w:szCs w:val="20"/>
                <w:lang w:eastAsia="ru-RU"/>
              </w:rPr>
            </w:pPr>
            <w:r w:rsidRPr="0087088F">
              <w:rPr>
                <w:b/>
                <w:iCs/>
                <w:noProof w:val="0"/>
                <w:sz w:val="20"/>
                <w:szCs w:val="20"/>
                <w:lang w:eastAsia="ru-RU"/>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vAlign w:val="center"/>
          </w:tcPr>
          <w:p w14:paraId="03EFBF6C" w14:textId="77777777" w:rsidR="0087088F" w:rsidRPr="0087088F" w:rsidRDefault="0087088F" w:rsidP="0087088F">
            <w:pPr>
              <w:shd w:val="clear" w:color="auto" w:fill="FFFFFF"/>
              <w:tabs>
                <w:tab w:val="left" w:pos="612"/>
              </w:tabs>
              <w:ind w:left="-108" w:right="-108"/>
              <w:jc w:val="center"/>
              <w:rPr>
                <w:b/>
                <w:iCs/>
                <w:noProof w:val="0"/>
                <w:sz w:val="20"/>
                <w:szCs w:val="20"/>
                <w:lang w:eastAsia="ru-RU"/>
              </w:rPr>
            </w:pPr>
            <w:r w:rsidRPr="0087088F">
              <w:rPr>
                <w:b/>
                <w:iCs/>
                <w:noProof w:val="0"/>
                <w:sz w:val="20"/>
                <w:szCs w:val="20"/>
                <w:lang w:eastAsia="ru-RU"/>
              </w:rPr>
              <w:t>Nivelul minim/</w:t>
            </w:r>
            <w:r w:rsidRPr="0087088F">
              <w:rPr>
                <w:b/>
                <w:iCs/>
                <w:noProof w:val="0"/>
                <w:sz w:val="20"/>
                <w:szCs w:val="20"/>
                <w:lang w:eastAsia="ru-RU"/>
              </w:rPr>
              <w:br/>
              <w:t>Obligativitatea</w:t>
            </w:r>
          </w:p>
        </w:tc>
      </w:tr>
      <w:tr w:rsidR="0087088F" w:rsidRPr="0087088F" w14:paraId="59C49182"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915AA65"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2F36DB14" w14:textId="77777777" w:rsidR="0087088F" w:rsidRPr="0087088F" w:rsidRDefault="0087088F" w:rsidP="0087088F">
            <w:pPr>
              <w:tabs>
                <w:tab w:val="left" w:pos="540"/>
              </w:tabs>
              <w:suppressAutoHyphens/>
              <w:rPr>
                <w:bCs/>
                <w:noProof w:val="0"/>
                <w:sz w:val="20"/>
                <w:szCs w:val="20"/>
                <w:lang w:eastAsia="ru-RU"/>
              </w:rPr>
            </w:pPr>
            <w:r w:rsidRPr="0087088F">
              <w:rPr>
                <w:noProof w:val="0"/>
                <w:color w:val="000000"/>
                <w:sz w:val="20"/>
                <w:szCs w:val="20"/>
                <w:lang w:eastAsia="ru-RU"/>
              </w:rPr>
              <w:t xml:space="preserve">Prezentarea Cererii de participare conform </w:t>
            </w:r>
            <w:r w:rsidRPr="0087088F">
              <w:rPr>
                <w:b/>
                <w:i/>
                <w:noProof w:val="0"/>
                <w:color w:val="0000FF"/>
                <w:sz w:val="20"/>
                <w:szCs w:val="20"/>
                <w:lang w:eastAsia="ru-RU"/>
              </w:rPr>
              <w:t>Anexei nr.7</w:t>
            </w:r>
            <w:r w:rsidRPr="0087088F">
              <w:rPr>
                <w:noProof w:val="0"/>
                <w:sz w:val="20"/>
                <w:szCs w:val="20"/>
                <w:lang w:eastAsia="ru-RU"/>
              </w:rPr>
              <w:t xml:space="preserve"> din Ordinul MF 115/2021</w:t>
            </w:r>
            <w:r w:rsidRPr="0087088F">
              <w:rPr>
                <w:b/>
                <w:i/>
                <w:noProof w:val="0"/>
                <w:color w:val="0000FF"/>
                <w:sz w:val="20"/>
                <w:szCs w:val="20"/>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667F67CE" w14:textId="77777777" w:rsidR="0087088F" w:rsidRPr="0087088F" w:rsidRDefault="0087088F" w:rsidP="0087088F">
            <w:pPr>
              <w:rPr>
                <w:b/>
                <w:i/>
                <w:noProof w:val="0"/>
                <w:sz w:val="20"/>
                <w:szCs w:val="20"/>
                <w:lang w:eastAsia="ru-RU"/>
              </w:rPr>
            </w:pPr>
            <w:r w:rsidRPr="0087088F">
              <w:rPr>
                <w:noProof w:val="0"/>
                <w:color w:val="000000"/>
                <w:sz w:val="20"/>
                <w:szCs w:val="20"/>
                <w:lang w:eastAsia="ru-RU"/>
              </w:rPr>
              <w:t>Cerere de participare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40BE25FF"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47C558EE"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50F1B51"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0F97CC45" w14:textId="77777777" w:rsidR="0087088F" w:rsidRPr="0087088F" w:rsidRDefault="0087088F" w:rsidP="0087088F">
            <w:pPr>
              <w:tabs>
                <w:tab w:val="left" w:pos="540"/>
              </w:tabs>
              <w:suppressAutoHyphens/>
              <w:rPr>
                <w:noProof w:val="0"/>
                <w:color w:val="000000"/>
                <w:sz w:val="20"/>
                <w:szCs w:val="20"/>
                <w:lang w:eastAsia="ru-RU"/>
              </w:rPr>
            </w:pPr>
            <w:r w:rsidRPr="0087088F">
              <w:rPr>
                <w:noProof w:val="0"/>
                <w:color w:val="000000"/>
                <w:sz w:val="20"/>
                <w:szCs w:val="20"/>
                <w:lang w:eastAsia="ru-RU"/>
              </w:rPr>
              <w:t xml:space="preserve">Prezentarea </w:t>
            </w:r>
            <w:proofErr w:type="spellStart"/>
            <w:r w:rsidRPr="0087088F">
              <w:rPr>
                <w:noProof w:val="0"/>
                <w:color w:val="000000"/>
                <w:sz w:val="20"/>
                <w:szCs w:val="20"/>
                <w:lang w:eastAsia="ru-RU"/>
              </w:rPr>
              <w:t>Declaraţiei</w:t>
            </w:r>
            <w:proofErr w:type="spellEnd"/>
            <w:r w:rsidRPr="0087088F">
              <w:rPr>
                <w:noProof w:val="0"/>
                <w:color w:val="000000"/>
                <w:sz w:val="20"/>
                <w:szCs w:val="20"/>
                <w:lang w:eastAsia="ru-RU"/>
              </w:rPr>
              <w:t xml:space="preserve"> privind valabilitatea ofertei conform </w:t>
            </w:r>
            <w:r w:rsidRPr="0087088F">
              <w:rPr>
                <w:b/>
                <w:i/>
                <w:noProof w:val="0"/>
                <w:color w:val="0000FF"/>
                <w:sz w:val="20"/>
                <w:szCs w:val="20"/>
                <w:lang w:eastAsia="ru-RU"/>
              </w:rPr>
              <w:t>Anexei nr.8</w:t>
            </w:r>
            <w:r w:rsidRPr="0087088F">
              <w:rPr>
                <w:noProof w:val="0"/>
                <w:sz w:val="20"/>
                <w:szCs w:val="20"/>
                <w:lang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4D841E60" w14:textId="77777777" w:rsidR="0087088F" w:rsidRPr="0087088F" w:rsidRDefault="0087088F" w:rsidP="0087088F">
            <w:pPr>
              <w:rPr>
                <w:noProof w:val="0"/>
                <w:color w:val="000000"/>
                <w:sz w:val="20"/>
                <w:szCs w:val="20"/>
                <w:lang w:eastAsia="ru-RU"/>
              </w:rPr>
            </w:pPr>
            <w:proofErr w:type="spellStart"/>
            <w:r w:rsidRPr="0087088F">
              <w:rPr>
                <w:noProof w:val="0"/>
                <w:color w:val="000000"/>
                <w:sz w:val="20"/>
                <w:szCs w:val="20"/>
                <w:lang w:eastAsia="ru-RU"/>
              </w:rPr>
              <w:t>Declaraţia</w:t>
            </w:r>
            <w:proofErr w:type="spellEnd"/>
            <w:r w:rsidRPr="0087088F">
              <w:rPr>
                <w:noProof w:val="0"/>
                <w:color w:val="000000"/>
                <w:sz w:val="20"/>
                <w:szCs w:val="20"/>
                <w:lang w:eastAsia="ru-RU"/>
              </w:rPr>
              <w:t xml:space="preserve"> privind valabilitatea ofertei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608E2243"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6D0C6EF8"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8F16E36"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611DFFF5" w14:textId="77777777" w:rsidR="0087088F" w:rsidRPr="0087088F" w:rsidRDefault="0087088F" w:rsidP="0087088F">
            <w:pPr>
              <w:spacing w:after="120"/>
              <w:rPr>
                <w:noProof w:val="0"/>
                <w:sz w:val="20"/>
                <w:szCs w:val="20"/>
                <w:lang w:eastAsia="ru-RU"/>
              </w:rPr>
            </w:pPr>
            <w:r w:rsidRPr="0087088F">
              <w:rPr>
                <w:noProof w:val="0"/>
                <w:color w:val="000000"/>
                <w:sz w:val="20"/>
                <w:szCs w:val="20"/>
                <w:lang w:eastAsia="ru-RU"/>
              </w:rPr>
              <w:t xml:space="preserve">Prezentarea Specificații de preț conform </w:t>
            </w:r>
            <w:r w:rsidRPr="0087088F">
              <w:rPr>
                <w:b/>
                <w:i/>
                <w:noProof w:val="0"/>
                <w:color w:val="0000FF"/>
                <w:sz w:val="20"/>
                <w:szCs w:val="20"/>
                <w:lang w:eastAsia="ru-RU"/>
              </w:rPr>
              <w:t xml:space="preserve">Anexei nr.23 </w:t>
            </w:r>
            <w:r w:rsidRPr="0087088F">
              <w:rPr>
                <w:noProof w:val="0"/>
                <w:sz w:val="20"/>
                <w:szCs w:val="20"/>
                <w:lang w:eastAsia="ru-RU"/>
              </w:rPr>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56F13B09" w14:textId="77777777" w:rsidR="0087088F" w:rsidRPr="0087088F" w:rsidRDefault="0087088F" w:rsidP="0087088F">
            <w:pPr>
              <w:spacing w:after="120"/>
              <w:rPr>
                <w:noProof w:val="0"/>
                <w:sz w:val="20"/>
                <w:szCs w:val="20"/>
                <w:lang w:eastAsia="ru-RU"/>
              </w:rPr>
            </w:pPr>
            <w:r w:rsidRPr="0087088F">
              <w:rPr>
                <w:noProof w:val="0"/>
                <w:color w:val="000000"/>
                <w:sz w:val="20"/>
                <w:szCs w:val="20"/>
                <w:lang w:eastAsia="ru-RU"/>
              </w:rPr>
              <w:t>Specificații de preț,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7F72AAB9"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1E871651"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10A125D"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A6F2D69" w14:textId="77777777" w:rsidR="0087088F" w:rsidRPr="0087088F" w:rsidRDefault="0087088F" w:rsidP="0087088F">
            <w:pPr>
              <w:spacing w:after="120"/>
              <w:rPr>
                <w:noProof w:val="0"/>
                <w:sz w:val="20"/>
                <w:szCs w:val="20"/>
                <w:lang w:eastAsia="ru-RU"/>
              </w:rPr>
            </w:pPr>
            <w:r w:rsidRPr="0087088F">
              <w:rPr>
                <w:noProof w:val="0"/>
                <w:color w:val="000000"/>
                <w:sz w:val="20"/>
                <w:szCs w:val="20"/>
                <w:lang w:eastAsia="ru-RU"/>
              </w:rPr>
              <w:t xml:space="preserve">Prezentarea Specificații tehnice conform </w:t>
            </w:r>
            <w:r w:rsidRPr="0087088F">
              <w:rPr>
                <w:b/>
                <w:i/>
                <w:noProof w:val="0"/>
                <w:color w:val="0000FF"/>
                <w:sz w:val="20"/>
                <w:szCs w:val="20"/>
                <w:lang w:eastAsia="ru-RU"/>
              </w:rPr>
              <w:t xml:space="preserve">Anexei nr.22 </w:t>
            </w:r>
            <w:r w:rsidRPr="0087088F">
              <w:rPr>
                <w:noProof w:val="0"/>
                <w:sz w:val="20"/>
                <w:szCs w:val="20"/>
                <w:lang w:eastAsia="ru-RU"/>
              </w:rPr>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262DF4C1" w14:textId="77777777" w:rsidR="0087088F" w:rsidRPr="0087088F" w:rsidRDefault="0087088F" w:rsidP="0087088F">
            <w:pPr>
              <w:spacing w:after="120"/>
              <w:rPr>
                <w:noProof w:val="0"/>
                <w:sz w:val="20"/>
                <w:szCs w:val="20"/>
                <w:lang w:eastAsia="ru-RU"/>
              </w:rPr>
            </w:pPr>
            <w:r w:rsidRPr="0087088F">
              <w:rPr>
                <w:noProof w:val="0"/>
                <w:color w:val="000000"/>
                <w:sz w:val="20"/>
                <w:szCs w:val="20"/>
                <w:lang w:eastAsia="ru-RU"/>
              </w:rPr>
              <w:t>Specificații tehnice, confirmată prin semnătura electronică .</w:t>
            </w:r>
          </w:p>
        </w:tc>
        <w:tc>
          <w:tcPr>
            <w:tcW w:w="1701" w:type="dxa"/>
            <w:tcBorders>
              <w:top w:val="single" w:sz="4" w:space="0" w:color="auto"/>
              <w:left w:val="single" w:sz="4" w:space="0" w:color="auto"/>
              <w:bottom w:val="single" w:sz="4" w:space="0" w:color="auto"/>
              <w:right w:val="single" w:sz="4" w:space="0" w:color="auto"/>
            </w:tcBorders>
            <w:vAlign w:val="center"/>
          </w:tcPr>
          <w:p w14:paraId="4C136143"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162B8F29"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F6FE623"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2DC95D8" w14:textId="77777777" w:rsidR="0087088F" w:rsidRPr="0087088F" w:rsidRDefault="0087088F" w:rsidP="0087088F">
            <w:pPr>
              <w:spacing w:after="120"/>
              <w:rPr>
                <w:noProof w:val="0"/>
                <w:color w:val="000000"/>
                <w:sz w:val="20"/>
                <w:szCs w:val="20"/>
                <w:lang w:eastAsia="ru-RU"/>
              </w:rPr>
            </w:pPr>
            <w:r w:rsidRPr="0087088F">
              <w:rPr>
                <w:noProof w:val="0"/>
                <w:color w:val="000000"/>
                <w:sz w:val="20"/>
                <w:szCs w:val="20"/>
                <w:lang w:eastAsia="ru-RU"/>
              </w:rPr>
              <w:t xml:space="preserve">Garanția pentru oferta 0.5% conform </w:t>
            </w:r>
            <w:r w:rsidRPr="0087088F">
              <w:rPr>
                <w:b/>
                <w:i/>
                <w:noProof w:val="0"/>
                <w:color w:val="0000FF"/>
                <w:sz w:val="20"/>
                <w:szCs w:val="20"/>
                <w:lang w:eastAsia="ru-RU"/>
              </w:rPr>
              <w:t>Anexei nr.9</w:t>
            </w:r>
            <w:r w:rsidRPr="0087088F">
              <w:rPr>
                <w:noProof w:val="0"/>
                <w:sz w:val="20"/>
                <w:szCs w:val="20"/>
                <w:lang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236D6419" w14:textId="77777777" w:rsidR="0087088F" w:rsidRPr="0087088F" w:rsidRDefault="0087088F" w:rsidP="0087088F">
            <w:pPr>
              <w:spacing w:after="120"/>
              <w:rPr>
                <w:noProof w:val="0"/>
                <w:color w:val="000000"/>
                <w:sz w:val="20"/>
                <w:szCs w:val="20"/>
                <w:lang w:eastAsia="ru-RU"/>
              </w:rPr>
            </w:pPr>
            <w:r w:rsidRPr="0087088F">
              <w:rPr>
                <w:noProof w:val="0"/>
                <w:color w:val="000000"/>
                <w:sz w:val="20"/>
                <w:szCs w:val="20"/>
                <w:lang w:eastAsia="ru-RU"/>
              </w:rPr>
              <w:t>Garanția pentru oferta 0.5%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36A5EAC0"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07CEE6A2"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01FCF58"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7F622653" w14:textId="77777777" w:rsidR="0087088F" w:rsidRPr="0087088F" w:rsidRDefault="0087088F" w:rsidP="0087088F">
            <w:pPr>
              <w:autoSpaceDE w:val="0"/>
              <w:autoSpaceDN w:val="0"/>
              <w:adjustRightInd w:val="0"/>
              <w:rPr>
                <w:noProof w:val="0"/>
                <w:sz w:val="20"/>
                <w:szCs w:val="20"/>
                <w:lang w:eastAsia="ru-RU"/>
              </w:rPr>
            </w:pPr>
            <w:r w:rsidRPr="0087088F">
              <w:rPr>
                <w:noProof w:val="0"/>
                <w:color w:val="000000"/>
                <w:sz w:val="20"/>
                <w:szCs w:val="20"/>
                <w:lang w:eastAsia="ru-RU"/>
              </w:rPr>
              <w:t>Prezentarea</w:t>
            </w:r>
            <w:r w:rsidRPr="0087088F">
              <w:rPr>
                <w:noProof w:val="0"/>
                <w:sz w:val="20"/>
                <w:szCs w:val="20"/>
                <w:lang w:eastAsia="ru-RU"/>
              </w:rPr>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14:paraId="736549AB" w14:textId="77777777" w:rsidR="0087088F" w:rsidRPr="0087088F" w:rsidRDefault="0087088F" w:rsidP="0087088F">
            <w:pPr>
              <w:rPr>
                <w:noProof w:val="0"/>
                <w:sz w:val="20"/>
                <w:szCs w:val="20"/>
                <w:lang w:eastAsia="ru-RU"/>
              </w:rPr>
            </w:pPr>
            <w:r w:rsidRPr="0087088F">
              <w:rPr>
                <w:noProof w:val="0"/>
                <w:sz w:val="20"/>
                <w:szCs w:val="20"/>
                <w:lang w:eastAsia="ru-RU"/>
              </w:rPr>
              <w:t>Formularul standard al Documentului Unic de Achiziții European</w:t>
            </w:r>
            <w:r w:rsidRPr="0087088F">
              <w:rPr>
                <w:noProof w:val="0"/>
                <w:color w:val="000000"/>
                <w:sz w:val="20"/>
                <w:szCs w:val="20"/>
                <w:lang w:eastAsia="ru-RU"/>
              </w:rPr>
              <w:t xml:space="preserve">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14:paraId="0FC8075B" w14:textId="77777777" w:rsidR="0087088F" w:rsidRPr="0087088F" w:rsidRDefault="0087088F" w:rsidP="0087088F">
            <w:pPr>
              <w:jc w:val="center"/>
              <w:rPr>
                <w:noProof w:val="0"/>
                <w:sz w:val="20"/>
                <w:szCs w:val="20"/>
                <w:lang w:eastAsia="ru-RU"/>
              </w:rPr>
            </w:pPr>
            <w:r w:rsidRPr="0087088F">
              <w:rPr>
                <w:b/>
                <w:i/>
                <w:noProof w:val="0"/>
                <w:sz w:val="20"/>
                <w:szCs w:val="20"/>
                <w:lang w:eastAsia="ru-RU"/>
              </w:rPr>
              <w:t>Obligatoriu</w:t>
            </w:r>
          </w:p>
        </w:tc>
      </w:tr>
      <w:tr w:rsidR="0087088F" w:rsidRPr="0087088F" w14:paraId="0FF66921"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7728DA6"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70B0E701" w14:textId="77777777" w:rsidR="0087088F" w:rsidRPr="0087088F" w:rsidRDefault="0087088F" w:rsidP="0087088F">
            <w:pPr>
              <w:jc w:val="both"/>
              <w:rPr>
                <w:iCs/>
                <w:noProof w:val="0"/>
                <w:sz w:val="20"/>
                <w:szCs w:val="20"/>
                <w:lang w:eastAsia="ru-RU"/>
              </w:rPr>
            </w:pPr>
            <w:r w:rsidRPr="0087088F">
              <w:rPr>
                <w:rFonts w:eastAsia="Calibri"/>
                <w:noProof w:val="0"/>
                <w:sz w:val="20"/>
                <w:szCs w:val="20"/>
                <w:lang w:eastAsia="ru-RU"/>
              </w:rPr>
              <w:t xml:space="preserve">Va fi exclus din procedura de atribuire a contractului de </w:t>
            </w:r>
            <w:proofErr w:type="spellStart"/>
            <w:r w:rsidRPr="0087088F">
              <w:rPr>
                <w:rFonts w:eastAsia="Calibri"/>
                <w:noProof w:val="0"/>
                <w:sz w:val="20"/>
                <w:szCs w:val="20"/>
                <w:lang w:eastAsia="ru-RU"/>
              </w:rPr>
              <w:t>achiziţii</w:t>
            </w:r>
            <w:proofErr w:type="spellEnd"/>
            <w:r w:rsidRPr="0087088F">
              <w:rPr>
                <w:rFonts w:eastAsia="Calibri"/>
                <w:noProof w:val="0"/>
                <w:sz w:val="20"/>
                <w:szCs w:val="20"/>
                <w:lang w:eastAsia="ru-RU"/>
              </w:rPr>
              <w:t xml:space="preserve"> publice orice ofertant sau candidat despre care are </w:t>
            </w:r>
            <w:proofErr w:type="spellStart"/>
            <w:r w:rsidRPr="0087088F">
              <w:rPr>
                <w:rFonts w:eastAsia="Calibri"/>
                <w:noProof w:val="0"/>
                <w:sz w:val="20"/>
                <w:szCs w:val="20"/>
                <w:lang w:eastAsia="ru-RU"/>
              </w:rPr>
              <w:t>cunoştinţă</w:t>
            </w:r>
            <w:proofErr w:type="spellEnd"/>
            <w:r w:rsidRPr="0087088F">
              <w:rPr>
                <w:rFonts w:eastAsia="Calibri"/>
                <w:noProof w:val="0"/>
                <w:sz w:val="20"/>
                <w:szCs w:val="20"/>
                <w:lang w:eastAsia="ru-RU"/>
              </w:rPr>
              <w:t xml:space="preserve"> că, în ultimii 5 ani, a fost condamnat, prin </w:t>
            </w:r>
            <w:proofErr w:type="spellStart"/>
            <w:r w:rsidRPr="0087088F">
              <w:rPr>
                <w:rFonts w:eastAsia="Calibri"/>
                <w:noProof w:val="0"/>
                <w:sz w:val="20"/>
                <w:szCs w:val="20"/>
                <w:lang w:eastAsia="ru-RU"/>
              </w:rPr>
              <w:t>hotărîrea</w:t>
            </w:r>
            <w:proofErr w:type="spellEnd"/>
            <w:r w:rsidRPr="0087088F">
              <w:rPr>
                <w:rFonts w:eastAsia="Calibri"/>
                <w:noProof w:val="0"/>
                <w:sz w:val="20"/>
                <w:szCs w:val="20"/>
                <w:lang w:eastAsia="ru-RU"/>
              </w:rPr>
              <w:t xml:space="preserve"> definitivă a unei </w:t>
            </w:r>
            <w:proofErr w:type="spellStart"/>
            <w:r w:rsidRPr="0087088F">
              <w:rPr>
                <w:rFonts w:eastAsia="Calibri"/>
                <w:noProof w:val="0"/>
                <w:sz w:val="20"/>
                <w:szCs w:val="20"/>
                <w:lang w:eastAsia="ru-RU"/>
              </w:rPr>
              <w:t>instanţe</w:t>
            </w:r>
            <w:proofErr w:type="spellEnd"/>
            <w:r w:rsidRPr="0087088F">
              <w:rPr>
                <w:rFonts w:eastAsia="Calibri"/>
                <w:noProof w:val="0"/>
                <w:sz w:val="20"/>
                <w:szCs w:val="20"/>
                <w:lang w:eastAsia="ru-RU"/>
              </w:rPr>
              <w:t xml:space="preserve"> </w:t>
            </w:r>
            <w:proofErr w:type="spellStart"/>
            <w:r w:rsidRPr="0087088F">
              <w:rPr>
                <w:rFonts w:eastAsia="Calibri"/>
                <w:noProof w:val="0"/>
                <w:sz w:val="20"/>
                <w:szCs w:val="20"/>
                <w:lang w:eastAsia="ru-RU"/>
              </w:rPr>
              <w:t>judecătoreşti</w:t>
            </w:r>
            <w:proofErr w:type="spellEnd"/>
            <w:r w:rsidRPr="0087088F">
              <w:rPr>
                <w:rFonts w:eastAsia="Calibri"/>
                <w:noProof w:val="0"/>
                <w:sz w:val="20"/>
                <w:szCs w:val="20"/>
                <w:lang w:eastAsia="ru-RU"/>
              </w:rPr>
              <w:t xml:space="preserve">, pentru participare la </w:t>
            </w:r>
            <w:proofErr w:type="spellStart"/>
            <w:r w:rsidRPr="0087088F">
              <w:rPr>
                <w:rFonts w:eastAsia="Calibri"/>
                <w:noProof w:val="0"/>
                <w:sz w:val="20"/>
                <w:szCs w:val="20"/>
                <w:lang w:eastAsia="ru-RU"/>
              </w:rPr>
              <w:t>activităţi</w:t>
            </w:r>
            <w:proofErr w:type="spellEnd"/>
            <w:r w:rsidRPr="0087088F">
              <w:rPr>
                <w:rFonts w:eastAsia="Calibri"/>
                <w:noProof w:val="0"/>
                <w:sz w:val="20"/>
                <w:szCs w:val="20"/>
                <w:lang w:eastAsia="ru-RU"/>
              </w:rPr>
              <w:t xml:space="preserve"> ale unei </w:t>
            </w:r>
            <w:proofErr w:type="spellStart"/>
            <w:r w:rsidRPr="0087088F">
              <w:rPr>
                <w:rFonts w:eastAsia="Calibri"/>
                <w:noProof w:val="0"/>
                <w:sz w:val="20"/>
                <w:szCs w:val="20"/>
                <w:lang w:eastAsia="ru-RU"/>
              </w:rPr>
              <w:t>organizaţii</w:t>
            </w:r>
            <w:proofErr w:type="spellEnd"/>
            <w:r w:rsidRPr="0087088F">
              <w:rPr>
                <w:rFonts w:eastAsia="Calibri"/>
                <w:noProof w:val="0"/>
                <w:sz w:val="20"/>
                <w:szCs w:val="20"/>
                <w:lang w:eastAsia="ru-RU"/>
              </w:rPr>
              <w:t xml:space="preserve"> sau grupări criminale, pentru </w:t>
            </w:r>
            <w:proofErr w:type="spellStart"/>
            <w:r w:rsidRPr="0087088F">
              <w:rPr>
                <w:rFonts w:eastAsia="Calibri"/>
                <w:noProof w:val="0"/>
                <w:sz w:val="20"/>
                <w:szCs w:val="20"/>
                <w:lang w:eastAsia="ru-RU"/>
              </w:rPr>
              <w:t>corupţie</w:t>
            </w:r>
            <w:proofErr w:type="spellEnd"/>
            <w:r w:rsidRPr="0087088F">
              <w:rPr>
                <w:rFonts w:eastAsia="Calibri"/>
                <w:noProof w:val="0"/>
                <w:sz w:val="20"/>
                <w:szCs w:val="20"/>
                <w:lang w:eastAsia="ru-RU"/>
              </w:rPr>
              <w:t xml:space="preserve">, pentru fraudă </w:t>
            </w:r>
            <w:proofErr w:type="spellStart"/>
            <w:r w:rsidRPr="0087088F">
              <w:rPr>
                <w:rFonts w:eastAsia="Calibri"/>
                <w:noProof w:val="0"/>
                <w:sz w:val="20"/>
                <w:szCs w:val="20"/>
                <w:lang w:eastAsia="ru-RU"/>
              </w:rPr>
              <w:t>şi</w:t>
            </w:r>
            <w:proofErr w:type="spellEnd"/>
            <w:r w:rsidRPr="0087088F">
              <w:rPr>
                <w:rFonts w:eastAsia="Calibri"/>
                <w:noProof w:val="0"/>
                <w:sz w:val="20"/>
                <w:szCs w:val="20"/>
                <w:lang w:eastAsia="ru-RU"/>
              </w:rPr>
              <w:t xml:space="preserve">/sau pentru spălare de bani, pentru </w:t>
            </w:r>
            <w:proofErr w:type="spellStart"/>
            <w:r w:rsidRPr="0087088F">
              <w:rPr>
                <w:rFonts w:eastAsia="Calibri"/>
                <w:noProof w:val="0"/>
                <w:sz w:val="20"/>
                <w:szCs w:val="20"/>
                <w:lang w:eastAsia="ru-RU"/>
              </w:rPr>
              <w:t>infracţiuni</w:t>
            </w:r>
            <w:proofErr w:type="spellEnd"/>
            <w:r w:rsidRPr="0087088F">
              <w:rPr>
                <w:rFonts w:eastAsia="Calibri"/>
                <w:noProof w:val="0"/>
                <w:sz w:val="20"/>
                <w:szCs w:val="20"/>
                <w:lang w:eastAsia="ru-RU"/>
              </w:rPr>
              <w:t xml:space="preserve"> de terorism sau </w:t>
            </w:r>
            <w:proofErr w:type="spellStart"/>
            <w:r w:rsidRPr="0087088F">
              <w:rPr>
                <w:rFonts w:eastAsia="Calibri"/>
                <w:noProof w:val="0"/>
                <w:sz w:val="20"/>
                <w:szCs w:val="20"/>
                <w:lang w:eastAsia="ru-RU"/>
              </w:rPr>
              <w:t>infracţiuni</w:t>
            </w:r>
            <w:proofErr w:type="spellEnd"/>
            <w:r w:rsidRPr="0087088F">
              <w:rPr>
                <w:rFonts w:eastAsia="Calibri"/>
                <w:noProof w:val="0"/>
                <w:sz w:val="20"/>
                <w:szCs w:val="20"/>
                <w:lang w:eastAsia="ru-RU"/>
              </w:rPr>
              <w:t xml:space="preserve"> legate de </w:t>
            </w:r>
            <w:proofErr w:type="spellStart"/>
            <w:r w:rsidRPr="0087088F">
              <w:rPr>
                <w:rFonts w:eastAsia="Calibri"/>
                <w:noProof w:val="0"/>
                <w:sz w:val="20"/>
                <w:szCs w:val="20"/>
                <w:lang w:eastAsia="ru-RU"/>
              </w:rPr>
              <w:t>activităţi</w:t>
            </w:r>
            <w:proofErr w:type="spellEnd"/>
            <w:r w:rsidRPr="0087088F">
              <w:rPr>
                <w:rFonts w:eastAsia="Calibri"/>
                <w:noProof w:val="0"/>
                <w:sz w:val="20"/>
                <w:szCs w:val="20"/>
                <w:lang w:eastAsia="ru-RU"/>
              </w:rPr>
              <w:t xml:space="preserve"> teroriste, </w:t>
            </w:r>
            <w:proofErr w:type="spellStart"/>
            <w:r w:rsidRPr="0087088F">
              <w:rPr>
                <w:rFonts w:eastAsia="Calibri"/>
                <w:noProof w:val="0"/>
                <w:sz w:val="20"/>
                <w:szCs w:val="20"/>
                <w:lang w:eastAsia="ru-RU"/>
              </w:rPr>
              <w:t>finanţarea</w:t>
            </w:r>
            <w:proofErr w:type="spellEnd"/>
            <w:r w:rsidRPr="0087088F">
              <w:rPr>
                <w:rFonts w:eastAsia="Calibri"/>
                <w:noProof w:val="0"/>
                <w:sz w:val="20"/>
                <w:szCs w:val="20"/>
                <w:lang w:eastAsia="ru-RU"/>
              </w:rPr>
              <w:t xml:space="preserve"> terorismului, exploatarea prin muncă a copiilor </w:t>
            </w:r>
            <w:proofErr w:type="spellStart"/>
            <w:r w:rsidRPr="0087088F">
              <w:rPr>
                <w:rFonts w:eastAsia="Calibri"/>
                <w:noProof w:val="0"/>
                <w:sz w:val="20"/>
                <w:szCs w:val="20"/>
                <w:lang w:eastAsia="ru-RU"/>
              </w:rPr>
              <w:t>şi</w:t>
            </w:r>
            <w:proofErr w:type="spellEnd"/>
            <w:r w:rsidRPr="0087088F">
              <w:rPr>
                <w:rFonts w:eastAsia="Calibri"/>
                <w:noProof w:val="0"/>
                <w:sz w:val="20"/>
                <w:szCs w:val="20"/>
                <w:lang w:eastAsia="ru-RU"/>
              </w:rPr>
              <w:t xml:space="preserve">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14:paraId="4D9AF910" w14:textId="77777777" w:rsidR="0087088F" w:rsidRPr="0087088F" w:rsidRDefault="0087088F" w:rsidP="0087088F">
            <w:pPr>
              <w:shd w:val="clear" w:color="auto" w:fill="FFFFFF"/>
              <w:tabs>
                <w:tab w:val="left" w:pos="612"/>
              </w:tabs>
              <w:spacing w:before="120" w:after="120"/>
              <w:rPr>
                <w:iCs/>
                <w:noProof w:val="0"/>
                <w:sz w:val="20"/>
                <w:szCs w:val="20"/>
                <w:lang w:eastAsia="ru-RU"/>
              </w:rPr>
            </w:pPr>
            <w:r w:rsidRPr="0087088F">
              <w:rPr>
                <w:iCs/>
                <w:noProof w:val="0"/>
                <w:sz w:val="20"/>
                <w:szCs w:val="20"/>
                <w:lang w:eastAsia="ru-RU"/>
              </w:rPr>
              <w:t>La depunerea ofertei prin declararea în DUAE/la 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14:paraId="4D51C3A3" w14:textId="77777777" w:rsidR="0087088F" w:rsidRPr="0087088F" w:rsidRDefault="0087088F" w:rsidP="0087088F">
            <w:pPr>
              <w:shd w:val="clear" w:color="auto" w:fill="FFFFFF"/>
              <w:tabs>
                <w:tab w:val="left" w:pos="612"/>
              </w:tabs>
              <w:spacing w:before="120" w:after="120"/>
              <w:jc w:val="center"/>
              <w:rPr>
                <w:i/>
                <w:iCs/>
                <w:noProof w:val="0"/>
                <w:sz w:val="20"/>
                <w:szCs w:val="20"/>
                <w:lang w:eastAsia="ru-RU"/>
              </w:rPr>
            </w:pPr>
            <w:r w:rsidRPr="0087088F">
              <w:rPr>
                <w:b/>
                <w:i/>
                <w:noProof w:val="0"/>
                <w:sz w:val="20"/>
                <w:szCs w:val="20"/>
                <w:lang w:eastAsia="ru-RU"/>
              </w:rPr>
              <w:t>Obligatoriu</w:t>
            </w:r>
          </w:p>
          <w:p w14:paraId="54CB2279" w14:textId="77777777" w:rsidR="0087088F" w:rsidRPr="0087088F" w:rsidRDefault="0087088F" w:rsidP="0087088F">
            <w:pPr>
              <w:shd w:val="clear" w:color="auto" w:fill="FFFFFF"/>
              <w:tabs>
                <w:tab w:val="left" w:pos="612"/>
              </w:tabs>
              <w:spacing w:before="120" w:after="120"/>
              <w:jc w:val="center"/>
              <w:rPr>
                <w:i/>
                <w:iCs/>
                <w:noProof w:val="0"/>
                <w:sz w:val="20"/>
                <w:szCs w:val="20"/>
                <w:lang w:eastAsia="ru-RU"/>
              </w:rPr>
            </w:pPr>
            <w:r w:rsidRPr="0087088F">
              <w:rPr>
                <w:i/>
                <w:iCs/>
                <w:noProof w:val="0"/>
                <w:sz w:val="20"/>
                <w:szCs w:val="20"/>
                <w:lang w:eastAsia="ru-RU"/>
              </w:rPr>
              <w:t>Lipsa condamnării pe parcursul a ultimilor 5 ani.</w:t>
            </w:r>
          </w:p>
        </w:tc>
      </w:tr>
      <w:tr w:rsidR="0087088F" w:rsidRPr="0087088F" w14:paraId="0D690A9F"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B2BE369"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5DC03DD6" w14:textId="77777777" w:rsidR="0087088F" w:rsidRPr="0087088F" w:rsidRDefault="0087088F" w:rsidP="0087088F">
            <w:pPr>
              <w:jc w:val="both"/>
              <w:rPr>
                <w:iCs/>
                <w:noProof w:val="0"/>
                <w:sz w:val="20"/>
                <w:szCs w:val="20"/>
                <w:lang w:eastAsia="ru-RU"/>
              </w:rPr>
            </w:pPr>
            <w:r w:rsidRPr="0087088F">
              <w:rPr>
                <w:rFonts w:eastAsia="Calibri"/>
                <w:noProof w:val="0"/>
                <w:sz w:val="20"/>
                <w:szCs w:val="20"/>
                <w:lang w:eastAsia="ru-RU"/>
              </w:rPr>
              <w:t xml:space="preserve">Va fi exclus orice operator economic care se află în proces de insolvabilitate ca urmare a hotărârii </w:t>
            </w:r>
            <w:proofErr w:type="spellStart"/>
            <w:r w:rsidRPr="0087088F">
              <w:rPr>
                <w:rFonts w:eastAsia="Calibri"/>
                <w:noProof w:val="0"/>
                <w:sz w:val="20"/>
                <w:szCs w:val="20"/>
                <w:lang w:eastAsia="ru-RU"/>
              </w:rPr>
              <w:t>judecătoreşti</w:t>
            </w:r>
            <w:proofErr w:type="spellEnd"/>
            <w:r w:rsidRPr="0087088F">
              <w:rPr>
                <w:rFonts w:eastAsia="Calibri"/>
                <w:noProof w:val="0"/>
                <w:sz w:val="20"/>
                <w:szCs w:val="20"/>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3111CF9" w14:textId="77777777" w:rsidR="0087088F" w:rsidRPr="0087088F" w:rsidRDefault="0087088F" w:rsidP="0087088F">
            <w:pPr>
              <w:shd w:val="clear" w:color="auto" w:fill="FFFFFF"/>
              <w:tabs>
                <w:tab w:val="left" w:pos="612"/>
              </w:tabs>
              <w:spacing w:before="120" w:after="120"/>
              <w:rPr>
                <w:iCs/>
                <w:noProof w:val="0"/>
                <w:sz w:val="20"/>
                <w:szCs w:val="20"/>
                <w:lang w:eastAsia="ru-RU"/>
              </w:rPr>
            </w:pPr>
            <w:r w:rsidRPr="0087088F">
              <w:rPr>
                <w:iCs/>
                <w:noProof w:val="0"/>
                <w:sz w:val="20"/>
                <w:szCs w:val="20"/>
                <w:lang w:eastAsia="ru-RU"/>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14:paraId="32915B51" w14:textId="77777777" w:rsidR="0087088F" w:rsidRPr="0087088F" w:rsidRDefault="0087088F" w:rsidP="0087088F">
            <w:pPr>
              <w:shd w:val="clear" w:color="auto" w:fill="FFFFFF"/>
              <w:tabs>
                <w:tab w:val="left" w:pos="612"/>
              </w:tabs>
              <w:spacing w:before="120" w:after="120"/>
              <w:ind w:right="-108"/>
              <w:rPr>
                <w:i/>
                <w:iCs/>
                <w:noProof w:val="0"/>
                <w:sz w:val="20"/>
                <w:szCs w:val="20"/>
                <w:lang w:eastAsia="ru-RU"/>
              </w:rPr>
            </w:pPr>
            <w:r w:rsidRPr="0087088F">
              <w:rPr>
                <w:b/>
                <w:i/>
                <w:noProof w:val="0"/>
                <w:sz w:val="20"/>
                <w:szCs w:val="20"/>
                <w:lang w:eastAsia="ru-RU"/>
              </w:rPr>
              <w:t>Obligatoriu</w:t>
            </w:r>
            <w:r w:rsidRPr="0087088F">
              <w:rPr>
                <w:i/>
                <w:iCs/>
                <w:noProof w:val="0"/>
                <w:sz w:val="20"/>
                <w:szCs w:val="20"/>
                <w:lang w:eastAsia="ru-RU"/>
              </w:rPr>
              <w:t xml:space="preserve"> Nu se află în proces de insolvabilitate</w:t>
            </w:r>
          </w:p>
        </w:tc>
      </w:tr>
      <w:tr w:rsidR="0087088F" w:rsidRPr="0087088F" w14:paraId="745ECA5F"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1C92139"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6C0C48AB" w14:textId="77777777" w:rsidR="0087088F" w:rsidRPr="0087088F" w:rsidRDefault="0087088F" w:rsidP="0087088F">
            <w:pPr>
              <w:jc w:val="both"/>
              <w:rPr>
                <w:rFonts w:eastAsia="Calibri"/>
                <w:noProof w:val="0"/>
                <w:sz w:val="20"/>
                <w:szCs w:val="20"/>
                <w:lang w:eastAsia="ru-RU"/>
              </w:rPr>
            </w:pPr>
            <w:r w:rsidRPr="0087088F">
              <w:rPr>
                <w:rFonts w:eastAsia="Calibri"/>
                <w:noProof w:val="0"/>
                <w:sz w:val="20"/>
                <w:szCs w:val="20"/>
                <w:lang w:eastAsia="ru-RU"/>
              </w:rPr>
              <w:t xml:space="preserve">Vor fi excluși operatorii economici care nu </w:t>
            </w:r>
            <w:proofErr w:type="spellStart"/>
            <w:r w:rsidRPr="0087088F">
              <w:rPr>
                <w:rFonts w:eastAsia="Calibri"/>
                <w:noProof w:val="0"/>
                <w:sz w:val="20"/>
                <w:szCs w:val="20"/>
                <w:lang w:eastAsia="ru-RU"/>
              </w:rPr>
              <w:t>şi</w:t>
            </w:r>
            <w:proofErr w:type="spellEnd"/>
            <w:r w:rsidRPr="0087088F">
              <w:rPr>
                <w:rFonts w:eastAsia="Calibri"/>
                <w:noProof w:val="0"/>
                <w:sz w:val="20"/>
                <w:szCs w:val="20"/>
                <w:lang w:eastAsia="ru-RU"/>
              </w:rPr>
              <w:t xml:space="preserve">-au îndeplinit </w:t>
            </w:r>
            <w:proofErr w:type="spellStart"/>
            <w:r w:rsidRPr="0087088F">
              <w:rPr>
                <w:rFonts w:eastAsia="Calibri"/>
                <w:noProof w:val="0"/>
                <w:sz w:val="20"/>
                <w:szCs w:val="20"/>
                <w:lang w:eastAsia="ru-RU"/>
              </w:rPr>
              <w:t>obligaţiile</w:t>
            </w:r>
            <w:proofErr w:type="spellEnd"/>
            <w:r w:rsidRPr="0087088F">
              <w:rPr>
                <w:rFonts w:eastAsia="Calibri"/>
                <w:noProof w:val="0"/>
                <w:sz w:val="20"/>
                <w:szCs w:val="20"/>
                <w:lang w:eastAsia="ru-RU"/>
              </w:rPr>
              <w:t xml:space="preserve"> de plată a impozitelor, taxelor </w:t>
            </w:r>
            <w:proofErr w:type="spellStart"/>
            <w:r w:rsidRPr="0087088F">
              <w:rPr>
                <w:rFonts w:eastAsia="Calibri"/>
                <w:noProof w:val="0"/>
                <w:sz w:val="20"/>
                <w:szCs w:val="20"/>
                <w:lang w:eastAsia="ru-RU"/>
              </w:rPr>
              <w:t>şi</w:t>
            </w:r>
            <w:proofErr w:type="spellEnd"/>
            <w:r w:rsidRPr="0087088F">
              <w:rPr>
                <w:rFonts w:eastAsia="Calibri"/>
                <w:noProof w:val="0"/>
                <w:sz w:val="20"/>
                <w:szCs w:val="20"/>
                <w:lang w:eastAsia="ru-RU"/>
              </w:rPr>
              <w:t xml:space="preserve"> </w:t>
            </w:r>
            <w:proofErr w:type="spellStart"/>
            <w:r w:rsidRPr="0087088F">
              <w:rPr>
                <w:rFonts w:eastAsia="Calibri"/>
                <w:noProof w:val="0"/>
                <w:sz w:val="20"/>
                <w:szCs w:val="20"/>
                <w:lang w:eastAsia="ru-RU"/>
              </w:rPr>
              <w:t>contribuţiilor</w:t>
            </w:r>
            <w:proofErr w:type="spellEnd"/>
            <w:r w:rsidRPr="0087088F">
              <w:rPr>
                <w:rFonts w:eastAsia="Calibri"/>
                <w:noProof w:val="0"/>
                <w:sz w:val="20"/>
                <w:szCs w:val="20"/>
                <w:lang w:eastAsia="ru-RU"/>
              </w:rPr>
              <w:t xml:space="preserve"> de asigurări sociale în conformitate cu prevederile legale în vigoare în Republica Moldova sau în </w:t>
            </w:r>
            <w:proofErr w:type="spellStart"/>
            <w:r w:rsidRPr="0087088F">
              <w:rPr>
                <w:rFonts w:eastAsia="Calibri"/>
                <w:noProof w:val="0"/>
                <w:sz w:val="20"/>
                <w:szCs w:val="20"/>
                <w:lang w:eastAsia="ru-RU"/>
              </w:rPr>
              <w:t>ţara</w:t>
            </w:r>
            <w:proofErr w:type="spellEnd"/>
            <w:r w:rsidRPr="0087088F">
              <w:rPr>
                <w:rFonts w:eastAsia="Calibri"/>
                <w:noProof w:val="0"/>
                <w:sz w:val="20"/>
                <w:szCs w:val="20"/>
                <w:lang w:eastAsia="ru-RU"/>
              </w:rPr>
              <w:t xml:space="preserve"> în care este stabilit.</w:t>
            </w:r>
          </w:p>
          <w:p w14:paraId="2E4CB478" w14:textId="77777777" w:rsidR="0087088F" w:rsidRPr="0087088F" w:rsidRDefault="0087088F" w:rsidP="0087088F">
            <w:pPr>
              <w:tabs>
                <w:tab w:val="left" w:pos="540"/>
              </w:tabs>
              <w:suppressAutoHyphens/>
              <w:rPr>
                <w:bCs/>
                <w:sz w:val="20"/>
                <w:szCs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14:paraId="4FB42C3F" w14:textId="77777777" w:rsidR="0087088F" w:rsidRPr="0087088F" w:rsidRDefault="0087088F" w:rsidP="0087088F">
            <w:pPr>
              <w:jc w:val="both"/>
              <w:rPr>
                <w:b/>
                <w:sz w:val="20"/>
                <w:szCs w:val="20"/>
                <w:lang w:eastAsia="ru-RU"/>
              </w:rPr>
            </w:pPr>
            <w:r w:rsidRPr="0087088F">
              <w:rPr>
                <w:bCs/>
                <w:noProof w:val="0"/>
                <w:color w:val="000000"/>
                <w:sz w:val="20"/>
                <w:szCs w:val="20"/>
                <w:lang w:eastAsia="ru-RU"/>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87088F">
              <w:rPr>
                <w:bCs/>
                <w:noProof w:val="0"/>
                <w:color w:val="000000"/>
                <w:sz w:val="20"/>
                <w:szCs w:val="20"/>
                <w:lang w:eastAsia="ru-RU"/>
              </w:rPr>
              <w:t>MConnect</w:t>
            </w:r>
            <w:proofErr w:type="spellEnd"/>
            <w:r w:rsidRPr="0087088F">
              <w:rPr>
                <w:bCs/>
                <w:noProof w:val="0"/>
                <w:color w:val="000000"/>
                <w:sz w:val="20"/>
                <w:szCs w:val="20"/>
                <w:lang w:eastAsia="ru-RU"/>
              </w:rPr>
              <w:t xml:space="preserve">), precum și de pe Portalul guvernamental de date, accesând următorul link: </w:t>
            </w:r>
            <w:hyperlink r:id="rId10" w:history="1">
              <w:r w:rsidRPr="0087088F">
                <w:rPr>
                  <w:noProof w:val="0"/>
                  <w:color w:val="0000FF"/>
                  <w:sz w:val="20"/>
                  <w:szCs w:val="20"/>
                  <w:u w:val="single"/>
                  <w:lang w:eastAsia="ru-RU"/>
                </w:rPr>
                <w:t>https://date.gov.md/open/company-details</w:t>
              </w:r>
            </w:hyperlink>
            <w:r w:rsidRPr="0087088F">
              <w:rPr>
                <w:noProof w:val="0"/>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4E123FC2" w14:textId="77777777" w:rsidR="0087088F" w:rsidRPr="0087088F" w:rsidRDefault="0087088F" w:rsidP="0087088F">
            <w:pPr>
              <w:ind w:left="-113" w:right="-113"/>
              <w:jc w:val="center"/>
              <w:rPr>
                <w:b/>
                <w:i/>
                <w:noProof w:val="0"/>
                <w:sz w:val="20"/>
                <w:szCs w:val="20"/>
                <w:lang w:eastAsia="ru-RU"/>
              </w:rPr>
            </w:pPr>
            <w:r w:rsidRPr="0087088F">
              <w:rPr>
                <w:b/>
                <w:i/>
                <w:noProof w:val="0"/>
                <w:sz w:val="20"/>
                <w:szCs w:val="20"/>
                <w:lang w:eastAsia="ru-RU"/>
              </w:rPr>
              <w:t>Obligatoriu</w:t>
            </w:r>
          </w:p>
          <w:p w14:paraId="2D24CB45" w14:textId="77777777" w:rsidR="0087088F" w:rsidRPr="0087088F" w:rsidRDefault="0087088F" w:rsidP="0087088F">
            <w:pPr>
              <w:ind w:left="-113" w:right="-113"/>
              <w:jc w:val="center"/>
              <w:rPr>
                <w:b/>
                <w:i/>
                <w:noProof w:val="0"/>
                <w:sz w:val="20"/>
                <w:szCs w:val="20"/>
                <w:lang w:eastAsia="ru-RU"/>
              </w:rPr>
            </w:pPr>
          </w:p>
          <w:p w14:paraId="7796EF14" w14:textId="77777777" w:rsidR="0087088F" w:rsidRPr="0087088F" w:rsidRDefault="0087088F" w:rsidP="0087088F">
            <w:pPr>
              <w:ind w:left="-113" w:right="-113"/>
              <w:jc w:val="center"/>
              <w:rPr>
                <w:b/>
                <w:i/>
                <w:noProof w:val="0"/>
                <w:sz w:val="20"/>
                <w:szCs w:val="20"/>
                <w:lang w:eastAsia="ru-RU"/>
              </w:rPr>
            </w:pPr>
            <w:r w:rsidRPr="0087088F">
              <w:rPr>
                <w:bCs/>
                <w:i/>
                <w:noProof w:val="0"/>
                <w:sz w:val="20"/>
                <w:szCs w:val="20"/>
                <w:lang w:eastAsia="ru-RU"/>
              </w:rPr>
              <w:t>valabil la data deschiderii ofertei</w:t>
            </w:r>
          </w:p>
        </w:tc>
      </w:tr>
      <w:tr w:rsidR="0087088F" w:rsidRPr="0087088F" w14:paraId="4474C27B"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7386A54E"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0F8098DA" w14:textId="77777777" w:rsidR="0087088F" w:rsidRPr="0087088F" w:rsidRDefault="0087088F" w:rsidP="0087088F">
            <w:pPr>
              <w:tabs>
                <w:tab w:val="left" w:pos="540"/>
              </w:tabs>
              <w:suppressAutoHyphens/>
              <w:rPr>
                <w:bCs/>
                <w:sz w:val="20"/>
                <w:szCs w:val="20"/>
                <w:lang w:eastAsia="ru-RU"/>
              </w:rPr>
            </w:pPr>
            <w:r w:rsidRPr="0087088F">
              <w:rPr>
                <w:rFonts w:eastAsia="Calibri"/>
                <w:noProof w:val="0"/>
                <w:sz w:val="20"/>
                <w:szCs w:val="20"/>
                <w:lang w:eastAsia="ru-RU"/>
              </w:rPr>
              <w:t>Vor fi excluși operatorii economici care nu</w:t>
            </w:r>
            <w:r w:rsidRPr="0087088F">
              <w:rPr>
                <w:bCs/>
                <w:sz w:val="20"/>
                <w:szCs w:val="20"/>
                <w:lang w:eastAsia="ru-RU"/>
              </w:rPr>
              <w:t xml:space="preserve">  dispun de capacitatea de exercitare a activităţii profesionale </w:t>
            </w:r>
          </w:p>
        </w:tc>
        <w:tc>
          <w:tcPr>
            <w:tcW w:w="3827" w:type="dxa"/>
            <w:tcBorders>
              <w:top w:val="single" w:sz="4" w:space="0" w:color="auto"/>
              <w:left w:val="single" w:sz="4" w:space="0" w:color="auto"/>
              <w:bottom w:val="single" w:sz="4" w:space="0" w:color="auto"/>
              <w:right w:val="single" w:sz="4" w:space="0" w:color="auto"/>
            </w:tcBorders>
            <w:vAlign w:val="center"/>
          </w:tcPr>
          <w:p w14:paraId="53748BE1" w14:textId="77777777" w:rsidR="0087088F" w:rsidRPr="0087088F" w:rsidRDefault="0087088F" w:rsidP="0087088F">
            <w:pPr>
              <w:numPr>
                <w:ilvl w:val="0"/>
                <w:numId w:val="53"/>
              </w:numPr>
              <w:contextualSpacing/>
              <w:rPr>
                <w:bCs/>
                <w:noProof w:val="0"/>
                <w:sz w:val="20"/>
                <w:szCs w:val="20"/>
                <w:lang w:eastAsia="ru-RU"/>
              </w:rPr>
            </w:pPr>
            <w:proofErr w:type="spellStart"/>
            <w:r w:rsidRPr="0087088F">
              <w:rPr>
                <w:noProof w:val="0"/>
                <w:sz w:val="20"/>
                <w:szCs w:val="20"/>
                <w:lang w:eastAsia="ru-RU"/>
              </w:rPr>
              <w:t>Licenţe</w:t>
            </w:r>
            <w:proofErr w:type="spellEnd"/>
            <w:r w:rsidRPr="0087088F">
              <w:rPr>
                <w:noProof w:val="0"/>
                <w:sz w:val="20"/>
                <w:szCs w:val="20"/>
                <w:lang w:eastAsia="ru-RU"/>
              </w:rPr>
              <w:t xml:space="preserve"> de activitate, </w:t>
            </w:r>
            <w:proofErr w:type="spellStart"/>
            <w:r w:rsidRPr="0087088F">
              <w:rPr>
                <w:noProof w:val="0"/>
                <w:sz w:val="20"/>
                <w:szCs w:val="20"/>
                <w:lang w:eastAsia="ru-RU"/>
              </w:rPr>
              <w:t>autorizaţie</w:t>
            </w:r>
            <w:proofErr w:type="spellEnd"/>
            <w:r w:rsidRPr="0087088F">
              <w:rPr>
                <w:noProof w:val="0"/>
                <w:sz w:val="20"/>
                <w:szCs w:val="20"/>
                <w:lang w:eastAsia="ru-RU"/>
              </w:rPr>
              <w:t xml:space="preserve">; </w:t>
            </w:r>
          </w:p>
          <w:p w14:paraId="392728C8" w14:textId="77777777" w:rsidR="0087088F" w:rsidRPr="0087088F" w:rsidRDefault="0087088F" w:rsidP="0087088F">
            <w:pPr>
              <w:numPr>
                <w:ilvl w:val="0"/>
                <w:numId w:val="53"/>
              </w:numPr>
              <w:contextualSpacing/>
              <w:rPr>
                <w:bCs/>
                <w:noProof w:val="0"/>
                <w:sz w:val="20"/>
                <w:szCs w:val="20"/>
                <w:lang w:eastAsia="ru-RU"/>
              </w:rPr>
            </w:pPr>
            <w:r w:rsidRPr="0087088F">
              <w:rPr>
                <w:bCs/>
                <w:noProof w:val="0"/>
                <w:sz w:val="20"/>
                <w:szCs w:val="20"/>
                <w:lang w:eastAsia="ru-RU"/>
              </w:rPr>
              <w:t xml:space="preserve">autorizație sanitară de funcționare ; </w:t>
            </w:r>
          </w:p>
          <w:p w14:paraId="2E5445AB" w14:textId="77777777" w:rsidR="0087088F" w:rsidRPr="0087088F" w:rsidRDefault="0087088F" w:rsidP="0087088F">
            <w:pPr>
              <w:numPr>
                <w:ilvl w:val="0"/>
                <w:numId w:val="53"/>
              </w:numPr>
              <w:contextualSpacing/>
              <w:rPr>
                <w:bCs/>
                <w:noProof w:val="0"/>
                <w:sz w:val="20"/>
                <w:szCs w:val="20"/>
                <w:lang w:eastAsia="ru-RU"/>
              </w:rPr>
            </w:pPr>
            <w:r w:rsidRPr="0087088F">
              <w:rPr>
                <w:rFonts w:eastAsia="Calibri"/>
                <w:noProof w:val="0"/>
                <w:sz w:val="20"/>
                <w:szCs w:val="20"/>
                <w:lang w:eastAsia="ru-RU"/>
              </w:rPr>
              <w:t>autorizație sanitar-veterinară;</w:t>
            </w:r>
          </w:p>
          <w:p w14:paraId="72016FC2" w14:textId="77777777" w:rsidR="0087088F" w:rsidRPr="0087088F" w:rsidRDefault="0087088F" w:rsidP="0087088F">
            <w:pPr>
              <w:numPr>
                <w:ilvl w:val="0"/>
                <w:numId w:val="53"/>
              </w:numPr>
              <w:contextualSpacing/>
              <w:rPr>
                <w:bCs/>
                <w:noProof w:val="0"/>
                <w:sz w:val="20"/>
                <w:szCs w:val="20"/>
                <w:lang w:eastAsia="ru-RU"/>
              </w:rPr>
            </w:pPr>
            <w:r w:rsidRPr="0087088F">
              <w:rPr>
                <w:noProof w:val="0"/>
                <w:sz w:val="20"/>
                <w:szCs w:val="20"/>
                <w:lang w:eastAsia="ru-RU"/>
              </w:rPr>
              <w:lastRenderedPageBreak/>
              <w:t>Certificat/decizie de înregistrare a întreprinderii sau extras;</w:t>
            </w:r>
          </w:p>
          <w:p w14:paraId="3C295FFC" w14:textId="77777777" w:rsidR="0087088F" w:rsidRPr="0087088F" w:rsidRDefault="0087088F" w:rsidP="0087088F">
            <w:pPr>
              <w:numPr>
                <w:ilvl w:val="0"/>
                <w:numId w:val="53"/>
              </w:numPr>
              <w:contextualSpacing/>
              <w:rPr>
                <w:bCs/>
                <w:noProof w:val="0"/>
                <w:sz w:val="20"/>
                <w:szCs w:val="20"/>
                <w:lang w:eastAsia="ru-RU"/>
              </w:rPr>
            </w:pPr>
            <w:r w:rsidRPr="0087088F">
              <w:rPr>
                <w:noProof w:val="0"/>
                <w:sz w:val="20"/>
                <w:szCs w:val="20"/>
                <w:lang w:eastAsia="ru-RU"/>
              </w:rPr>
              <w:t xml:space="preserve">act de inspectare  privind starea de </w:t>
            </w:r>
            <w:proofErr w:type="spellStart"/>
            <w:r w:rsidRPr="0087088F">
              <w:rPr>
                <w:noProof w:val="0"/>
                <w:sz w:val="20"/>
                <w:szCs w:val="20"/>
                <w:lang w:eastAsia="ru-RU"/>
              </w:rPr>
              <w:t>aparare</w:t>
            </w:r>
            <w:proofErr w:type="spellEnd"/>
            <w:r w:rsidRPr="0087088F">
              <w:rPr>
                <w:noProof w:val="0"/>
                <w:sz w:val="20"/>
                <w:szCs w:val="20"/>
                <w:lang w:eastAsia="ru-RU"/>
              </w:rPr>
              <w:t xml:space="preserve"> </w:t>
            </w:r>
            <w:proofErr w:type="spellStart"/>
            <w:r w:rsidRPr="0087088F">
              <w:rPr>
                <w:noProof w:val="0"/>
                <w:sz w:val="20"/>
                <w:szCs w:val="20"/>
                <w:lang w:eastAsia="ru-RU"/>
              </w:rPr>
              <w:t>impotriva</w:t>
            </w:r>
            <w:proofErr w:type="spellEnd"/>
            <w:r w:rsidRPr="0087088F">
              <w:rPr>
                <w:noProof w:val="0"/>
                <w:sz w:val="20"/>
                <w:szCs w:val="20"/>
                <w:lang w:eastAsia="ru-RU"/>
              </w:rPr>
              <w:t xml:space="preserve"> </w:t>
            </w:r>
            <w:proofErr w:type="spellStart"/>
            <w:r w:rsidRPr="0087088F">
              <w:rPr>
                <w:noProof w:val="0"/>
                <w:sz w:val="20"/>
                <w:szCs w:val="20"/>
                <w:lang w:eastAsia="ru-RU"/>
              </w:rPr>
              <w:t>incediilor</w:t>
            </w:r>
            <w:proofErr w:type="spellEnd"/>
            <w:r w:rsidRPr="0087088F">
              <w:rPr>
                <w:noProof w:val="0"/>
                <w:sz w:val="20"/>
                <w:szCs w:val="20"/>
                <w:lang w:eastAsia="ru-RU"/>
              </w:rPr>
              <w:t xml:space="preserve"> la obiectiv</w:t>
            </w:r>
            <w:r w:rsidRPr="0087088F">
              <w:rPr>
                <w:noProof w:val="0"/>
                <w:color w:val="FF0000"/>
                <w:sz w:val="20"/>
                <w:szCs w:val="20"/>
                <w:lang w:eastAsia="ru-RU"/>
              </w:rPr>
              <w:t xml:space="preserve"> </w:t>
            </w:r>
            <w:r w:rsidRPr="0087088F">
              <w:rPr>
                <w:noProof w:val="0"/>
                <w:sz w:val="20"/>
                <w:szCs w:val="20"/>
                <w:lang w:eastAsia="ru-RU"/>
              </w:rPr>
              <w:t xml:space="preserve">din anul curent </w:t>
            </w:r>
            <w:r w:rsidRPr="0087088F">
              <w:rPr>
                <w:b/>
                <w:noProof w:val="0"/>
                <w:sz w:val="20"/>
                <w:szCs w:val="20"/>
                <w:lang w:eastAsia="ru-RU"/>
              </w:rPr>
              <w:t xml:space="preserve">sau alte documente analogice eliberate de organele abilitate din </w:t>
            </w:r>
            <w:proofErr w:type="spellStart"/>
            <w:r w:rsidRPr="0087088F">
              <w:rPr>
                <w:b/>
                <w:noProof w:val="0"/>
                <w:sz w:val="20"/>
                <w:szCs w:val="20"/>
                <w:lang w:eastAsia="ru-RU"/>
              </w:rPr>
              <w:t>ţara</w:t>
            </w:r>
            <w:proofErr w:type="spellEnd"/>
            <w:r w:rsidRPr="0087088F">
              <w:rPr>
                <w:b/>
                <w:noProof w:val="0"/>
                <w:sz w:val="20"/>
                <w:szCs w:val="20"/>
                <w:lang w:eastAsia="ru-RU"/>
              </w:rPr>
              <w:t xml:space="preserve"> de origine a participantului care confirmă domeniul de activitate confirmată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1A541FCA" w14:textId="77777777" w:rsidR="0087088F" w:rsidRPr="0087088F" w:rsidRDefault="0087088F" w:rsidP="0087088F">
            <w:pPr>
              <w:ind w:left="-113" w:right="-113"/>
              <w:jc w:val="center"/>
              <w:rPr>
                <w:b/>
                <w:i/>
                <w:noProof w:val="0"/>
                <w:sz w:val="20"/>
                <w:szCs w:val="20"/>
                <w:lang w:eastAsia="ru-RU"/>
              </w:rPr>
            </w:pPr>
            <w:r w:rsidRPr="0087088F">
              <w:rPr>
                <w:b/>
                <w:i/>
                <w:noProof w:val="0"/>
                <w:sz w:val="20"/>
                <w:szCs w:val="20"/>
                <w:lang w:eastAsia="ru-RU"/>
              </w:rPr>
              <w:lastRenderedPageBreak/>
              <w:t>Obligatoriu</w:t>
            </w:r>
          </w:p>
          <w:p w14:paraId="285448AC" w14:textId="77777777" w:rsidR="0087088F" w:rsidRPr="0087088F" w:rsidRDefault="0087088F" w:rsidP="0087088F">
            <w:pPr>
              <w:ind w:left="-113" w:right="-113"/>
              <w:jc w:val="center"/>
              <w:rPr>
                <w:b/>
                <w:i/>
                <w:noProof w:val="0"/>
                <w:sz w:val="20"/>
                <w:szCs w:val="20"/>
                <w:lang w:eastAsia="ru-RU"/>
              </w:rPr>
            </w:pPr>
            <w:r w:rsidRPr="0087088F">
              <w:rPr>
                <w:bCs/>
                <w:i/>
                <w:noProof w:val="0"/>
                <w:sz w:val="20"/>
                <w:szCs w:val="20"/>
                <w:lang w:eastAsia="ru-RU"/>
              </w:rPr>
              <w:t>valabil la data deschiderii oferte</w:t>
            </w:r>
          </w:p>
        </w:tc>
      </w:tr>
      <w:tr w:rsidR="0087088F" w:rsidRPr="0087088F" w14:paraId="7BDFF32E"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E55B3E9"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8E3D992" w14:textId="77777777" w:rsidR="0087088F" w:rsidRPr="0087088F" w:rsidRDefault="0087088F" w:rsidP="0087088F">
            <w:pPr>
              <w:tabs>
                <w:tab w:val="left" w:pos="540"/>
              </w:tabs>
              <w:suppressAutoHyphens/>
              <w:jc w:val="both"/>
              <w:rPr>
                <w:bCs/>
                <w:sz w:val="20"/>
                <w:szCs w:val="20"/>
                <w:lang w:eastAsia="ru-RU"/>
              </w:rPr>
            </w:pPr>
            <w:r w:rsidRPr="0087088F">
              <w:rPr>
                <w:noProof w:val="0"/>
                <w:sz w:val="20"/>
                <w:szCs w:val="20"/>
                <w:lang w:eastAsia="ru-RU"/>
              </w:rPr>
              <w:t>Operator economic participant confirma 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14:paraId="681E8D67" w14:textId="77777777" w:rsidR="0087088F" w:rsidRPr="0087088F" w:rsidRDefault="0087088F" w:rsidP="0087088F">
            <w:pPr>
              <w:jc w:val="both"/>
              <w:rPr>
                <w:noProof w:val="0"/>
                <w:sz w:val="20"/>
                <w:szCs w:val="20"/>
                <w:lang w:eastAsia="ru-RU"/>
              </w:rPr>
            </w:pPr>
            <w:r w:rsidRPr="0087088F">
              <w:rPr>
                <w:noProof w:val="0"/>
                <w:sz w:val="20"/>
                <w:szCs w:val="20"/>
                <w:lang w:eastAsia="ru-RU"/>
              </w:rPr>
              <w:t>Se prezintă :</w:t>
            </w:r>
          </w:p>
          <w:p w14:paraId="7723A0AD" w14:textId="77777777" w:rsidR="0087088F" w:rsidRPr="0087088F" w:rsidRDefault="0087088F" w:rsidP="0087088F">
            <w:pPr>
              <w:numPr>
                <w:ilvl w:val="0"/>
                <w:numId w:val="52"/>
              </w:numPr>
              <w:ind w:left="175" w:hanging="141"/>
              <w:contextualSpacing/>
              <w:jc w:val="both"/>
              <w:rPr>
                <w:noProof w:val="0"/>
                <w:sz w:val="20"/>
                <w:szCs w:val="20"/>
                <w:lang w:eastAsia="ru-RU"/>
              </w:rPr>
            </w:pPr>
            <w:r w:rsidRPr="0087088F">
              <w:rPr>
                <w:noProof w:val="0"/>
                <w:sz w:val="20"/>
                <w:szCs w:val="20"/>
                <w:lang w:eastAsia="ru-RU"/>
              </w:rPr>
              <w:t xml:space="preserve">document unde se  specifica </w:t>
            </w:r>
            <w:proofErr w:type="spellStart"/>
            <w:r w:rsidRPr="0087088F">
              <w:rPr>
                <w:noProof w:val="0"/>
                <w:sz w:val="20"/>
                <w:szCs w:val="20"/>
                <w:lang w:eastAsia="ru-RU"/>
              </w:rPr>
              <w:t>indicaţiile</w:t>
            </w:r>
            <w:proofErr w:type="spellEnd"/>
            <w:r w:rsidRPr="0087088F">
              <w:rPr>
                <w:noProof w:val="0"/>
                <w:sz w:val="20"/>
                <w:szCs w:val="20"/>
                <w:lang w:eastAsia="ru-RU"/>
              </w:rPr>
              <w:t xml:space="preserve"> pentru tratament cu descrierea schemei de tratament (descrierea succintă a metodelor) incluse în lista serviciilor propuse, confirmarea </w:t>
            </w:r>
            <w:proofErr w:type="spellStart"/>
            <w:r w:rsidRPr="0087088F">
              <w:rPr>
                <w:noProof w:val="0"/>
                <w:sz w:val="20"/>
                <w:szCs w:val="20"/>
                <w:lang w:eastAsia="ru-RU"/>
              </w:rPr>
              <w:t>calităţilor</w:t>
            </w:r>
            <w:proofErr w:type="spellEnd"/>
            <w:r w:rsidRPr="0087088F">
              <w:rPr>
                <w:noProof w:val="0"/>
                <w:sz w:val="20"/>
                <w:szCs w:val="20"/>
                <w:lang w:eastAsia="ru-RU"/>
              </w:rPr>
              <w:t xml:space="preserve"> curative a factorilor naturali: apă, nămol, argilă </w:t>
            </w:r>
            <w:proofErr w:type="spellStart"/>
            <w:r w:rsidRPr="0087088F">
              <w:rPr>
                <w:noProof w:val="0"/>
                <w:sz w:val="20"/>
                <w:szCs w:val="20"/>
                <w:lang w:eastAsia="ru-RU"/>
              </w:rPr>
              <w:t>ş.a</w:t>
            </w:r>
            <w:proofErr w:type="spellEnd"/>
            <w:r w:rsidRPr="0087088F">
              <w:rPr>
                <w:noProof w:val="0"/>
                <w:sz w:val="20"/>
                <w:szCs w:val="20"/>
                <w:lang w:eastAsia="ru-RU"/>
              </w:rPr>
              <w:t xml:space="preserve">.) </w:t>
            </w:r>
          </w:p>
          <w:p w14:paraId="2CD7FB25" w14:textId="77777777" w:rsidR="0087088F" w:rsidRPr="0087088F" w:rsidRDefault="0087088F" w:rsidP="0087088F">
            <w:pPr>
              <w:numPr>
                <w:ilvl w:val="0"/>
                <w:numId w:val="52"/>
              </w:numPr>
              <w:ind w:left="175" w:hanging="141"/>
              <w:contextualSpacing/>
              <w:jc w:val="both"/>
              <w:rPr>
                <w:noProof w:val="0"/>
                <w:sz w:val="20"/>
                <w:szCs w:val="20"/>
                <w:lang w:eastAsia="ru-RU"/>
              </w:rPr>
            </w:pPr>
            <w:proofErr w:type="spellStart"/>
            <w:r w:rsidRPr="0087088F">
              <w:rPr>
                <w:noProof w:val="0"/>
                <w:sz w:val="20"/>
                <w:szCs w:val="20"/>
                <w:lang w:eastAsia="ru-RU"/>
              </w:rPr>
              <w:t>Autorizaţia</w:t>
            </w:r>
            <w:proofErr w:type="spellEnd"/>
            <w:r w:rsidRPr="0087088F">
              <w:rPr>
                <w:noProof w:val="0"/>
                <w:sz w:val="20"/>
                <w:szCs w:val="20"/>
                <w:lang w:eastAsia="ru-RU"/>
              </w:rPr>
              <w:t xml:space="preserve"> de </w:t>
            </w:r>
            <w:proofErr w:type="spellStart"/>
            <w:r w:rsidRPr="0087088F">
              <w:rPr>
                <w:noProof w:val="0"/>
                <w:sz w:val="20"/>
                <w:szCs w:val="20"/>
                <w:lang w:eastAsia="ru-RU"/>
              </w:rPr>
              <w:t>folosinţa</w:t>
            </w:r>
            <w:proofErr w:type="spellEnd"/>
            <w:r w:rsidRPr="0087088F">
              <w:rPr>
                <w:noProof w:val="0"/>
                <w:sz w:val="20"/>
                <w:szCs w:val="20"/>
                <w:lang w:eastAsia="ru-RU"/>
              </w:rPr>
              <w:t xml:space="preserve"> specială a apei eliberată de Inspectoratul ecologic de stat sau  certificatul/</w:t>
            </w:r>
            <w:proofErr w:type="spellStart"/>
            <w:r w:rsidRPr="0087088F">
              <w:rPr>
                <w:noProof w:val="0"/>
                <w:sz w:val="20"/>
                <w:szCs w:val="20"/>
                <w:lang w:eastAsia="ru-RU"/>
              </w:rPr>
              <w:t>autorizaţia</w:t>
            </w:r>
            <w:proofErr w:type="spellEnd"/>
            <w:r w:rsidRPr="0087088F">
              <w:rPr>
                <w:noProof w:val="0"/>
                <w:sz w:val="20"/>
                <w:szCs w:val="20"/>
                <w:lang w:eastAsia="ru-RU"/>
              </w:rPr>
              <w:t xml:space="preserve"> sanitară aprobată de către Centrul Teritorial de Sănătate Publică, sau </w:t>
            </w:r>
            <w:proofErr w:type="spellStart"/>
            <w:r w:rsidRPr="0087088F">
              <w:rPr>
                <w:noProof w:val="0"/>
                <w:sz w:val="20"/>
                <w:szCs w:val="20"/>
                <w:lang w:eastAsia="ru-RU"/>
              </w:rPr>
              <w:t>Agenţia</w:t>
            </w:r>
            <w:proofErr w:type="spellEnd"/>
            <w:r w:rsidRPr="0087088F">
              <w:rPr>
                <w:noProof w:val="0"/>
                <w:sz w:val="20"/>
                <w:szCs w:val="20"/>
                <w:lang w:eastAsia="ru-RU"/>
              </w:rPr>
              <w:t xml:space="preserve"> pentru Geologie </w:t>
            </w:r>
            <w:proofErr w:type="spellStart"/>
            <w:r w:rsidRPr="0087088F">
              <w:rPr>
                <w:noProof w:val="0"/>
                <w:sz w:val="20"/>
                <w:szCs w:val="20"/>
                <w:lang w:eastAsia="ru-RU"/>
              </w:rPr>
              <w:t>şi</w:t>
            </w:r>
            <w:proofErr w:type="spellEnd"/>
            <w:r w:rsidRPr="0087088F">
              <w:rPr>
                <w:noProof w:val="0"/>
                <w:sz w:val="20"/>
                <w:szCs w:val="20"/>
                <w:lang w:eastAsia="ru-RU"/>
              </w:rPr>
              <w:t xml:space="preserve"> Resurse Minerale care confirmă utilizarea apei minerale de uz intern </w:t>
            </w:r>
            <w:proofErr w:type="spellStart"/>
            <w:r w:rsidRPr="0087088F">
              <w:rPr>
                <w:noProof w:val="0"/>
                <w:sz w:val="20"/>
                <w:szCs w:val="20"/>
                <w:lang w:eastAsia="ru-RU"/>
              </w:rPr>
              <w:t>şi</w:t>
            </w:r>
            <w:proofErr w:type="spellEnd"/>
            <w:r w:rsidRPr="0087088F">
              <w:rPr>
                <w:noProof w:val="0"/>
                <w:sz w:val="20"/>
                <w:szCs w:val="20"/>
                <w:lang w:eastAsia="ru-RU"/>
              </w:rPr>
              <w:t xml:space="preserve"> uz extern , precum și avizul sanitar pentru apele minerale, eliberat de autoritara națională de sănătate publică </w:t>
            </w:r>
          </w:p>
          <w:p w14:paraId="74CA7C4D" w14:textId="77777777" w:rsidR="0087088F" w:rsidRPr="0087088F" w:rsidRDefault="0087088F" w:rsidP="0087088F">
            <w:pPr>
              <w:numPr>
                <w:ilvl w:val="0"/>
                <w:numId w:val="52"/>
              </w:numPr>
              <w:ind w:left="175" w:hanging="141"/>
              <w:contextualSpacing/>
              <w:jc w:val="both"/>
              <w:rPr>
                <w:noProof w:val="0"/>
                <w:sz w:val="20"/>
                <w:szCs w:val="20"/>
                <w:lang w:eastAsia="ru-RU"/>
              </w:rPr>
            </w:pPr>
            <w:r w:rsidRPr="0087088F">
              <w:rPr>
                <w:noProof w:val="0"/>
                <w:sz w:val="20"/>
                <w:szCs w:val="20"/>
                <w:lang w:eastAsia="ru-RU"/>
              </w:rPr>
              <w:t xml:space="preserve">avizele sanitare </w:t>
            </w:r>
            <w:proofErr w:type="spellStart"/>
            <w:r w:rsidRPr="0087088F">
              <w:rPr>
                <w:noProof w:val="0"/>
                <w:sz w:val="20"/>
                <w:szCs w:val="20"/>
                <w:lang w:eastAsia="ru-RU"/>
              </w:rPr>
              <w:t>şi</w:t>
            </w:r>
            <w:proofErr w:type="spellEnd"/>
            <w:r w:rsidRPr="0087088F">
              <w:rPr>
                <w:noProof w:val="0"/>
                <w:sz w:val="20"/>
                <w:szCs w:val="20"/>
                <w:lang w:eastAsia="ru-RU"/>
              </w:rPr>
              <w:t xml:space="preserve"> facturi fiscale de </w:t>
            </w:r>
            <w:proofErr w:type="spellStart"/>
            <w:r w:rsidRPr="0087088F">
              <w:rPr>
                <w:noProof w:val="0"/>
                <w:sz w:val="20"/>
                <w:szCs w:val="20"/>
                <w:lang w:eastAsia="ru-RU"/>
              </w:rPr>
              <w:t>achiziţie</w:t>
            </w:r>
            <w:proofErr w:type="spellEnd"/>
            <w:r w:rsidRPr="0087088F">
              <w:rPr>
                <w:noProof w:val="0"/>
                <w:sz w:val="20"/>
                <w:szCs w:val="20"/>
                <w:lang w:eastAsia="ru-RU"/>
              </w:rPr>
              <w:t xml:space="preserve"> a parafinei, ozocheritei, nămolului, argilei, sare pentru salina, sare de mare </w:t>
            </w:r>
            <w:proofErr w:type="spellStart"/>
            <w:r w:rsidRPr="0087088F">
              <w:rPr>
                <w:noProof w:val="0"/>
                <w:sz w:val="20"/>
                <w:szCs w:val="20"/>
                <w:lang w:eastAsia="ru-RU"/>
              </w:rPr>
              <w:t>şi</w:t>
            </w:r>
            <w:proofErr w:type="spellEnd"/>
            <w:r w:rsidRPr="0087088F">
              <w:rPr>
                <w:noProof w:val="0"/>
                <w:sz w:val="20"/>
                <w:szCs w:val="20"/>
                <w:lang w:eastAsia="ru-RU"/>
              </w:rPr>
              <w:t xml:space="preserve"> extractelor pentru băi: de conifere, salvie, silicat de Na, terebentinei, hidrogenului sulfurat </w:t>
            </w:r>
            <w:proofErr w:type="spellStart"/>
            <w:r w:rsidRPr="0087088F">
              <w:rPr>
                <w:noProof w:val="0"/>
                <w:sz w:val="20"/>
                <w:szCs w:val="20"/>
                <w:lang w:eastAsia="ru-RU"/>
              </w:rPr>
              <w:t>ş.a</w:t>
            </w:r>
            <w:proofErr w:type="spellEnd"/>
            <w:r w:rsidRPr="0087088F">
              <w:rPr>
                <w:noProof w:val="0"/>
                <w:sz w:val="20"/>
                <w:szCs w:val="20"/>
                <w:lang w:eastAsia="ru-RU"/>
              </w:rPr>
              <w:t xml:space="preserve"> remedii curative , care se utilizează în procesul tratamentului </w:t>
            </w:r>
            <w:proofErr w:type="spellStart"/>
            <w:r w:rsidRPr="0087088F">
              <w:rPr>
                <w:noProof w:val="0"/>
                <w:sz w:val="20"/>
                <w:szCs w:val="20"/>
                <w:lang w:eastAsia="ru-RU"/>
              </w:rPr>
              <w:t>baleosanatorial</w:t>
            </w:r>
            <w:proofErr w:type="spellEnd"/>
            <w:r w:rsidRPr="0087088F">
              <w:rPr>
                <w:noProof w:val="0"/>
                <w:sz w:val="20"/>
                <w:szCs w:val="20"/>
                <w:lang w:eastAsia="ru-RU"/>
              </w:rPr>
              <w:t xml:space="preserve"> sau alt document confirmativ din </w:t>
            </w:r>
            <w:proofErr w:type="spellStart"/>
            <w:r w:rsidRPr="0087088F">
              <w:rPr>
                <w:noProof w:val="0"/>
                <w:sz w:val="20"/>
                <w:szCs w:val="20"/>
                <w:lang w:eastAsia="ru-RU"/>
              </w:rPr>
              <w:t>ţară</w:t>
            </w:r>
            <w:proofErr w:type="spellEnd"/>
            <w:r w:rsidRPr="0087088F">
              <w:rPr>
                <w:noProof w:val="0"/>
                <w:sz w:val="20"/>
                <w:szCs w:val="20"/>
                <w:lang w:eastAsia="ru-RU"/>
              </w:rPr>
              <w:t xml:space="preserve"> de origine a serviciului prestat. </w:t>
            </w:r>
          </w:p>
          <w:p w14:paraId="170F8937" w14:textId="77777777" w:rsidR="0087088F" w:rsidRPr="0087088F" w:rsidRDefault="0087088F" w:rsidP="0087088F">
            <w:pPr>
              <w:jc w:val="both"/>
              <w:rPr>
                <w:noProof w:val="0"/>
                <w:sz w:val="20"/>
                <w:szCs w:val="20"/>
                <w:lang w:eastAsia="ru-RU"/>
              </w:rPr>
            </w:pPr>
            <w:r w:rsidRPr="0087088F">
              <w:rPr>
                <w:b/>
                <w:i/>
                <w:noProof w:val="0"/>
                <w:sz w:val="20"/>
                <w:szCs w:val="20"/>
                <w:lang w:eastAsia="ru-RU"/>
              </w:rPr>
              <w:t xml:space="preserve">În cazul în care </w:t>
            </w:r>
            <w:proofErr w:type="spellStart"/>
            <w:r w:rsidRPr="0087088F">
              <w:rPr>
                <w:b/>
                <w:i/>
                <w:noProof w:val="0"/>
                <w:sz w:val="20"/>
                <w:szCs w:val="20"/>
                <w:lang w:eastAsia="ru-RU"/>
              </w:rPr>
              <w:t>lipseşte</w:t>
            </w:r>
            <w:proofErr w:type="spellEnd"/>
            <w:r w:rsidRPr="0087088F">
              <w:rPr>
                <w:b/>
                <w:i/>
                <w:noProof w:val="0"/>
                <w:sz w:val="20"/>
                <w:szCs w:val="20"/>
                <w:lang w:eastAsia="ru-RU"/>
              </w:rPr>
              <w:t xml:space="preserve"> certificatul</w:t>
            </w:r>
            <w:r w:rsidRPr="0087088F">
              <w:rPr>
                <w:noProof w:val="0"/>
                <w:sz w:val="20"/>
                <w:szCs w:val="20"/>
                <w:lang w:eastAsia="ru-RU"/>
              </w:rPr>
              <w:t>/</w:t>
            </w:r>
            <w:proofErr w:type="spellStart"/>
            <w:r w:rsidRPr="0087088F">
              <w:rPr>
                <w:noProof w:val="0"/>
                <w:sz w:val="20"/>
                <w:szCs w:val="20"/>
                <w:lang w:eastAsia="ru-RU"/>
              </w:rPr>
              <w:t>autorizaţia</w:t>
            </w:r>
            <w:proofErr w:type="spellEnd"/>
            <w:r w:rsidRPr="0087088F">
              <w:rPr>
                <w:noProof w:val="0"/>
                <w:sz w:val="20"/>
                <w:szCs w:val="20"/>
                <w:lang w:eastAsia="ru-RU"/>
              </w:rPr>
              <w:t xml:space="preserve"> sanitară care confirmă utilizarea apei minerale de uz intern </w:t>
            </w:r>
            <w:proofErr w:type="spellStart"/>
            <w:r w:rsidRPr="0087088F">
              <w:rPr>
                <w:noProof w:val="0"/>
                <w:sz w:val="20"/>
                <w:szCs w:val="20"/>
                <w:lang w:eastAsia="ru-RU"/>
              </w:rPr>
              <w:t>şi</w:t>
            </w:r>
            <w:proofErr w:type="spellEnd"/>
            <w:r w:rsidRPr="0087088F">
              <w:rPr>
                <w:noProof w:val="0"/>
                <w:sz w:val="20"/>
                <w:szCs w:val="20"/>
                <w:lang w:eastAsia="ru-RU"/>
              </w:rPr>
              <w:t xml:space="preserve"> uz extern, apa care se utilizează în procesul </w:t>
            </w:r>
            <w:proofErr w:type="spellStart"/>
            <w:r w:rsidRPr="0087088F">
              <w:rPr>
                <w:noProof w:val="0"/>
                <w:sz w:val="20"/>
                <w:szCs w:val="20"/>
                <w:lang w:eastAsia="ru-RU"/>
              </w:rPr>
              <w:t>balneosanatorial</w:t>
            </w:r>
            <w:proofErr w:type="spellEnd"/>
            <w:r w:rsidRPr="0087088F">
              <w:rPr>
                <w:noProof w:val="0"/>
                <w:sz w:val="20"/>
                <w:szCs w:val="20"/>
                <w:lang w:eastAsia="ru-RU"/>
              </w:rPr>
              <w:t xml:space="preserve"> se consideră ca apă </w:t>
            </w:r>
            <w:proofErr w:type="spellStart"/>
            <w:r w:rsidRPr="0087088F">
              <w:rPr>
                <w:noProof w:val="0"/>
                <w:sz w:val="20"/>
                <w:szCs w:val="20"/>
                <w:lang w:eastAsia="ru-RU"/>
              </w:rPr>
              <w:t>obişnuită</w:t>
            </w:r>
            <w:proofErr w:type="spellEnd"/>
            <w:r w:rsidRPr="0087088F">
              <w:rPr>
                <w:noProof w:val="0"/>
                <w:sz w:val="20"/>
                <w:szCs w:val="20"/>
                <w:lang w:eastAsia="ru-RU"/>
              </w:rPr>
              <w:t>.</w:t>
            </w:r>
          </w:p>
          <w:p w14:paraId="4A0FC48B" w14:textId="77777777" w:rsidR="0087088F" w:rsidRPr="0087088F" w:rsidRDefault="0087088F" w:rsidP="0087088F">
            <w:pPr>
              <w:jc w:val="both"/>
              <w:rPr>
                <w:noProof w:val="0"/>
                <w:sz w:val="20"/>
                <w:szCs w:val="20"/>
                <w:lang w:eastAsia="ru-RU"/>
              </w:rPr>
            </w:pPr>
            <w:r w:rsidRPr="0087088F">
              <w:rPr>
                <w:b/>
                <w:i/>
                <w:noProof w:val="0"/>
                <w:sz w:val="20"/>
                <w:szCs w:val="20"/>
                <w:lang w:eastAsia="ru-RU"/>
              </w:rPr>
              <w:t xml:space="preserve">În cazul în care </w:t>
            </w:r>
            <w:proofErr w:type="spellStart"/>
            <w:r w:rsidRPr="0087088F">
              <w:rPr>
                <w:b/>
                <w:i/>
                <w:noProof w:val="0"/>
                <w:sz w:val="20"/>
                <w:szCs w:val="20"/>
                <w:lang w:eastAsia="ru-RU"/>
              </w:rPr>
              <w:t>lipseşte</w:t>
            </w:r>
            <w:proofErr w:type="spellEnd"/>
            <w:r w:rsidRPr="0087088F">
              <w:rPr>
                <w:noProof w:val="0"/>
                <w:sz w:val="20"/>
                <w:szCs w:val="20"/>
                <w:lang w:eastAsia="ru-RU"/>
              </w:rPr>
              <w:t xml:space="preserve"> copiile avizelor sanitare </w:t>
            </w:r>
            <w:proofErr w:type="spellStart"/>
            <w:r w:rsidRPr="0087088F">
              <w:rPr>
                <w:noProof w:val="0"/>
                <w:sz w:val="20"/>
                <w:szCs w:val="20"/>
                <w:lang w:eastAsia="ru-RU"/>
              </w:rPr>
              <w:t>şi</w:t>
            </w:r>
            <w:proofErr w:type="spellEnd"/>
            <w:r w:rsidRPr="0087088F">
              <w:rPr>
                <w:noProof w:val="0"/>
                <w:sz w:val="20"/>
                <w:szCs w:val="20"/>
                <w:lang w:eastAsia="ru-RU"/>
              </w:rPr>
              <w:t xml:space="preserve"> facturilor fiscale de </w:t>
            </w:r>
            <w:proofErr w:type="spellStart"/>
            <w:r w:rsidRPr="0087088F">
              <w:rPr>
                <w:noProof w:val="0"/>
                <w:sz w:val="20"/>
                <w:szCs w:val="20"/>
                <w:lang w:eastAsia="ru-RU"/>
              </w:rPr>
              <w:t>achiziţie</w:t>
            </w:r>
            <w:proofErr w:type="spellEnd"/>
            <w:r w:rsidRPr="0087088F">
              <w:rPr>
                <w:noProof w:val="0"/>
                <w:sz w:val="20"/>
                <w:szCs w:val="20"/>
                <w:lang w:eastAsia="ru-RU"/>
              </w:rPr>
              <w:t xml:space="preserve"> a parafinei, ozocheritei, nămolului, argilei, sare pentru salina, sare de mare </w:t>
            </w:r>
            <w:proofErr w:type="spellStart"/>
            <w:r w:rsidRPr="0087088F">
              <w:rPr>
                <w:noProof w:val="0"/>
                <w:sz w:val="20"/>
                <w:szCs w:val="20"/>
                <w:lang w:eastAsia="ru-RU"/>
              </w:rPr>
              <w:t>şi</w:t>
            </w:r>
            <w:proofErr w:type="spellEnd"/>
            <w:r w:rsidRPr="0087088F">
              <w:rPr>
                <w:noProof w:val="0"/>
                <w:sz w:val="20"/>
                <w:szCs w:val="20"/>
                <w:lang w:eastAsia="ru-RU"/>
              </w:rPr>
              <w:t xml:space="preserve"> extractelor pentru băi: de conifere, salvie, silicat de Na, terebentinei, hidrogenului sulfurat </w:t>
            </w:r>
            <w:proofErr w:type="spellStart"/>
            <w:r w:rsidRPr="0087088F">
              <w:rPr>
                <w:noProof w:val="0"/>
                <w:sz w:val="20"/>
                <w:szCs w:val="20"/>
                <w:lang w:eastAsia="ru-RU"/>
              </w:rPr>
              <w:t>ş.a</w:t>
            </w:r>
            <w:proofErr w:type="spellEnd"/>
            <w:r w:rsidRPr="0087088F">
              <w:rPr>
                <w:noProof w:val="0"/>
                <w:sz w:val="20"/>
                <w:szCs w:val="20"/>
                <w:lang w:eastAsia="ru-RU"/>
              </w:rPr>
              <w:t xml:space="preserve"> remedii curative, care se utilizează în procesul tratamentului </w:t>
            </w:r>
            <w:proofErr w:type="spellStart"/>
            <w:r w:rsidRPr="0087088F">
              <w:rPr>
                <w:noProof w:val="0"/>
                <w:sz w:val="20"/>
                <w:szCs w:val="20"/>
                <w:lang w:eastAsia="ru-RU"/>
              </w:rPr>
              <w:t>baleosanatorial</w:t>
            </w:r>
            <w:proofErr w:type="spellEnd"/>
            <w:r w:rsidRPr="0087088F">
              <w:rPr>
                <w:noProof w:val="0"/>
                <w:sz w:val="20"/>
                <w:szCs w:val="20"/>
                <w:lang w:eastAsia="ru-RU"/>
              </w:rPr>
              <w:t xml:space="preserve"> aceste proceduri vor fi excluse din procesul tratamentului </w:t>
            </w:r>
            <w:proofErr w:type="spellStart"/>
            <w:r w:rsidRPr="0087088F">
              <w:rPr>
                <w:noProof w:val="0"/>
                <w:sz w:val="20"/>
                <w:szCs w:val="20"/>
                <w:lang w:eastAsia="ru-RU"/>
              </w:rPr>
              <w:t>baleosanatorial</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9F3DFDC" w14:textId="77777777" w:rsidR="0087088F" w:rsidRPr="0087088F" w:rsidRDefault="0087088F" w:rsidP="0087088F">
            <w:pPr>
              <w:jc w:val="center"/>
              <w:rPr>
                <w:b/>
                <w:i/>
                <w:noProof w:val="0"/>
                <w:sz w:val="20"/>
                <w:szCs w:val="20"/>
                <w:lang w:eastAsia="ru-RU"/>
              </w:rPr>
            </w:pPr>
            <w:proofErr w:type="spellStart"/>
            <w:r w:rsidRPr="0087088F">
              <w:rPr>
                <w:b/>
                <w:i/>
                <w:noProof w:val="0"/>
                <w:sz w:val="20"/>
                <w:szCs w:val="20"/>
                <w:lang w:eastAsia="ru-RU"/>
              </w:rPr>
              <w:t>Obligătoriu</w:t>
            </w:r>
            <w:proofErr w:type="spellEnd"/>
          </w:p>
        </w:tc>
      </w:tr>
      <w:tr w:rsidR="0087088F" w:rsidRPr="0087088F" w14:paraId="6F4D5358"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9811A01"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8CF8097" w14:textId="77777777" w:rsidR="0087088F" w:rsidRPr="0087088F" w:rsidRDefault="0087088F" w:rsidP="0087088F">
            <w:pPr>
              <w:autoSpaceDE w:val="0"/>
              <w:autoSpaceDN w:val="0"/>
              <w:adjustRightInd w:val="0"/>
              <w:rPr>
                <w:noProof w:val="0"/>
                <w:sz w:val="20"/>
                <w:szCs w:val="20"/>
                <w:lang w:eastAsia="ru-RU"/>
              </w:rPr>
            </w:pPr>
            <w:r w:rsidRPr="0087088F">
              <w:rPr>
                <w:rFonts w:eastAsia="Calibri"/>
                <w:noProof w:val="0"/>
                <w:sz w:val="20"/>
                <w:szCs w:val="20"/>
                <w:lang w:eastAsia="ru-RU"/>
              </w:rPr>
              <w:t>Vor fi excluși operatorii economici care nu</w:t>
            </w:r>
            <w:r w:rsidRPr="0087088F">
              <w:rPr>
                <w:bCs/>
                <w:sz w:val="20"/>
                <w:szCs w:val="20"/>
                <w:lang w:eastAsia="ru-RU"/>
              </w:rPr>
              <w:t xml:space="preserve">  dispun de </w:t>
            </w:r>
            <w:r w:rsidRPr="0087088F">
              <w:rPr>
                <w:noProof w:val="0"/>
                <w:sz w:val="20"/>
                <w:szCs w:val="20"/>
                <w:lang w:eastAsia="ru-RU"/>
              </w:rPr>
              <w:t xml:space="preserve">capacitatea economică </w:t>
            </w:r>
            <w:proofErr w:type="spellStart"/>
            <w:r w:rsidRPr="0087088F">
              <w:rPr>
                <w:noProof w:val="0"/>
                <w:sz w:val="20"/>
                <w:szCs w:val="20"/>
                <w:lang w:eastAsia="ru-RU"/>
              </w:rPr>
              <w:t>şi</w:t>
            </w:r>
            <w:proofErr w:type="spellEnd"/>
            <w:r w:rsidRPr="0087088F">
              <w:rPr>
                <w:noProof w:val="0"/>
                <w:sz w:val="20"/>
                <w:szCs w:val="20"/>
                <w:lang w:eastAsia="ru-RU"/>
              </w:rPr>
              <w:t xml:space="preserve"> financiară.</w:t>
            </w:r>
          </w:p>
        </w:tc>
        <w:tc>
          <w:tcPr>
            <w:tcW w:w="3827" w:type="dxa"/>
            <w:tcBorders>
              <w:top w:val="single" w:sz="4" w:space="0" w:color="auto"/>
              <w:left w:val="single" w:sz="4" w:space="0" w:color="auto"/>
              <w:bottom w:val="single" w:sz="4" w:space="0" w:color="auto"/>
              <w:right w:val="single" w:sz="4" w:space="0" w:color="auto"/>
            </w:tcBorders>
            <w:vAlign w:val="center"/>
          </w:tcPr>
          <w:p w14:paraId="5B84EDBB" w14:textId="77777777" w:rsidR="0087088F" w:rsidRPr="0087088F" w:rsidRDefault="0087088F" w:rsidP="0087088F">
            <w:pPr>
              <w:rPr>
                <w:sz w:val="20"/>
                <w:szCs w:val="20"/>
                <w:shd w:val="clear" w:color="auto" w:fill="FFFFFF"/>
                <w:lang w:eastAsia="ru-RU"/>
              </w:rPr>
            </w:pPr>
            <w:r w:rsidRPr="0087088F">
              <w:rPr>
                <w:sz w:val="20"/>
                <w:szCs w:val="20"/>
                <w:shd w:val="clear" w:color="auto" w:fill="FFFFFF"/>
                <w:lang w:eastAsia="ru-RU"/>
              </w:rPr>
              <w:t>La depunerea ofertei prin declararea în DUAE/</w:t>
            </w:r>
          </w:p>
          <w:p w14:paraId="15A106B6" w14:textId="77777777" w:rsidR="0087088F" w:rsidRPr="0087088F" w:rsidRDefault="0087088F" w:rsidP="0087088F">
            <w:pPr>
              <w:rPr>
                <w:sz w:val="20"/>
                <w:szCs w:val="20"/>
                <w:shd w:val="clear" w:color="auto" w:fill="FFFFFF"/>
                <w:lang w:eastAsia="ru-RU"/>
              </w:rPr>
            </w:pPr>
            <w:r w:rsidRPr="0087088F">
              <w:rPr>
                <w:sz w:val="20"/>
                <w:szCs w:val="20"/>
                <w:shd w:val="clear" w:color="auto" w:fill="FFFFFF"/>
                <w:lang w:eastAsia="ru-RU"/>
              </w:rPr>
              <w:t xml:space="preserve">la evaluare Declaraţii privind cifra de afaceri în domeniul de activitate aferent obiectului contractului (prestarea serviciilor similare) </w:t>
            </w:r>
            <w:proofErr w:type="spellStart"/>
            <w:r w:rsidRPr="0087088F">
              <w:rPr>
                <w:noProof w:val="0"/>
                <w:sz w:val="20"/>
                <w:szCs w:val="20"/>
                <w:lang w:eastAsia="ru-RU"/>
              </w:rPr>
              <w:t>confiorm</w:t>
            </w:r>
            <w:proofErr w:type="spellEnd"/>
            <w:r w:rsidRPr="0087088F">
              <w:rPr>
                <w:b/>
                <w:i/>
                <w:noProof w:val="0"/>
                <w:sz w:val="20"/>
                <w:szCs w:val="20"/>
                <w:lang w:eastAsia="ru-RU"/>
              </w:rPr>
              <w:t xml:space="preserve"> Anexei nr.12</w:t>
            </w:r>
            <w:r w:rsidRPr="0087088F">
              <w:rPr>
                <w:noProof w:val="0"/>
                <w:sz w:val="20"/>
                <w:szCs w:val="20"/>
                <w:lang w:eastAsia="ru-RU"/>
              </w:rPr>
              <w:t xml:space="preserve"> din Ordinul MF 115/2021</w:t>
            </w:r>
            <w:r w:rsidRPr="0087088F">
              <w:rPr>
                <w:sz w:val="20"/>
                <w:szCs w:val="20"/>
                <w:shd w:val="clear" w:color="auto" w:fill="FFFFFF"/>
                <w:lang w:eastAsia="ru-RU"/>
              </w:rPr>
              <w:t xml:space="preserve"> într-o perioadă anterioară care vizează activitatea pentru ultimii 3 ani - </w:t>
            </w:r>
            <w:r w:rsidRPr="0087088F">
              <w:rPr>
                <w:i/>
                <w:noProof w:val="0"/>
                <w:sz w:val="20"/>
                <w:szCs w:val="20"/>
                <w:lang w:eastAsia="ru-RU"/>
              </w:rPr>
              <w:t xml:space="preserve">a </w:t>
            </w:r>
            <w:proofErr w:type="spellStart"/>
            <w:r w:rsidRPr="0087088F">
              <w:rPr>
                <w:i/>
                <w:noProof w:val="0"/>
                <w:sz w:val="20"/>
                <w:szCs w:val="20"/>
                <w:u w:val="single"/>
                <w:lang w:eastAsia="ru-RU"/>
              </w:rPr>
              <w:t>cîte</w:t>
            </w:r>
            <w:proofErr w:type="spellEnd"/>
            <w:r w:rsidRPr="0087088F">
              <w:rPr>
                <w:i/>
                <w:noProof w:val="0"/>
                <w:sz w:val="20"/>
                <w:szCs w:val="20"/>
                <w:u w:val="single"/>
                <w:lang w:eastAsia="ru-RU"/>
              </w:rPr>
              <w:t xml:space="preserve"> min 1500000,00</w:t>
            </w:r>
            <w:r w:rsidRPr="0087088F">
              <w:rPr>
                <w:i/>
                <w:noProof w:val="0"/>
                <w:color w:val="FF0000"/>
                <w:sz w:val="20"/>
                <w:szCs w:val="20"/>
                <w:u w:val="single"/>
                <w:lang w:eastAsia="ru-RU"/>
              </w:rPr>
              <w:t xml:space="preserve"> </w:t>
            </w:r>
            <w:r w:rsidRPr="0087088F">
              <w:rPr>
                <w:i/>
                <w:noProof w:val="0"/>
                <w:sz w:val="20"/>
                <w:szCs w:val="20"/>
                <w:u w:val="single"/>
                <w:lang w:eastAsia="ru-RU"/>
              </w:rPr>
              <w:t>lei</w:t>
            </w:r>
            <w:r w:rsidRPr="0087088F">
              <w:rPr>
                <w:i/>
                <w:noProof w:val="0"/>
                <w:sz w:val="20"/>
                <w:szCs w:val="20"/>
                <w:lang w:eastAsia="ru-RU"/>
              </w:rPr>
              <w:t xml:space="preserve">  </w:t>
            </w:r>
            <w:r w:rsidRPr="0087088F">
              <w:rPr>
                <w:i/>
                <w:noProof w:val="0"/>
                <w:sz w:val="20"/>
                <w:szCs w:val="20"/>
                <w:u w:val="single"/>
                <w:lang w:eastAsia="ru-RU"/>
              </w:rPr>
              <w:t>pentru fiecare din ultimii 3 ani</w:t>
            </w:r>
            <w:r w:rsidRPr="0087088F">
              <w:rPr>
                <w:i/>
                <w:noProof w:val="0"/>
                <w:sz w:val="20"/>
                <w:szCs w:val="20"/>
                <w:lang w:eastAsia="ru-RU"/>
              </w:rPr>
              <w:t xml:space="preserve"> </w:t>
            </w:r>
            <w:r w:rsidRPr="0087088F">
              <w:rPr>
                <w:sz w:val="20"/>
                <w:szCs w:val="20"/>
                <w:shd w:val="clear" w:color="auto" w:fill="FFFFFF"/>
                <w:lang w:eastAsia="ru-RU"/>
              </w:rPr>
              <w:t>original confirmat prin semnătura electronică a participantului.</w:t>
            </w:r>
          </w:p>
          <w:p w14:paraId="5D8B3D8C" w14:textId="77777777" w:rsidR="0087088F" w:rsidRPr="0087088F" w:rsidRDefault="0087088F" w:rsidP="0087088F">
            <w:pPr>
              <w:jc w:val="both"/>
              <w:rPr>
                <w:b/>
                <w:noProof w:val="0"/>
                <w:sz w:val="20"/>
                <w:szCs w:val="20"/>
                <w:lang w:eastAsia="ru-RU"/>
              </w:rPr>
            </w:pPr>
            <w:r w:rsidRPr="0087088F">
              <w:rPr>
                <w:noProof w:val="0"/>
                <w:sz w:val="20"/>
                <w:szCs w:val="20"/>
                <w:lang w:eastAsia="ru-RU"/>
              </w:rPr>
              <w:lastRenderedPageBreak/>
              <w:t xml:space="preserve">Pentru confirmare, a </w:t>
            </w:r>
            <w:proofErr w:type="spellStart"/>
            <w:r w:rsidRPr="0087088F">
              <w:rPr>
                <w:noProof w:val="0"/>
                <w:sz w:val="20"/>
                <w:szCs w:val="20"/>
                <w:lang w:eastAsia="ru-RU"/>
              </w:rPr>
              <w:t>calculaţiei</w:t>
            </w:r>
            <w:proofErr w:type="spellEnd"/>
            <w:r w:rsidRPr="0087088F">
              <w:rPr>
                <w:noProof w:val="0"/>
                <w:sz w:val="20"/>
                <w:szCs w:val="20"/>
                <w:lang w:eastAsia="ru-RU"/>
              </w:rPr>
              <w:t xml:space="preserve"> costului unui bilet de tratament participantul va prezenta Raportul situației financiare (Forma RSF 1 pentru anul 2024), </w:t>
            </w:r>
            <w:r w:rsidRPr="0087088F">
              <w:rPr>
                <w:b/>
                <w:noProof w:val="0"/>
                <w:sz w:val="20"/>
                <w:szCs w:val="20"/>
                <w:lang w:eastAsia="ru-RU"/>
              </w:rPr>
              <w:t xml:space="preserve">cu toate anexele stabilite în politica contabilă a întreprinderii pe care va fi aplicată ștampila instituției corespunzătoare. </w:t>
            </w:r>
          </w:p>
          <w:p w14:paraId="41C4FE00"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Operatori economici </w:t>
            </w:r>
            <w:proofErr w:type="spellStart"/>
            <w:r w:rsidRPr="0087088F">
              <w:rPr>
                <w:noProof w:val="0"/>
                <w:sz w:val="20"/>
                <w:szCs w:val="20"/>
                <w:lang w:eastAsia="ru-RU"/>
              </w:rPr>
              <w:t>nerezidenţi</w:t>
            </w:r>
            <w:proofErr w:type="spellEnd"/>
            <w:r w:rsidRPr="0087088F">
              <w:rPr>
                <w:noProof w:val="0"/>
                <w:sz w:val="20"/>
                <w:szCs w:val="20"/>
                <w:lang w:eastAsia="ru-RU"/>
              </w:rPr>
              <w:t xml:space="preserve"> vă prezenta </w:t>
            </w:r>
            <w:r w:rsidRPr="0087088F">
              <w:rPr>
                <w:b/>
                <w:noProof w:val="0"/>
                <w:sz w:val="20"/>
                <w:szCs w:val="20"/>
                <w:u w:val="single"/>
                <w:lang w:eastAsia="ru-RU"/>
              </w:rPr>
              <w:t>raportul financiar anual pentru anul 2024</w:t>
            </w:r>
            <w:r w:rsidRPr="0087088F">
              <w:rPr>
                <w:noProof w:val="0"/>
                <w:sz w:val="20"/>
                <w:szCs w:val="20"/>
                <w:lang w:eastAsia="ru-RU"/>
              </w:rPr>
              <w:t xml:space="preserve"> cu toate anexele din </w:t>
            </w:r>
            <w:proofErr w:type="spellStart"/>
            <w:r w:rsidRPr="0087088F">
              <w:rPr>
                <w:noProof w:val="0"/>
                <w:sz w:val="20"/>
                <w:szCs w:val="20"/>
                <w:lang w:eastAsia="ru-RU"/>
              </w:rPr>
              <w:t>ţara</w:t>
            </w:r>
            <w:proofErr w:type="spellEnd"/>
            <w:r w:rsidRPr="0087088F">
              <w:rPr>
                <w:noProof w:val="0"/>
                <w:sz w:val="20"/>
                <w:szCs w:val="20"/>
                <w:lang w:eastAsia="ru-RU"/>
              </w:rPr>
              <w:t xml:space="preserve"> de origine a serviciului prestat.</w:t>
            </w:r>
          </w:p>
          <w:p w14:paraId="3D510D2F"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Se va prezenta la solicitare următoare documente:.   </w:t>
            </w:r>
          </w:p>
          <w:p w14:paraId="69738CFA"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Contracte, facturi fiscale privind procurarea mărfurilor/produselor, facturi de plată, certificate de lucrări executate </w:t>
            </w:r>
            <w:proofErr w:type="spellStart"/>
            <w:r w:rsidRPr="0087088F">
              <w:rPr>
                <w:noProof w:val="0"/>
                <w:sz w:val="20"/>
                <w:szCs w:val="20"/>
                <w:lang w:eastAsia="ru-RU"/>
              </w:rPr>
              <w:t>şi</w:t>
            </w:r>
            <w:proofErr w:type="spellEnd"/>
            <w:r w:rsidRPr="0087088F">
              <w:rPr>
                <w:noProof w:val="0"/>
                <w:sz w:val="20"/>
                <w:szCs w:val="20"/>
                <w:lang w:eastAsia="ru-RU"/>
              </w:rPr>
              <w:t xml:space="preserve"> alte documente contabile care confirmă corectitudinea calculului costului unui bilet de tratament.</w:t>
            </w:r>
          </w:p>
          <w:p w14:paraId="10F448E9" w14:textId="77777777" w:rsidR="0087088F" w:rsidRPr="0087088F" w:rsidRDefault="0087088F" w:rsidP="0087088F">
            <w:pPr>
              <w:rPr>
                <w:sz w:val="20"/>
                <w:szCs w:val="20"/>
                <w:shd w:val="clear" w:color="auto" w:fill="FFFFFF"/>
                <w:lang w:eastAsia="ru-RU"/>
              </w:rPr>
            </w:pPr>
            <w:r w:rsidRPr="0087088F">
              <w:rPr>
                <w:noProof w:val="0"/>
                <w:sz w:val="20"/>
                <w:szCs w:val="20"/>
                <w:lang w:eastAsia="ru-RU"/>
              </w:rPr>
              <w:t xml:space="preserve">În cazul </w:t>
            </w:r>
            <w:proofErr w:type="spellStart"/>
            <w:r w:rsidRPr="0087088F">
              <w:rPr>
                <w:noProof w:val="0"/>
                <w:sz w:val="20"/>
                <w:szCs w:val="20"/>
                <w:lang w:eastAsia="ru-RU"/>
              </w:rPr>
              <w:t>cînd</w:t>
            </w:r>
            <w:proofErr w:type="spellEnd"/>
            <w:r w:rsidRPr="0087088F">
              <w:rPr>
                <w:noProof w:val="0"/>
                <w:sz w:val="20"/>
                <w:szCs w:val="20"/>
                <w:lang w:eastAsia="ru-RU"/>
              </w:rPr>
              <w:t xml:space="preserve"> operatorul economic are mai multe genuri de </w:t>
            </w:r>
            <w:proofErr w:type="spellStart"/>
            <w:r w:rsidRPr="0087088F">
              <w:rPr>
                <w:noProof w:val="0"/>
                <w:sz w:val="20"/>
                <w:szCs w:val="20"/>
                <w:lang w:eastAsia="ru-RU"/>
              </w:rPr>
              <w:t>activități,inclusiv</w:t>
            </w:r>
            <w:proofErr w:type="spellEnd"/>
            <w:r w:rsidRPr="0087088F">
              <w:rPr>
                <w:noProof w:val="0"/>
                <w:sz w:val="20"/>
                <w:szCs w:val="20"/>
                <w:lang w:eastAsia="ru-RU"/>
              </w:rPr>
              <w:t xml:space="preserve"> servicii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sau operatorul economic are la balanța sa unul sau mai multe subiecte indiferent de serviciile prestate, va prezenta obligatoriu metodologia aprobată privind mecanismul de repartizare a cheltuielilor, </w:t>
            </w:r>
            <w:r w:rsidRPr="0087088F">
              <w:rPr>
                <w:b/>
                <w:noProof w:val="0"/>
                <w:color w:val="0000FF"/>
                <w:sz w:val="20"/>
                <w:szCs w:val="20"/>
                <w:u w:val="single"/>
                <w:lang w:eastAsia="ru-RU"/>
              </w:rPr>
              <w:t>reflectat în raportul financiar pentru anul 2024</w:t>
            </w:r>
            <w:r w:rsidRPr="0087088F">
              <w:rPr>
                <w:noProof w:val="0"/>
                <w:color w:val="0000FF"/>
                <w:sz w:val="20"/>
                <w:szCs w:val="20"/>
                <w:lang w:eastAsia="ru-RU"/>
              </w:rPr>
              <w:t xml:space="preserve">, </w:t>
            </w:r>
            <w:r w:rsidRPr="0087088F">
              <w:rPr>
                <w:noProof w:val="0"/>
                <w:sz w:val="20"/>
                <w:szCs w:val="20"/>
                <w:lang w:eastAsia="ru-RU"/>
              </w:rPr>
              <w:t xml:space="preserve">pe fiecare gen de activitate inclusiv pe serviciile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069DD050" w14:textId="77777777" w:rsidR="0087088F" w:rsidRPr="0087088F" w:rsidRDefault="0087088F" w:rsidP="0087088F">
            <w:pPr>
              <w:ind w:left="-113" w:right="-113"/>
              <w:jc w:val="center"/>
              <w:rPr>
                <w:i/>
                <w:noProof w:val="0"/>
                <w:sz w:val="20"/>
                <w:szCs w:val="20"/>
                <w:lang w:eastAsia="ru-RU"/>
              </w:rPr>
            </w:pPr>
            <w:r w:rsidRPr="0087088F">
              <w:rPr>
                <w:b/>
                <w:i/>
                <w:noProof w:val="0"/>
                <w:sz w:val="20"/>
                <w:szCs w:val="20"/>
                <w:lang w:eastAsia="ru-RU"/>
              </w:rPr>
              <w:lastRenderedPageBreak/>
              <w:t>Obligatoriu</w:t>
            </w:r>
          </w:p>
        </w:tc>
      </w:tr>
      <w:tr w:rsidR="0087088F" w:rsidRPr="0087088F" w14:paraId="5AAD6413"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4833F59"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3A21EDDC" w14:textId="77777777" w:rsidR="0087088F" w:rsidRPr="0087088F" w:rsidRDefault="0087088F" w:rsidP="0087088F">
            <w:pPr>
              <w:tabs>
                <w:tab w:val="left" w:pos="540"/>
              </w:tabs>
              <w:suppressAutoHyphens/>
              <w:jc w:val="both"/>
              <w:rPr>
                <w:noProof w:val="0"/>
                <w:sz w:val="20"/>
                <w:szCs w:val="20"/>
                <w:lang w:eastAsia="ru-RU"/>
              </w:rPr>
            </w:pPr>
            <w:r w:rsidRPr="0087088F">
              <w:rPr>
                <w:bCs/>
                <w:sz w:val="20"/>
                <w:szCs w:val="20"/>
                <w:lang w:eastAsia="ru-RU"/>
              </w:rPr>
              <w:t xml:space="preserve"> </w:t>
            </w:r>
            <w:r w:rsidRPr="0087088F">
              <w:rPr>
                <w:rFonts w:eastAsia="Calibri"/>
                <w:noProof w:val="0"/>
                <w:sz w:val="20"/>
                <w:szCs w:val="20"/>
                <w:lang w:eastAsia="ru-RU"/>
              </w:rPr>
              <w:t xml:space="preserve">Vor fi excluși operatorii economici, care la oferta de preț a prezentat costul biletului care nu corespunde  </w:t>
            </w:r>
            <w:r w:rsidRPr="0087088F">
              <w:rPr>
                <w:noProof w:val="0"/>
                <w:sz w:val="20"/>
                <w:szCs w:val="20"/>
                <w:lang w:eastAsia="ru-RU"/>
              </w:rPr>
              <w:t xml:space="preserve">principiilor recomandate de consiliul de </w:t>
            </w:r>
            <w:proofErr w:type="spellStart"/>
            <w:r w:rsidRPr="0087088F">
              <w:rPr>
                <w:noProof w:val="0"/>
                <w:sz w:val="20"/>
                <w:szCs w:val="20"/>
                <w:lang w:eastAsia="ru-RU"/>
              </w:rPr>
              <w:t>administraţie</w:t>
            </w:r>
            <w:proofErr w:type="spellEnd"/>
            <w:r w:rsidRPr="0087088F">
              <w:rPr>
                <w:noProof w:val="0"/>
                <w:sz w:val="20"/>
                <w:szCs w:val="20"/>
                <w:lang w:eastAsia="ru-RU"/>
              </w:rPr>
              <w:t xml:space="preserve"> al CNAS prin decizia nr.2/2 din 19.06.2017</w:t>
            </w:r>
          </w:p>
        </w:tc>
        <w:tc>
          <w:tcPr>
            <w:tcW w:w="3827" w:type="dxa"/>
            <w:tcBorders>
              <w:top w:val="single" w:sz="4" w:space="0" w:color="auto"/>
              <w:left w:val="single" w:sz="4" w:space="0" w:color="auto"/>
              <w:bottom w:val="single" w:sz="4" w:space="0" w:color="auto"/>
              <w:right w:val="single" w:sz="4" w:space="0" w:color="auto"/>
            </w:tcBorders>
            <w:vAlign w:val="center"/>
          </w:tcPr>
          <w:p w14:paraId="42AED110"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Se va prezenta calcule ce confirmă stabilirea </w:t>
            </w:r>
            <w:proofErr w:type="spellStart"/>
            <w:r w:rsidRPr="0087088F">
              <w:rPr>
                <w:noProof w:val="0"/>
                <w:sz w:val="20"/>
                <w:szCs w:val="20"/>
                <w:lang w:eastAsia="ru-RU"/>
              </w:rPr>
              <w:t>preţului</w:t>
            </w:r>
            <w:proofErr w:type="spellEnd"/>
            <w:r w:rsidRPr="0087088F">
              <w:rPr>
                <w:noProof w:val="0"/>
                <w:sz w:val="20"/>
                <w:szCs w:val="20"/>
                <w:lang w:eastAsia="ru-RU"/>
              </w:rPr>
              <w:t xml:space="preserve"> biletului de tratament conform principiilor recomandate de consiliul de </w:t>
            </w:r>
            <w:proofErr w:type="spellStart"/>
            <w:r w:rsidRPr="0087088F">
              <w:rPr>
                <w:noProof w:val="0"/>
                <w:sz w:val="20"/>
                <w:szCs w:val="20"/>
                <w:lang w:eastAsia="ru-RU"/>
              </w:rPr>
              <w:t>administraţie</w:t>
            </w:r>
            <w:proofErr w:type="spellEnd"/>
            <w:r w:rsidRPr="0087088F">
              <w:rPr>
                <w:noProof w:val="0"/>
                <w:sz w:val="20"/>
                <w:szCs w:val="20"/>
                <w:lang w:eastAsia="ru-RU"/>
              </w:rPr>
              <w:t xml:space="preserve"> al CNAS prin decizia nr.2/2 din 19.06.2017 conform  </w:t>
            </w:r>
            <w:r w:rsidRPr="0087088F">
              <w:rPr>
                <w:b/>
                <w:i/>
                <w:noProof w:val="0"/>
                <w:color w:val="0000FF"/>
                <w:sz w:val="20"/>
                <w:szCs w:val="20"/>
                <w:lang w:eastAsia="ru-RU"/>
              </w:rPr>
              <w:t>Anexei nr.1</w:t>
            </w:r>
            <w:r w:rsidRPr="0087088F">
              <w:rPr>
                <w:b/>
                <w:i/>
                <w:noProof w:val="0"/>
                <w:sz w:val="20"/>
                <w:szCs w:val="20"/>
                <w:lang w:eastAsia="ru-RU"/>
              </w:rPr>
              <w:t xml:space="preserve"> din Anunțul de participare.</w:t>
            </w:r>
          </w:p>
          <w:p w14:paraId="479718DF" w14:textId="77777777" w:rsidR="0087088F" w:rsidRPr="0087088F" w:rsidRDefault="0087088F" w:rsidP="0087088F">
            <w:pPr>
              <w:jc w:val="both"/>
              <w:rPr>
                <w:b/>
                <w:noProof w:val="0"/>
                <w:sz w:val="20"/>
                <w:szCs w:val="20"/>
                <w:lang w:eastAsia="ru-RU"/>
              </w:rPr>
            </w:pPr>
            <w:r w:rsidRPr="0087088F">
              <w:rPr>
                <w:noProof w:val="0"/>
                <w:sz w:val="20"/>
                <w:szCs w:val="20"/>
                <w:lang w:eastAsia="ru-RU"/>
              </w:rPr>
              <w:t xml:space="preserve">Pentru confirmare  a </w:t>
            </w:r>
            <w:proofErr w:type="spellStart"/>
            <w:r w:rsidRPr="0087088F">
              <w:rPr>
                <w:noProof w:val="0"/>
                <w:sz w:val="20"/>
                <w:szCs w:val="20"/>
                <w:lang w:eastAsia="ru-RU"/>
              </w:rPr>
              <w:t>calculaţiei</w:t>
            </w:r>
            <w:proofErr w:type="spellEnd"/>
            <w:r w:rsidRPr="0087088F">
              <w:rPr>
                <w:noProof w:val="0"/>
                <w:sz w:val="20"/>
                <w:szCs w:val="20"/>
                <w:lang w:eastAsia="ru-RU"/>
              </w:rPr>
              <w:t xml:space="preserve"> costului unui bilet de tratament participantul va prezenta Raportul situației financiare (Forma RSF 1 pentru anul 2024), </w:t>
            </w:r>
            <w:r w:rsidRPr="0087088F">
              <w:rPr>
                <w:b/>
                <w:noProof w:val="0"/>
                <w:sz w:val="20"/>
                <w:szCs w:val="20"/>
                <w:lang w:eastAsia="ru-RU"/>
              </w:rPr>
              <w:t xml:space="preserve">cu toate anexele stabilite în politica contabilă a întreprinderii pe care va fi aplicată ștampila instituției corespunzătoare. </w:t>
            </w:r>
          </w:p>
          <w:p w14:paraId="0AA1F67C"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Operatori economici </w:t>
            </w:r>
            <w:proofErr w:type="spellStart"/>
            <w:r w:rsidRPr="0087088F">
              <w:rPr>
                <w:noProof w:val="0"/>
                <w:sz w:val="20"/>
                <w:szCs w:val="20"/>
                <w:lang w:eastAsia="ru-RU"/>
              </w:rPr>
              <w:t>nerezidenţi</w:t>
            </w:r>
            <w:proofErr w:type="spellEnd"/>
            <w:r w:rsidRPr="0087088F">
              <w:rPr>
                <w:noProof w:val="0"/>
                <w:sz w:val="20"/>
                <w:szCs w:val="20"/>
                <w:lang w:eastAsia="ru-RU"/>
              </w:rPr>
              <w:t xml:space="preserve"> vă prezenta </w:t>
            </w:r>
            <w:r w:rsidRPr="0087088F">
              <w:rPr>
                <w:b/>
                <w:noProof w:val="0"/>
                <w:sz w:val="20"/>
                <w:szCs w:val="20"/>
                <w:u w:val="single"/>
                <w:lang w:eastAsia="ru-RU"/>
              </w:rPr>
              <w:t>raportul financiar anual pentru anul 2024</w:t>
            </w:r>
            <w:r w:rsidRPr="0087088F">
              <w:rPr>
                <w:noProof w:val="0"/>
                <w:sz w:val="20"/>
                <w:szCs w:val="20"/>
                <w:lang w:eastAsia="ru-RU"/>
              </w:rPr>
              <w:t xml:space="preserve"> cu toate anexele din </w:t>
            </w:r>
            <w:proofErr w:type="spellStart"/>
            <w:r w:rsidRPr="0087088F">
              <w:rPr>
                <w:noProof w:val="0"/>
                <w:sz w:val="20"/>
                <w:szCs w:val="20"/>
                <w:lang w:eastAsia="ru-RU"/>
              </w:rPr>
              <w:t>ţara</w:t>
            </w:r>
            <w:proofErr w:type="spellEnd"/>
            <w:r w:rsidRPr="0087088F">
              <w:rPr>
                <w:noProof w:val="0"/>
                <w:sz w:val="20"/>
                <w:szCs w:val="20"/>
                <w:lang w:eastAsia="ru-RU"/>
              </w:rPr>
              <w:t xml:space="preserve"> de origine a serviciului prestat.</w:t>
            </w:r>
          </w:p>
          <w:p w14:paraId="0279B3DD"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Se va prezenta copiile a următoarelor documente :.   </w:t>
            </w:r>
          </w:p>
          <w:p w14:paraId="11F5DD56"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Contracte, facturi fiscale privind procurarea mărfurilor/produselor, facturi de plată, certificate de lucrări executate </w:t>
            </w:r>
            <w:proofErr w:type="spellStart"/>
            <w:r w:rsidRPr="0087088F">
              <w:rPr>
                <w:noProof w:val="0"/>
                <w:sz w:val="20"/>
                <w:szCs w:val="20"/>
                <w:lang w:eastAsia="ru-RU"/>
              </w:rPr>
              <w:t>şi</w:t>
            </w:r>
            <w:proofErr w:type="spellEnd"/>
            <w:r w:rsidRPr="0087088F">
              <w:rPr>
                <w:noProof w:val="0"/>
                <w:sz w:val="20"/>
                <w:szCs w:val="20"/>
                <w:lang w:eastAsia="ru-RU"/>
              </w:rPr>
              <w:t xml:space="preserve"> alte documente contabile care confirmă corectitudinea calculului costului unui bilet de tratament.</w:t>
            </w:r>
          </w:p>
          <w:p w14:paraId="2038DAA1" w14:textId="77777777" w:rsidR="0087088F" w:rsidRPr="0087088F" w:rsidRDefault="0087088F" w:rsidP="0087088F">
            <w:pPr>
              <w:rPr>
                <w:bCs/>
                <w:noProof w:val="0"/>
                <w:sz w:val="20"/>
                <w:szCs w:val="20"/>
                <w:lang w:eastAsia="ru-RU"/>
              </w:rPr>
            </w:pPr>
            <w:r w:rsidRPr="0087088F">
              <w:rPr>
                <w:noProof w:val="0"/>
                <w:sz w:val="20"/>
                <w:szCs w:val="20"/>
                <w:lang w:eastAsia="ru-RU"/>
              </w:rPr>
              <w:t xml:space="preserve">În cazul </w:t>
            </w:r>
            <w:proofErr w:type="spellStart"/>
            <w:r w:rsidRPr="0087088F">
              <w:rPr>
                <w:noProof w:val="0"/>
                <w:sz w:val="20"/>
                <w:szCs w:val="20"/>
                <w:lang w:eastAsia="ru-RU"/>
              </w:rPr>
              <w:t>cînd</w:t>
            </w:r>
            <w:proofErr w:type="spellEnd"/>
            <w:r w:rsidRPr="0087088F">
              <w:rPr>
                <w:noProof w:val="0"/>
                <w:sz w:val="20"/>
                <w:szCs w:val="20"/>
                <w:lang w:eastAsia="ru-RU"/>
              </w:rPr>
              <w:t xml:space="preserve"> operatorul economic are mai multe genuri de </w:t>
            </w:r>
            <w:proofErr w:type="spellStart"/>
            <w:r w:rsidRPr="0087088F">
              <w:rPr>
                <w:noProof w:val="0"/>
                <w:sz w:val="20"/>
                <w:szCs w:val="20"/>
                <w:lang w:eastAsia="ru-RU"/>
              </w:rPr>
              <w:t>activități,inclusiv</w:t>
            </w:r>
            <w:proofErr w:type="spellEnd"/>
            <w:r w:rsidRPr="0087088F">
              <w:rPr>
                <w:noProof w:val="0"/>
                <w:sz w:val="20"/>
                <w:szCs w:val="20"/>
                <w:lang w:eastAsia="ru-RU"/>
              </w:rPr>
              <w:t xml:space="preserve"> servicii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sau operatorul economic are la balanța sa unul sau mai multe subiecte indiferent de serviciile prestate, va prezenta obligatoriu metodologia aprobată privind mecanismul de repartizare a cheltuielilor, </w:t>
            </w:r>
            <w:r w:rsidRPr="0087088F">
              <w:rPr>
                <w:b/>
                <w:noProof w:val="0"/>
                <w:sz w:val="20"/>
                <w:szCs w:val="20"/>
                <w:u w:val="single"/>
                <w:lang w:eastAsia="ru-RU"/>
              </w:rPr>
              <w:t xml:space="preserve">reflectat în </w:t>
            </w:r>
            <w:r w:rsidRPr="0087088F">
              <w:rPr>
                <w:b/>
                <w:noProof w:val="0"/>
                <w:sz w:val="20"/>
                <w:szCs w:val="20"/>
                <w:u w:val="single"/>
                <w:lang w:eastAsia="ru-RU"/>
              </w:rPr>
              <w:lastRenderedPageBreak/>
              <w:t>raportul financiar pentru anul 2024</w:t>
            </w:r>
            <w:r w:rsidRPr="0087088F">
              <w:rPr>
                <w:noProof w:val="0"/>
                <w:sz w:val="20"/>
                <w:szCs w:val="20"/>
                <w:lang w:eastAsia="ru-RU"/>
              </w:rPr>
              <w:t xml:space="preserve">, pe fiecare gen de activitate inclusiv pe serviciile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40280750" w14:textId="77777777" w:rsidR="0087088F" w:rsidRPr="0087088F" w:rsidRDefault="0087088F" w:rsidP="0087088F">
            <w:pPr>
              <w:ind w:left="-113" w:right="-113"/>
              <w:jc w:val="center"/>
              <w:rPr>
                <w:b/>
                <w:i/>
                <w:noProof w:val="0"/>
                <w:sz w:val="20"/>
                <w:szCs w:val="20"/>
                <w:lang w:eastAsia="ru-RU"/>
              </w:rPr>
            </w:pPr>
            <w:r w:rsidRPr="0087088F">
              <w:rPr>
                <w:b/>
                <w:i/>
                <w:noProof w:val="0"/>
                <w:sz w:val="20"/>
                <w:szCs w:val="20"/>
                <w:lang w:eastAsia="ru-RU"/>
              </w:rPr>
              <w:lastRenderedPageBreak/>
              <w:t xml:space="preserve">Prețul biletului propus nu va depăși prețul biletului calculat conform principiilor recomandate de consiliul de </w:t>
            </w:r>
            <w:proofErr w:type="spellStart"/>
            <w:r w:rsidRPr="0087088F">
              <w:rPr>
                <w:b/>
                <w:i/>
                <w:noProof w:val="0"/>
                <w:sz w:val="20"/>
                <w:szCs w:val="20"/>
                <w:lang w:eastAsia="ru-RU"/>
              </w:rPr>
              <w:t>administraţie</w:t>
            </w:r>
            <w:proofErr w:type="spellEnd"/>
            <w:r w:rsidRPr="0087088F">
              <w:rPr>
                <w:b/>
                <w:i/>
                <w:noProof w:val="0"/>
                <w:sz w:val="20"/>
                <w:szCs w:val="20"/>
                <w:lang w:eastAsia="ru-RU"/>
              </w:rPr>
              <w:t xml:space="preserve"> al CNAS prin decizia nr.2/2 din 19.06.2017</w:t>
            </w:r>
          </w:p>
        </w:tc>
      </w:tr>
      <w:tr w:rsidR="0087088F" w:rsidRPr="0087088F" w14:paraId="0A9E1230"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8E508D7"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1590F514" w14:textId="77777777" w:rsidR="0087088F" w:rsidRPr="0087088F" w:rsidRDefault="0087088F" w:rsidP="0087088F">
            <w:pPr>
              <w:autoSpaceDE w:val="0"/>
              <w:autoSpaceDN w:val="0"/>
              <w:adjustRightInd w:val="0"/>
              <w:rPr>
                <w:rFonts w:eastAsia="Calibri"/>
                <w:noProof w:val="0"/>
                <w:sz w:val="20"/>
                <w:szCs w:val="20"/>
                <w:lang w:eastAsia="ru-RU"/>
              </w:rPr>
            </w:pPr>
            <w:r w:rsidRPr="0087088F">
              <w:rPr>
                <w:rFonts w:eastAsia="Calibri"/>
                <w:noProof w:val="0"/>
                <w:sz w:val="20"/>
                <w:szCs w:val="20"/>
                <w:lang w:eastAsia="ru-RU"/>
              </w:rPr>
              <w:t>Vor fi excluși operatorii economici care nu</w:t>
            </w:r>
            <w:r w:rsidRPr="0087088F">
              <w:rPr>
                <w:bCs/>
                <w:sz w:val="20"/>
                <w:szCs w:val="20"/>
                <w:lang w:eastAsia="ru-RU"/>
              </w:rPr>
              <w:t xml:space="preserve">  dispun de </w:t>
            </w:r>
            <w:r w:rsidRPr="0087088F">
              <w:rPr>
                <w:noProof w:val="0"/>
                <w:sz w:val="20"/>
                <w:szCs w:val="20"/>
                <w:lang w:eastAsia="ru-RU"/>
              </w:rPr>
              <w:t>capacitatea tehnică și/sau profesională</w:t>
            </w:r>
          </w:p>
        </w:tc>
        <w:tc>
          <w:tcPr>
            <w:tcW w:w="3827" w:type="dxa"/>
            <w:tcBorders>
              <w:top w:val="single" w:sz="4" w:space="0" w:color="auto"/>
              <w:left w:val="single" w:sz="4" w:space="0" w:color="auto"/>
              <w:bottom w:val="single" w:sz="4" w:space="0" w:color="auto"/>
              <w:right w:val="single" w:sz="4" w:space="0" w:color="auto"/>
            </w:tcBorders>
            <w:vAlign w:val="center"/>
          </w:tcPr>
          <w:p w14:paraId="7516B2FD" w14:textId="77777777" w:rsidR="0087088F" w:rsidRPr="0087088F" w:rsidRDefault="0087088F" w:rsidP="0087088F">
            <w:pPr>
              <w:numPr>
                <w:ilvl w:val="0"/>
                <w:numId w:val="53"/>
              </w:numPr>
              <w:tabs>
                <w:tab w:val="left" w:pos="317"/>
              </w:tabs>
              <w:ind w:left="33" w:firstLine="0"/>
              <w:contextualSpacing/>
              <w:jc w:val="both"/>
              <w:rPr>
                <w:noProof w:val="0"/>
                <w:sz w:val="20"/>
                <w:szCs w:val="20"/>
                <w:lang w:eastAsia="ru-RU"/>
              </w:rPr>
            </w:pPr>
            <w:r w:rsidRPr="0087088F">
              <w:rPr>
                <w:noProof w:val="0"/>
                <w:sz w:val="20"/>
                <w:szCs w:val="20"/>
                <w:lang w:eastAsia="ru-RU"/>
              </w:rPr>
              <w:t xml:space="preserve">Certificat pentru confirmarea </w:t>
            </w:r>
            <w:proofErr w:type="spellStart"/>
            <w:r w:rsidRPr="0087088F">
              <w:rPr>
                <w:noProof w:val="0"/>
                <w:sz w:val="20"/>
                <w:szCs w:val="20"/>
                <w:lang w:eastAsia="ru-RU"/>
              </w:rPr>
              <w:t>capacităţii</w:t>
            </w:r>
            <w:proofErr w:type="spellEnd"/>
            <w:r w:rsidRPr="0087088F">
              <w:rPr>
                <w:noProof w:val="0"/>
                <w:sz w:val="20"/>
                <w:szCs w:val="20"/>
                <w:lang w:eastAsia="ru-RU"/>
              </w:rPr>
              <w:t xml:space="preserve"> tehnice și /sau profesionale care reflectă următoarea </w:t>
            </w:r>
            <w:proofErr w:type="spellStart"/>
            <w:r w:rsidRPr="0087088F">
              <w:rPr>
                <w:noProof w:val="0"/>
                <w:sz w:val="20"/>
                <w:szCs w:val="20"/>
                <w:lang w:eastAsia="ru-RU"/>
              </w:rPr>
              <w:t>informaţie</w:t>
            </w:r>
            <w:proofErr w:type="spellEnd"/>
            <w:r w:rsidRPr="0087088F">
              <w:rPr>
                <w:noProof w:val="0"/>
                <w:sz w:val="20"/>
                <w:szCs w:val="20"/>
                <w:lang w:eastAsia="ru-RU"/>
              </w:rPr>
              <w:t>:</w:t>
            </w:r>
          </w:p>
          <w:p w14:paraId="02DD92FE" w14:textId="77777777" w:rsidR="0087088F" w:rsidRPr="0087088F" w:rsidRDefault="0087088F" w:rsidP="0087088F">
            <w:pPr>
              <w:numPr>
                <w:ilvl w:val="0"/>
                <w:numId w:val="26"/>
              </w:numPr>
              <w:tabs>
                <w:tab w:val="left" w:pos="317"/>
              </w:tabs>
              <w:ind w:left="33" w:firstLine="0"/>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experienţa</w:t>
            </w:r>
            <w:proofErr w:type="spellEnd"/>
            <w:r w:rsidRPr="0087088F">
              <w:rPr>
                <w:noProof w:val="0"/>
                <w:sz w:val="20"/>
                <w:szCs w:val="20"/>
                <w:lang w:eastAsia="ru-RU"/>
              </w:rPr>
              <w:t xml:space="preserve"> acumulată, </w:t>
            </w:r>
            <w:proofErr w:type="spellStart"/>
            <w:r w:rsidRPr="0087088F">
              <w:rPr>
                <w:noProof w:val="0"/>
                <w:sz w:val="20"/>
                <w:szCs w:val="20"/>
                <w:lang w:eastAsia="ru-RU"/>
              </w:rPr>
              <w:t>performanţele</w:t>
            </w:r>
            <w:proofErr w:type="spellEnd"/>
            <w:r w:rsidRPr="0087088F">
              <w:rPr>
                <w:noProof w:val="0"/>
                <w:sz w:val="20"/>
                <w:szCs w:val="20"/>
                <w:lang w:eastAsia="ru-RU"/>
              </w:rPr>
              <w:t>;</w:t>
            </w:r>
          </w:p>
          <w:p w14:paraId="095CD027" w14:textId="77777777" w:rsidR="0087088F" w:rsidRPr="0087088F" w:rsidRDefault="0087088F" w:rsidP="0087088F">
            <w:pPr>
              <w:numPr>
                <w:ilvl w:val="0"/>
                <w:numId w:val="26"/>
              </w:numPr>
              <w:tabs>
                <w:tab w:val="left" w:pos="317"/>
              </w:tabs>
              <w:ind w:left="33" w:firstLine="0"/>
              <w:jc w:val="both"/>
              <w:rPr>
                <w:noProof w:val="0"/>
                <w:sz w:val="20"/>
                <w:szCs w:val="20"/>
                <w:lang w:eastAsia="ru-RU"/>
              </w:rPr>
            </w:pPr>
            <w:r w:rsidRPr="0087088F">
              <w:rPr>
                <w:noProof w:val="0"/>
                <w:sz w:val="20"/>
                <w:szCs w:val="20"/>
                <w:lang w:eastAsia="ru-RU"/>
              </w:rPr>
              <w:t xml:space="preserve">- capacitatea </w:t>
            </w:r>
            <w:proofErr w:type="spellStart"/>
            <w:r w:rsidRPr="0087088F">
              <w:rPr>
                <w:noProof w:val="0"/>
                <w:sz w:val="20"/>
                <w:szCs w:val="20"/>
                <w:lang w:eastAsia="ru-RU"/>
              </w:rPr>
              <w:t>instituţiei</w:t>
            </w:r>
            <w:proofErr w:type="spellEnd"/>
            <w:r w:rsidRPr="0087088F">
              <w:rPr>
                <w:noProof w:val="0"/>
                <w:sz w:val="20"/>
                <w:szCs w:val="20"/>
                <w:lang w:eastAsia="ru-RU"/>
              </w:rPr>
              <w:t xml:space="preserve"> -indicarea capacității totale a instituție, cantitatea camerelor cu 2 paturi cu indicarea numerelor camerelor;</w:t>
            </w:r>
          </w:p>
          <w:p w14:paraId="48AA0C49" w14:textId="77777777" w:rsidR="0087088F" w:rsidRPr="0087088F" w:rsidRDefault="0087088F" w:rsidP="0087088F">
            <w:pPr>
              <w:numPr>
                <w:ilvl w:val="0"/>
                <w:numId w:val="26"/>
              </w:numPr>
              <w:ind w:left="33" w:firstLine="0"/>
              <w:jc w:val="both"/>
              <w:rPr>
                <w:b/>
                <w:i/>
                <w:noProof w:val="0"/>
                <w:sz w:val="20"/>
                <w:szCs w:val="20"/>
                <w:u w:val="single"/>
                <w:lang w:eastAsia="ru-RU"/>
              </w:rPr>
            </w:pPr>
            <w:r w:rsidRPr="0087088F">
              <w:rPr>
                <w:noProof w:val="0"/>
                <w:sz w:val="20"/>
                <w:szCs w:val="20"/>
                <w:lang w:eastAsia="ru-RU"/>
              </w:rPr>
              <w:t xml:space="preserve">Cantitatea biletelor solicitate nu va depăși numărului locurilor reieșind din respectarea Deciziilor Comisiei Pentru Situații Excepționale a Republicii Moldova și </w:t>
            </w:r>
            <w:proofErr w:type="spellStart"/>
            <w:r w:rsidRPr="0087088F">
              <w:rPr>
                <w:noProof w:val="0"/>
                <w:sz w:val="20"/>
                <w:szCs w:val="20"/>
                <w:lang w:eastAsia="ru-RU"/>
              </w:rPr>
              <w:t>Hotărîrilor</w:t>
            </w:r>
            <w:proofErr w:type="spellEnd"/>
            <w:r w:rsidRPr="0087088F">
              <w:rPr>
                <w:noProof w:val="0"/>
                <w:sz w:val="20"/>
                <w:szCs w:val="20"/>
                <w:lang w:eastAsia="ru-RU"/>
              </w:rPr>
              <w:t xml:space="preserve"> Comisiei </w:t>
            </w:r>
            <w:proofErr w:type="spellStart"/>
            <w:r w:rsidRPr="0087088F">
              <w:rPr>
                <w:noProof w:val="0"/>
                <w:sz w:val="20"/>
                <w:szCs w:val="20"/>
                <w:lang w:eastAsia="ru-RU"/>
              </w:rPr>
              <w:t>Naţionale</w:t>
            </w:r>
            <w:proofErr w:type="spellEnd"/>
            <w:r w:rsidRPr="0087088F">
              <w:rPr>
                <w:noProof w:val="0"/>
                <w:sz w:val="20"/>
                <w:szCs w:val="20"/>
                <w:lang w:eastAsia="ru-RU"/>
              </w:rPr>
              <w:t xml:space="preserve"> Extraordinare de Sănătate Publică din țara de origine. </w:t>
            </w:r>
          </w:p>
          <w:p w14:paraId="3EA62C1E" w14:textId="77777777" w:rsidR="0087088F" w:rsidRPr="0087088F" w:rsidRDefault="0087088F" w:rsidP="0087088F">
            <w:pPr>
              <w:ind w:firstLine="360"/>
              <w:jc w:val="both"/>
              <w:rPr>
                <w:noProof w:val="0"/>
                <w:sz w:val="20"/>
                <w:szCs w:val="20"/>
                <w:lang w:eastAsia="ru-RU"/>
              </w:rPr>
            </w:pPr>
            <w:r w:rsidRPr="0087088F">
              <w:rPr>
                <w:noProof w:val="0"/>
                <w:sz w:val="20"/>
                <w:szCs w:val="20"/>
                <w:lang w:eastAsia="ru-RU"/>
              </w:rPr>
              <w:t xml:space="preserve">Astfel, ofertanții vor indica </w:t>
            </w:r>
            <w:r w:rsidRPr="0087088F">
              <w:rPr>
                <w:b/>
                <w:noProof w:val="0"/>
                <w:sz w:val="20"/>
                <w:szCs w:val="20"/>
                <w:u w:val="single"/>
                <w:lang w:eastAsia="ru-RU"/>
              </w:rPr>
              <w:t>toate camerele de toate tipuri,</w:t>
            </w:r>
            <w:r w:rsidRPr="0087088F">
              <w:rPr>
                <w:noProof w:val="0"/>
                <w:sz w:val="20"/>
                <w:szCs w:val="20"/>
                <w:lang w:eastAsia="ru-RU"/>
              </w:rPr>
              <w:t xml:space="preserve"> indiferent de clasificarea acordată de către instituție, dar fără suportarea </w:t>
            </w:r>
            <w:proofErr w:type="spellStart"/>
            <w:r w:rsidRPr="0087088F">
              <w:rPr>
                <w:noProof w:val="0"/>
                <w:sz w:val="20"/>
                <w:szCs w:val="20"/>
                <w:lang w:eastAsia="ru-RU"/>
              </w:rPr>
              <w:t>cărorva</w:t>
            </w:r>
            <w:proofErr w:type="spellEnd"/>
            <w:r w:rsidRPr="0087088F">
              <w:rPr>
                <w:noProof w:val="0"/>
                <w:sz w:val="20"/>
                <w:szCs w:val="20"/>
                <w:lang w:eastAsia="ru-RU"/>
              </w:rPr>
              <w:t xml:space="preserve"> cheltuieli suplimentară din partea beneficiarilor.</w:t>
            </w:r>
          </w:p>
          <w:p w14:paraId="07F76321" w14:textId="77777777" w:rsidR="0087088F" w:rsidRPr="0087088F" w:rsidRDefault="0087088F" w:rsidP="0087088F">
            <w:pPr>
              <w:numPr>
                <w:ilvl w:val="0"/>
                <w:numId w:val="26"/>
              </w:numPr>
              <w:tabs>
                <w:tab w:val="left" w:pos="459"/>
              </w:tabs>
              <w:ind w:left="0" w:firstLine="33"/>
              <w:rPr>
                <w:noProof w:val="0"/>
                <w:sz w:val="20"/>
                <w:szCs w:val="20"/>
                <w:lang w:eastAsia="ru-RU"/>
              </w:rPr>
            </w:pPr>
            <w:r w:rsidRPr="0087088F">
              <w:rPr>
                <w:noProof w:val="0"/>
                <w:sz w:val="20"/>
                <w:szCs w:val="20"/>
                <w:lang w:eastAsia="ru-RU"/>
              </w:rPr>
              <w:t>- dotarea tehnică;</w:t>
            </w:r>
          </w:p>
          <w:p w14:paraId="38A28F81" w14:textId="77777777" w:rsidR="0087088F" w:rsidRPr="0087088F" w:rsidRDefault="0087088F" w:rsidP="0087088F">
            <w:pPr>
              <w:tabs>
                <w:tab w:val="left" w:pos="459"/>
              </w:tabs>
              <w:autoSpaceDE w:val="0"/>
              <w:autoSpaceDN w:val="0"/>
              <w:adjustRightInd w:val="0"/>
              <w:ind w:firstLine="33"/>
              <w:rPr>
                <w:i/>
                <w:noProof w:val="0"/>
                <w:sz w:val="20"/>
                <w:szCs w:val="20"/>
                <w:lang w:eastAsia="ru-RU"/>
              </w:rPr>
            </w:pPr>
            <w:r w:rsidRPr="0087088F">
              <w:rPr>
                <w:noProof w:val="0"/>
                <w:sz w:val="20"/>
                <w:szCs w:val="20"/>
                <w:lang w:eastAsia="ru-RU"/>
              </w:rPr>
              <w:t xml:space="preserve">-numărul </w:t>
            </w:r>
            <w:proofErr w:type="spellStart"/>
            <w:r w:rsidRPr="0087088F">
              <w:rPr>
                <w:noProof w:val="0"/>
                <w:sz w:val="20"/>
                <w:szCs w:val="20"/>
                <w:lang w:eastAsia="ru-RU"/>
              </w:rPr>
              <w:t>angajaţilor</w:t>
            </w:r>
            <w:proofErr w:type="spellEnd"/>
            <w:r w:rsidRPr="0087088F">
              <w:rPr>
                <w:noProof w:val="0"/>
                <w:sz w:val="20"/>
                <w:szCs w:val="20"/>
                <w:lang w:eastAsia="ru-RU"/>
              </w:rPr>
              <w:t xml:space="preserve"> – numărul medicilor </w:t>
            </w:r>
            <w:proofErr w:type="spellStart"/>
            <w:r w:rsidRPr="0087088F">
              <w:rPr>
                <w:noProof w:val="0"/>
                <w:sz w:val="20"/>
                <w:szCs w:val="20"/>
                <w:lang w:eastAsia="ru-RU"/>
              </w:rPr>
              <w:t>implicaţi</w:t>
            </w:r>
            <w:proofErr w:type="spellEnd"/>
            <w:r w:rsidRPr="0087088F">
              <w:rPr>
                <w:noProof w:val="0"/>
                <w:sz w:val="20"/>
                <w:szCs w:val="20"/>
                <w:lang w:eastAsia="ru-RU"/>
              </w:rPr>
              <w:t xml:space="preserve"> nemijlocit în procesul de reabilitare a beneficiarilor </w:t>
            </w:r>
            <w:proofErr w:type="spellStart"/>
            <w:r w:rsidRPr="0087088F">
              <w:rPr>
                <w:noProof w:val="0"/>
                <w:sz w:val="20"/>
                <w:szCs w:val="20"/>
                <w:lang w:eastAsia="ru-RU"/>
              </w:rPr>
              <w:t>şi</w:t>
            </w:r>
            <w:proofErr w:type="spellEnd"/>
            <w:r w:rsidRPr="0087088F">
              <w:rPr>
                <w:noProof w:val="0"/>
                <w:sz w:val="20"/>
                <w:szCs w:val="20"/>
                <w:lang w:eastAsia="ru-RU"/>
              </w:rPr>
              <w:t xml:space="preserve"> numărul </w:t>
            </w:r>
            <w:proofErr w:type="spellStart"/>
            <w:r w:rsidRPr="0087088F">
              <w:rPr>
                <w:noProof w:val="0"/>
                <w:sz w:val="20"/>
                <w:szCs w:val="20"/>
                <w:lang w:eastAsia="ru-RU"/>
              </w:rPr>
              <w:t>asistenţilor</w:t>
            </w:r>
            <w:proofErr w:type="spellEnd"/>
            <w:r w:rsidRPr="0087088F">
              <w:rPr>
                <w:noProof w:val="0"/>
                <w:sz w:val="20"/>
                <w:szCs w:val="20"/>
                <w:lang w:eastAsia="ru-RU"/>
              </w:rPr>
              <w:t xml:space="preserve"> medicali </w:t>
            </w:r>
            <w:proofErr w:type="spellStart"/>
            <w:r w:rsidRPr="0087088F">
              <w:rPr>
                <w:noProof w:val="0"/>
                <w:sz w:val="20"/>
                <w:szCs w:val="20"/>
                <w:lang w:eastAsia="ru-RU"/>
              </w:rPr>
              <w:t>implicaţi</w:t>
            </w:r>
            <w:proofErr w:type="spellEnd"/>
            <w:r w:rsidRPr="0087088F">
              <w:rPr>
                <w:noProof w:val="0"/>
                <w:sz w:val="20"/>
                <w:szCs w:val="20"/>
                <w:lang w:eastAsia="ru-RU"/>
              </w:rPr>
              <w:t xml:space="preserve"> nemijlocit în procesul de reabilitare a beneficiarilor; cu prezentarea documentului  confirmativ de calificarea fiecărui medic </w:t>
            </w:r>
            <w:proofErr w:type="spellStart"/>
            <w:r w:rsidRPr="0087088F">
              <w:rPr>
                <w:noProof w:val="0"/>
                <w:sz w:val="20"/>
                <w:szCs w:val="20"/>
                <w:lang w:eastAsia="ru-RU"/>
              </w:rPr>
              <w:t>şi</w:t>
            </w:r>
            <w:proofErr w:type="spellEnd"/>
            <w:r w:rsidRPr="0087088F">
              <w:rPr>
                <w:noProof w:val="0"/>
                <w:sz w:val="20"/>
                <w:szCs w:val="20"/>
                <w:lang w:eastAsia="ru-RU"/>
              </w:rPr>
              <w:t xml:space="preserve">  asistent medical – se prezintă lista medicilor și asistentelor medicale (numele, prenumele, funcția deținută, grad de calificare cu termen de valabilitate) .(</w:t>
            </w:r>
            <w:r w:rsidRPr="0087088F">
              <w:rPr>
                <w:i/>
                <w:noProof w:val="0"/>
                <w:sz w:val="20"/>
                <w:szCs w:val="20"/>
                <w:lang w:eastAsia="ru-RU"/>
              </w:rPr>
              <w:t>documentele confirmative ce conțin datele cu caracter personal se prezintă doar  în cazul modificărilor vis a vis de Licitația publică anterioară sau la solicitarea grupului de lucru)</w:t>
            </w:r>
          </w:p>
          <w:p w14:paraId="4F680946" w14:textId="77777777" w:rsidR="0087088F" w:rsidRPr="0087088F" w:rsidRDefault="0087088F" w:rsidP="0087088F">
            <w:pPr>
              <w:numPr>
                <w:ilvl w:val="0"/>
                <w:numId w:val="26"/>
              </w:numPr>
              <w:tabs>
                <w:tab w:val="left" w:pos="459"/>
              </w:tabs>
              <w:ind w:left="0" w:firstLine="33"/>
              <w:rPr>
                <w:noProof w:val="0"/>
                <w:sz w:val="20"/>
                <w:szCs w:val="20"/>
                <w:lang w:eastAsia="ru-RU"/>
              </w:rPr>
            </w:pPr>
            <w:r w:rsidRPr="0087088F">
              <w:rPr>
                <w:noProof w:val="0"/>
                <w:sz w:val="20"/>
                <w:szCs w:val="20"/>
                <w:lang w:eastAsia="ru-RU"/>
              </w:rPr>
              <w:t xml:space="preserve">Numărul medicilor </w:t>
            </w:r>
            <w:proofErr w:type="spellStart"/>
            <w:r w:rsidRPr="0087088F">
              <w:rPr>
                <w:noProof w:val="0"/>
                <w:sz w:val="20"/>
                <w:szCs w:val="20"/>
                <w:lang w:eastAsia="ru-RU"/>
              </w:rPr>
              <w:t>şi</w:t>
            </w:r>
            <w:proofErr w:type="spellEnd"/>
            <w:r w:rsidRPr="0087088F">
              <w:rPr>
                <w:noProof w:val="0"/>
                <w:sz w:val="20"/>
                <w:szCs w:val="20"/>
                <w:lang w:eastAsia="ru-RU"/>
              </w:rPr>
              <w:t xml:space="preserve"> asistentelor medicale vor corespunde cu Ordinele respective Ministerului </w:t>
            </w:r>
            <w:proofErr w:type="spellStart"/>
            <w:r w:rsidRPr="0087088F">
              <w:rPr>
                <w:noProof w:val="0"/>
                <w:sz w:val="20"/>
                <w:szCs w:val="20"/>
                <w:lang w:eastAsia="ru-RU"/>
              </w:rPr>
              <w:t>sănătăţii</w:t>
            </w:r>
            <w:proofErr w:type="spellEnd"/>
            <w:r w:rsidRPr="0087088F">
              <w:rPr>
                <w:noProof w:val="0"/>
                <w:sz w:val="20"/>
                <w:szCs w:val="20"/>
                <w:lang w:eastAsia="ru-RU"/>
              </w:rPr>
              <w:t xml:space="preserve"> cu privire la normativele cu personal medical sau cu acte  normative respective  din </w:t>
            </w:r>
            <w:proofErr w:type="spellStart"/>
            <w:r w:rsidRPr="0087088F">
              <w:rPr>
                <w:noProof w:val="0"/>
                <w:sz w:val="20"/>
                <w:szCs w:val="20"/>
                <w:lang w:eastAsia="ru-RU"/>
              </w:rPr>
              <w:t>ţară</w:t>
            </w:r>
            <w:proofErr w:type="spellEnd"/>
            <w:r w:rsidRPr="0087088F">
              <w:rPr>
                <w:noProof w:val="0"/>
                <w:sz w:val="20"/>
                <w:szCs w:val="20"/>
                <w:lang w:eastAsia="ru-RU"/>
              </w:rPr>
              <w:t xml:space="preserve"> de origine.</w:t>
            </w:r>
          </w:p>
          <w:p w14:paraId="6538B239"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Confirmarea </w:t>
            </w:r>
            <w:proofErr w:type="spellStart"/>
            <w:r w:rsidRPr="0087088F">
              <w:rPr>
                <w:noProof w:val="0"/>
                <w:sz w:val="20"/>
                <w:szCs w:val="20"/>
                <w:lang w:eastAsia="ru-RU"/>
              </w:rPr>
              <w:t>calităţii</w:t>
            </w:r>
            <w:proofErr w:type="spellEnd"/>
            <w:r w:rsidRPr="0087088F">
              <w:rPr>
                <w:noProof w:val="0"/>
                <w:sz w:val="20"/>
                <w:szCs w:val="20"/>
                <w:lang w:eastAsia="ru-RU"/>
              </w:rPr>
              <w:t xml:space="preserve"> serviciilor – enumerarea procedurilor standarde incluse în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de tratament.</w:t>
            </w:r>
          </w:p>
          <w:p w14:paraId="4B1A0ED8" w14:textId="77777777" w:rsidR="0087088F" w:rsidRPr="0087088F" w:rsidRDefault="0087088F" w:rsidP="0087088F">
            <w:pPr>
              <w:rPr>
                <w:noProof w:val="0"/>
                <w:sz w:val="20"/>
                <w:szCs w:val="20"/>
                <w:lang w:eastAsia="ru-RU"/>
              </w:rPr>
            </w:pPr>
            <w:r w:rsidRPr="0087088F">
              <w:rPr>
                <w:noProof w:val="0"/>
                <w:sz w:val="20"/>
                <w:szCs w:val="20"/>
                <w:lang w:eastAsia="ru-RU"/>
              </w:rPr>
              <w:t xml:space="preserve">Prezentarea schemelor (standardelor) de tratament al maladiilor, care sunt aprobate de către organele de resort </w:t>
            </w:r>
            <w:proofErr w:type="spellStart"/>
            <w:r w:rsidRPr="0087088F">
              <w:rPr>
                <w:noProof w:val="0"/>
                <w:sz w:val="20"/>
                <w:szCs w:val="20"/>
                <w:lang w:eastAsia="ru-RU"/>
              </w:rPr>
              <w:t>şi</w:t>
            </w:r>
            <w:proofErr w:type="spellEnd"/>
            <w:r w:rsidRPr="0087088F">
              <w:rPr>
                <w:noProof w:val="0"/>
                <w:sz w:val="20"/>
                <w:szCs w:val="20"/>
                <w:lang w:eastAsia="ru-RU"/>
              </w:rPr>
              <w:t xml:space="preserve"> altele cu  descrierea succintă a metodelor incluse în lista serviciilor propuse pentru fiecare maladie aparte. În schemele de tratament se vor indica denumirea procedurilor, durata procedurilor, numărul procedurilor pentru un pacient în perioada de 18 zile. Confirmarea </w:t>
            </w:r>
            <w:proofErr w:type="spellStart"/>
            <w:r w:rsidRPr="0087088F">
              <w:rPr>
                <w:noProof w:val="0"/>
                <w:sz w:val="20"/>
                <w:szCs w:val="20"/>
                <w:lang w:eastAsia="ru-RU"/>
              </w:rPr>
              <w:t>calităţilor</w:t>
            </w:r>
            <w:proofErr w:type="spellEnd"/>
            <w:r w:rsidRPr="0087088F">
              <w:rPr>
                <w:noProof w:val="0"/>
                <w:sz w:val="20"/>
                <w:szCs w:val="20"/>
                <w:lang w:eastAsia="ru-RU"/>
              </w:rPr>
              <w:t xml:space="preserve"> curative a factorilor naturali: apă, nămol, argilă </w:t>
            </w:r>
            <w:proofErr w:type="spellStart"/>
            <w:r w:rsidRPr="0087088F">
              <w:rPr>
                <w:noProof w:val="0"/>
                <w:sz w:val="20"/>
                <w:szCs w:val="20"/>
                <w:lang w:eastAsia="ru-RU"/>
              </w:rPr>
              <w:t>ş.a</w:t>
            </w:r>
            <w:proofErr w:type="spellEnd"/>
            <w:r w:rsidRPr="0087088F">
              <w:rPr>
                <w:noProof w:val="0"/>
                <w:sz w:val="20"/>
                <w:szCs w:val="20"/>
                <w:lang w:eastAsia="ru-RU"/>
              </w:rPr>
              <w:t xml:space="preserve">.) – enumerarea procedurilor standarde incluse în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de tratament la lipsa </w:t>
            </w:r>
            <w:proofErr w:type="spellStart"/>
            <w:r w:rsidRPr="0087088F">
              <w:rPr>
                <w:noProof w:val="0"/>
                <w:sz w:val="20"/>
                <w:szCs w:val="20"/>
                <w:lang w:eastAsia="ru-RU"/>
              </w:rPr>
              <w:t>contraindicaţiilor</w:t>
            </w:r>
            <w:proofErr w:type="spellEnd"/>
            <w:r w:rsidRPr="0087088F">
              <w:rPr>
                <w:noProof w:val="0"/>
                <w:sz w:val="20"/>
                <w:szCs w:val="20"/>
                <w:lang w:eastAsia="ru-RU"/>
              </w:rPr>
              <w:t xml:space="preserve"> medicale  cu indicarea cabinetelor medicale din </w:t>
            </w:r>
            <w:proofErr w:type="spellStart"/>
            <w:r w:rsidRPr="0087088F">
              <w:rPr>
                <w:noProof w:val="0"/>
                <w:sz w:val="20"/>
                <w:szCs w:val="20"/>
                <w:lang w:eastAsia="ru-RU"/>
              </w:rPr>
              <w:t>dotaţie</w:t>
            </w:r>
            <w:proofErr w:type="spellEnd"/>
            <w:r w:rsidRPr="0087088F">
              <w:rPr>
                <w:noProof w:val="0"/>
                <w:sz w:val="20"/>
                <w:szCs w:val="20"/>
                <w:lang w:eastAsia="ru-RU"/>
              </w:rPr>
              <w:t xml:space="preserve"> incluse în procesul de acordare a serviciilor în corespunderea cu ordinele respective </w:t>
            </w:r>
            <w:r w:rsidRPr="0087088F">
              <w:rPr>
                <w:noProof w:val="0"/>
                <w:sz w:val="20"/>
                <w:szCs w:val="20"/>
                <w:lang w:eastAsia="ru-RU"/>
              </w:rPr>
              <w:lastRenderedPageBreak/>
              <w:t xml:space="preserve">Ministerului </w:t>
            </w:r>
            <w:proofErr w:type="spellStart"/>
            <w:r w:rsidRPr="0087088F">
              <w:rPr>
                <w:noProof w:val="0"/>
                <w:sz w:val="20"/>
                <w:szCs w:val="20"/>
                <w:lang w:eastAsia="ru-RU"/>
              </w:rPr>
              <w:t>Sănătăţii</w:t>
            </w:r>
            <w:proofErr w:type="spellEnd"/>
            <w:r w:rsidRPr="0087088F">
              <w:rPr>
                <w:noProof w:val="0"/>
                <w:sz w:val="20"/>
                <w:szCs w:val="20"/>
                <w:lang w:eastAsia="ru-RU"/>
              </w:rPr>
              <w:t xml:space="preserve"> sau cu acte  normative respective  din </w:t>
            </w:r>
            <w:proofErr w:type="spellStart"/>
            <w:r w:rsidRPr="0087088F">
              <w:rPr>
                <w:noProof w:val="0"/>
                <w:sz w:val="20"/>
                <w:szCs w:val="20"/>
                <w:lang w:eastAsia="ru-RU"/>
              </w:rPr>
              <w:t>ţară</w:t>
            </w:r>
            <w:proofErr w:type="spellEnd"/>
            <w:r w:rsidRPr="0087088F">
              <w:rPr>
                <w:noProof w:val="0"/>
                <w:sz w:val="20"/>
                <w:szCs w:val="20"/>
                <w:lang w:eastAsia="ru-RU"/>
              </w:rPr>
              <w:t xml:space="preserve"> de origine.</w:t>
            </w:r>
          </w:p>
          <w:p w14:paraId="41B86204" w14:textId="77777777" w:rsidR="0087088F" w:rsidRPr="0087088F" w:rsidRDefault="0087088F" w:rsidP="0087088F">
            <w:pPr>
              <w:numPr>
                <w:ilvl w:val="0"/>
                <w:numId w:val="53"/>
              </w:numPr>
              <w:tabs>
                <w:tab w:val="left" w:pos="317"/>
              </w:tabs>
              <w:autoSpaceDE w:val="0"/>
              <w:autoSpaceDN w:val="0"/>
              <w:adjustRightInd w:val="0"/>
              <w:ind w:left="0" w:firstLine="33"/>
              <w:contextualSpacing/>
              <w:rPr>
                <w:i/>
                <w:noProof w:val="0"/>
                <w:sz w:val="20"/>
                <w:szCs w:val="20"/>
                <w:lang w:eastAsia="ru-RU"/>
              </w:rPr>
            </w:pPr>
            <w:r w:rsidRPr="0087088F">
              <w:rPr>
                <w:noProof w:val="0"/>
                <w:sz w:val="20"/>
                <w:szCs w:val="20"/>
                <w:lang w:eastAsia="ru-RU"/>
              </w:rPr>
              <w:t>Tabelul pentru factorul de evaluare „</w:t>
            </w:r>
            <w:proofErr w:type="spellStart"/>
            <w:r w:rsidRPr="0087088F">
              <w:rPr>
                <w:noProof w:val="0"/>
                <w:sz w:val="20"/>
                <w:szCs w:val="20"/>
                <w:lang w:eastAsia="ru-RU"/>
              </w:rPr>
              <w:t>condiţii</w:t>
            </w:r>
            <w:proofErr w:type="spellEnd"/>
            <w:r w:rsidRPr="0087088F">
              <w:rPr>
                <w:noProof w:val="0"/>
                <w:sz w:val="20"/>
                <w:szCs w:val="20"/>
                <w:lang w:eastAsia="ru-RU"/>
              </w:rPr>
              <w:t xml:space="preserve"> de cazare”  completat conform </w:t>
            </w:r>
            <w:r w:rsidRPr="0087088F">
              <w:rPr>
                <w:b/>
                <w:i/>
                <w:noProof w:val="0"/>
                <w:color w:val="0000FF"/>
                <w:sz w:val="20"/>
                <w:szCs w:val="20"/>
                <w:lang w:eastAsia="ru-RU"/>
              </w:rPr>
              <w:t>Anexei nr.8</w:t>
            </w:r>
            <w:r w:rsidRPr="0087088F">
              <w:rPr>
                <w:noProof w:val="0"/>
                <w:sz w:val="20"/>
                <w:szCs w:val="20"/>
                <w:lang w:eastAsia="ru-RU"/>
              </w:rPr>
              <w:t xml:space="preserve"> din </w:t>
            </w:r>
            <w:r w:rsidRPr="0087088F">
              <w:rPr>
                <w:noProof w:val="0"/>
                <w:sz w:val="20"/>
                <w:szCs w:val="20"/>
                <w:u w:val="single"/>
                <w:lang w:eastAsia="ru-RU"/>
              </w:rPr>
              <w:t xml:space="preserve">Mecanismul de evaluare a </w:t>
            </w:r>
            <w:proofErr w:type="spellStart"/>
            <w:r w:rsidRPr="0087088F">
              <w:rPr>
                <w:noProof w:val="0"/>
                <w:sz w:val="20"/>
                <w:szCs w:val="20"/>
                <w:u w:val="single"/>
                <w:lang w:eastAsia="ru-RU"/>
              </w:rPr>
              <w:t>capacităţii</w:t>
            </w:r>
            <w:proofErr w:type="spellEnd"/>
            <w:r w:rsidRPr="0087088F">
              <w:rPr>
                <w:noProof w:val="0"/>
                <w:sz w:val="20"/>
                <w:szCs w:val="20"/>
                <w:u w:val="single"/>
                <w:lang w:eastAsia="ru-RU"/>
              </w:rPr>
              <w:t xml:space="preserve"> de executare a serviciilor medicale de către </w:t>
            </w:r>
            <w:proofErr w:type="spellStart"/>
            <w:r w:rsidRPr="0087088F">
              <w:rPr>
                <w:noProof w:val="0"/>
                <w:sz w:val="20"/>
                <w:szCs w:val="20"/>
                <w:u w:val="single"/>
                <w:lang w:eastAsia="ru-RU"/>
              </w:rPr>
              <w:t>instituţiile</w:t>
            </w:r>
            <w:proofErr w:type="spellEnd"/>
            <w:r w:rsidRPr="0087088F">
              <w:rPr>
                <w:noProof w:val="0"/>
                <w:sz w:val="20"/>
                <w:szCs w:val="20"/>
                <w:u w:val="single"/>
                <w:lang w:eastAsia="ru-RU"/>
              </w:rPr>
              <w:t xml:space="preserve"> </w:t>
            </w:r>
            <w:proofErr w:type="spellStart"/>
            <w:r w:rsidRPr="0087088F">
              <w:rPr>
                <w:noProof w:val="0"/>
                <w:sz w:val="20"/>
                <w:szCs w:val="20"/>
                <w:u w:val="single"/>
                <w:lang w:eastAsia="ru-RU"/>
              </w:rPr>
              <w:t>balneosanatoriale</w:t>
            </w:r>
            <w:proofErr w:type="spellEnd"/>
            <w:r w:rsidRPr="0087088F">
              <w:rPr>
                <w:noProof w:val="0"/>
                <w:sz w:val="20"/>
                <w:szCs w:val="20"/>
                <w:lang w:eastAsia="ru-RU"/>
              </w:rPr>
              <w:t xml:space="preserve">, aplicat în cadrul Casei </w:t>
            </w:r>
            <w:proofErr w:type="spellStart"/>
            <w:r w:rsidRPr="0087088F">
              <w:rPr>
                <w:noProof w:val="0"/>
                <w:sz w:val="20"/>
                <w:szCs w:val="20"/>
                <w:lang w:eastAsia="ru-RU"/>
              </w:rPr>
              <w:t>Naţionale</w:t>
            </w:r>
            <w:proofErr w:type="spellEnd"/>
            <w:r w:rsidRPr="0087088F">
              <w:rPr>
                <w:noProof w:val="0"/>
                <w:sz w:val="20"/>
                <w:szCs w:val="20"/>
                <w:lang w:eastAsia="ru-RU"/>
              </w:rPr>
              <w:t xml:space="preserve"> de Asigurări Sociale , care este redat în pct.24 Anunțului de Participare</w:t>
            </w:r>
            <w:r w:rsidRPr="0087088F">
              <w:rPr>
                <w:b/>
                <w:i/>
                <w:noProof w:val="0"/>
                <w:sz w:val="20"/>
                <w:szCs w:val="20"/>
                <w:lang w:eastAsia="ru-RU"/>
              </w:rPr>
              <w:t>-</w:t>
            </w:r>
            <w:r w:rsidRPr="0087088F">
              <w:rPr>
                <w:noProof w:val="0"/>
                <w:sz w:val="20"/>
                <w:szCs w:val="20"/>
                <w:lang w:eastAsia="ru-RU"/>
              </w:rPr>
              <w:t xml:space="preserve">Autoevaluarea, confirmată prin aplicarea semnăturii electronice a  Participantului </w:t>
            </w:r>
          </w:p>
          <w:p w14:paraId="5994FC5B" w14:textId="77777777" w:rsidR="0087088F" w:rsidRPr="0087088F" w:rsidRDefault="0087088F" w:rsidP="0087088F">
            <w:pPr>
              <w:numPr>
                <w:ilvl w:val="0"/>
                <w:numId w:val="53"/>
              </w:numPr>
              <w:tabs>
                <w:tab w:val="left" w:pos="317"/>
              </w:tabs>
              <w:autoSpaceDE w:val="0"/>
              <w:autoSpaceDN w:val="0"/>
              <w:adjustRightInd w:val="0"/>
              <w:ind w:left="33" w:firstLine="0"/>
              <w:contextualSpacing/>
              <w:rPr>
                <w:i/>
                <w:noProof w:val="0"/>
                <w:sz w:val="20"/>
                <w:szCs w:val="20"/>
                <w:lang w:eastAsia="ru-RU"/>
              </w:rPr>
            </w:pPr>
            <w:r w:rsidRPr="0087088F">
              <w:rPr>
                <w:noProof w:val="0"/>
                <w:sz w:val="20"/>
                <w:szCs w:val="20"/>
                <w:lang w:eastAsia="ru-RU"/>
              </w:rPr>
              <w:t>Tabelul pentru factorul de evaluare „</w:t>
            </w:r>
            <w:proofErr w:type="spellStart"/>
            <w:r w:rsidRPr="0087088F">
              <w:rPr>
                <w:noProof w:val="0"/>
                <w:sz w:val="20"/>
                <w:szCs w:val="20"/>
                <w:lang w:eastAsia="ru-RU"/>
              </w:rPr>
              <w:t>condiţii</w:t>
            </w:r>
            <w:proofErr w:type="spellEnd"/>
            <w:r w:rsidRPr="0087088F">
              <w:rPr>
                <w:noProof w:val="0"/>
                <w:sz w:val="20"/>
                <w:szCs w:val="20"/>
                <w:lang w:eastAsia="ru-RU"/>
              </w:rPr>
              <w:t xml:space="preserve"> de tratament”  completat conform </w:t>
            </w:r>
            <w:r w:rsidRPr="0087088F">
              <w:rPr>
                <w:b/>
                <w:i/>
                <w:noProof w:val="0"/>
                <w:color w:val="0000FF"/>
                <w:sz w:val="20"/>
                <w:szCs w:val="20"/>
                <w:lang w:eastAsia="ru-RU"/>
              </w:rPr>
              <w:t>Anexei  nr.9</w:t>
            </w:r>
            <w:r w:rsidRPr="0087088F">
              <w:rPr>
                <w:b/>
                <w:i/>
                <w:noProof w:val="0"/>
                <w:sz w:val="20"/>
                <w:szCs w:val="20"/>
                <w:lang w:eastAsia="ru-RU"/>
              </w:rPr>
              <w:t xml:space="preserve"> </w:t>
            </w:r>
            <w:r w:rsidRPr="0087088F">
              <w:rPr>
                <w:noProof w:val="0"/>
                <w:sz w:val="20"/>
                <w:szCs w:val="20"/>
                <w:u w:val="single"/>
                <w:lang w:eastAsia="ru-RU"/>
              </w:rPr>
              <w:t xml:space="preserve">din Mecanismul de evaluare a </w:t>
            </w:r>
            <w:proofErr w:type="spellStart"/>
            <w:r w:rsidRPr="0087088F">
              <w:rPr>
                <w:noProof w:val="0"/>
                <w:sz w:val="20"/>
                <w:szCs w:val="20"/>
                <w:u w:val="single"/>
                <w:lang w:eastAsia="ru-RU"/>
              </w:rPr>
              <w:t>capacităţii</w:t>
            </w:r>
            <w:proofErr w:type="spellEnd"/>
            <w:r w:rsidRPr="0087088F">
              <w:rPr>
                <w:noProof w:val="0"/>
                <w:sz w:val="20"/>
                <w:szCs w:val="20"/>
                <w:u w:val="single"/>
                <w:lang w:eastAsia="ru-RU"/>
              </w:rPr>
              <w:t xml:space="preserve"> de executare a serviciilor medicale de către </w:t>
            </w:r>
            <w:proofErr w:type="spellStart"/>
            <w:r w:rsidRPr="0087088F">
              <w:rPr>
                <w:noProof w:val="0"/>
                <w:sz w:val="20"/>
                <w:szCs w:val="20"/>
                <w:u w:val="single"/>
                <w:lang w:eastAsia="ru-RU"/>
              </w:rPr>
              <w:t>instituţiile</w:t>
            </w:r>
            <w:proofErr w:type="spellEnd"/>
            <w:r w:rsidRPr="0087088F">
              <w:rPr>
                <w:noProof w:val="0"/>
                <w:sz w:val="20"/>
                <w:szCs w:val="20"/>
                <w:u w:val="single"/>
                <w:lang w:eastAsia="ru-RU"/>
              </w:rPr>
              <w:t xml:space="preserve"> </w:t>
            </w:r>
            <w:proofErr w:type="spellStart"/>
            <w:r w:rsidRPr="0087088F">
              <w:rPr>
                <w:noProof w:val="0"/>
                <w:sz w:val="20"/>
                <w:szCs w:val="20"/>
                <w:u w:val="single"/>
                <w:lang w:eastAsia="ru-RU"/>
              </w:rPr>
              <w:t>balneosanatoriale</w:t>
            </w:r>
            <w:proofErr w:type="spellEnd"/>
            <w:r w:rsidRPr="0087088F">
              <w:rPr>
                <w:noProof w:val="0"/>
                <w:sz w:val="20"/>
                <w:szCs w:val="20"/>
                <w:u w:val="single"/>
                <w:lang w:eastAsia="ru-RU"/>
              </w:rPr>
              <w:t>,</w:t>
            </w:r>
            <w:r w:rsidRPr="0087088F">
              <w:rPr>
                <w:noProof w:val="0"/>
                <w:sz w:val="20"/>
                <w:szCs w:val="20"/>
                <w:lang w:eastAsia="ru-RU"/>
              </w:rPr>
              <w:t xml:space="preserve"> aplicat în cadrul Casei </w:t>
            </w:r>
            <w:proofErr w:type="spellStart"/>
            <w:r w:rsidRPr="0087088F">
              <w:rPr>
                <w:noProof w:val="0"/>
                <w:sz w:val="20"/>
                <w:szCs w:val="20"/>
                <w:lang w:eastAsia="ru-RU"/>
              </w:rPr>
              <w:t>Naţionale</w:t>
            </w:r>
            <w:proofErr w:type="spellEnd"/>
            <w:r w:rsidRPr="0087088F">
              <w:rPr>
                <w:noProof w:val="0"/>
                <w:sz w:val="20"/>
                <w:szCs w:val="20"/>
                <w:lang w:eastAsia="ru-RU"/>
              </w:rPr>
              <w:t xml:space="preserve"> de Asigurări Sociale , care este redat în pct.24 Anunțului de Participare</w:t>
            </w:r>
            <w:r w:rsidRPr="0087088F">
              <w:rPr>
                <w:b/>
                <w:i/>
                <w:noProof w:val="0"/>
                <w:sz w:val="20"/>
                <w:szCs w:val="20"/>
                <w:lang w:eastAsia="ru-RU"/>
              </w:rPr>
              <w:t>-</w:t>
            </w:r>
            <w:r w:rsidRPr="0087088F">
              <w:rPr>
                <w:noProof w:val="0"/>
                <w:sz w:val="20"/>
                <w:szCs w:val="20"/>
                <w:lang w:eastAsia="ru-RU"/>
              </w:rPr>
              <w:t xml:space="preserve">Autoevaluarea, confirmată prin aplicarea semnăturii electronice a  Participantului. Ofertantul prezintă statistica tratării pacienților </w:t>
            </w:r>
            <w:r w:rsidRPr="0087088F">
              <w:rPr>
                <w:b/>
                <w:noProof w:val="0"/>
                <w:sz w:val="20"/>
                <w:szCs w:val="20"/>
                <w:u w:val="single"/>
                <w:lang w:eastAsia="ru-RU"/>
              </w:rPr>
              <w:t>în anul 2024</w:t>
            </w:r>
            <w:r w:rsidRPr="0087088F">
              <w:rPr>
                <w:noProof w:val="0"/>
                <w:sz w:val="20"/>
                <w:szCs w:val="20"/>
                <w:lang w:eastAsia="ru-RU"/>
              </w:rPr>
              <w:t xml:space="preserve"> separat pentru fiecare tip de maladie în parte.</w:t>
            </w:r>
          </w:p>
          <w:p w14:paraId="43A22525" w14:textId="77777777" w:rsidR="0087088F" w:rsidRPr="0087088F" w:rsidRDefault="0087088F" w:rsidP="0087088F">
            <w:pPr>
              <w:numPr>
                <w:ilvl w:val="0"/>
                <w:numId w:val="54"/>
              </w:numPr>
              <w:tabs>
                <w:tab w:val="left" w:pos="459"/>
              </w:tabs>
              <w:ind w:left="0" w:firstLine="22"/>
              <w:contextualSpacing/>
              <w:jc w:val="both"/>
              <w:rPr>
                <w:noProof w:val="0"/>
                <w:sz w:val="20"/>
                <w:szCs w:val="20"/>
                <w:lang w:eastAsia="ru-RU"/>
              </w:rPr>
            </w:pPr>
            <w:r w:rsidRPr="0087088F">
              <w:rPr>
                <w:noProof w:val="0"/>
                <w:sz w:val="20"/>
                <w:szCs w:val="20"/>
                <w:lang w:eastAsia="ru-RU"/>
              </w:rPr>
              <w:t>În cazul dacă ofertantul nu a avut activitatea în Anul 2024, se prezintă darea de seamă pentru ultimul an de activitate,</w:t>
            </w:r>
          </w:p>
          <w:p w14:paraId="3E77E079" w14:textId="77777777" w:rsidR="0087088F" w:rsidRPr="0087088F" w:rsidRDefault="0087088F" w:rsidP="0087088F">
            <w:pPr>
              <w:tabs>
                <w:tab w:val="left" w:pos="459"/>
              </w:tabs>
              <w:ind w:left="22"/>
              <w:contextualSpacing/>
              <w:jc w:val="both"/>
              <w:rPr>
                <w:i/>
                <w:noProof w:val="0"/>
                <w:sz w:val="20"/>
                <w:szCs w:val="20"/>
                <w:lang w:eastAsia="ru-RU"/>
              </w:rPr>
            </w:pPr>
            <w:r w:rsidRPr="0087088F">
              <w:rPr>
                <w:noProof w:val="0"/>
                <w:sz w:val="20"/>
                <w:szCs w:val="20"/>
                <w:lang w:eastAsia="ru-RU"/>
              </w:rPr>
              <w:t xml:space="preserve"> Modelul Dării de seamă se anexează. </w:t>
            </w:r>
            <w:r w:rsidRPr="0087088F">
              <w:rPr>
                <w:b/>
                <w:i/>
                <w:noProof w:val="0"/>
                <w:color w:val="0000FF"/>
                <w:sz w:val="20"/>
                <w:szCs w:val="20"/>
                <w:lang w:eastAsia="ru-RU"/>
              </w:rPr>
              <w:t>(Anexa nr.2</w:t>
            </w:r>
            <w:r w:rsidRPr="0087088F">
              <w:rPr>
                <w:i/>
                <w:noProof w:val="0"/>
                <w:color w:val="0000FF"/>
                <w:sz w:val="20"/>
                <w:szCs w:val="20"/>
                <w:lang w:eastAsia="ru-RU"/>
              </w:rPr>
              <w:t>).</w:t>
            </w:r>
            <w:r w:rsidRPr="0087088F">
              <w:rPr>
                <w:b/>
                <w:i/>
                <w:noProof w:val="0"/>
                <w:color w:val="0000FF"/>
                <w:sz w:val="20"/>
                <w:szCs w:val="20"/>
                <w:lang w:eastAsia="ru-RU"/>
              </w:rPr>
              <w:t>-</w:t>
            </w:r>
            <w:r w:rsidRPr="0087088F">
              <w:rPr>
                <w:b/>
                <w:i/>
                <w:noProof w:val="0"/>
                <w:sz w:val="20"/>
                <w:szCs w:val="20"/>
                <w:lang w:eastAsia="ru-RU"/>
              </w:rPr>
              <w:t xml:space="preserve"> la solicitarea grupului de lucru </w:t>
            </w:r>
          </w:p>
          <w:p w14:paraId="17EB483E" w14:textId="77777777" w:rsidR="0087088F" w:rsidRPr="0087088F" w:rsidRDefault="0087088F" w:rsidP="0087088F">
            <w:pPr>
              <w:ind w:firstLine="360"/>
              <w:jc w:val="both"/>
              <w:rPr>
                <w:sz w:val="20"/>
                <w:szCs w:val="20"/>
              </w:rPr>
            </w:pPr>
            <w:r w:rsidRPr="0087088F">
              <w:rPr>
                <w:sz w:val="20"/>
                <w:szCs w:val="20"/>
              </w:rPr>
              <w:t xml:space="preserve">Se prezintă în conformitate cu următoarele compartimente indicate în pct.8 din Anunţul de participare: </w:t>
            </w:r>
            <w:r w:rsidRPr="0087088F">
              <w:rPr>
                <w:iCs/>
                <w:sz w:val="20"/>
                <w:szCs w:val="20"/>
              </w:rPr>
              <w:t>climatoterapie, balneoterapie, hidroterapia, hidropatie, peloidoterapie (fără electroproceduri) fizioterapie şi alte proceduri</w:t>
            </w:r>
            <w:r w:rsidRPr="0087088F">
              <w:rPr>
                <w:sz w:val="20"/>
                <w:szCs w:val="20"/>
              </w:rPr>
              <w:t xml:space="preserve"> (In continuare „Darea de seamă”).</w:t>
            </w:r>
          </w:p>
          <w:p w14:paraId="383F3489" w14:textId="77777777" w:rsidR="0087088F" w:rsidRPr="0087088F" w:rsidRDefault="0087088F" w:rsidP="0087088F">
            <w:pPr>
              <w:ind w:hanging="360"/>
              <w:jc w:val="both"/>
              <w:rPr>
                <w:noProof w:val="0"/>
                <w:sz w:val="20"/>
                <w:szCs w:val="20"/>
                <w:lang w:eastAsia="ru-RU"/>
              </w:rPr>
            </w:pPr>
            <w:r w:rsidRPr="0087088F">
              <w:rPr>
                <w:noProof w:val="0"/>
                <w:sz w:val="20"/>
                <w:szCs w:val="20"/>
                <w:lang w:eastAsia="ru-RU"/>
              </w:rPr>
              <w:t xml:space="preserve">            În </w:t>
            </w:r>
            <w:proofErr w:type="spellStart"/>
            <w:r w:rsidRPr="0087088F">
              <w:rPr>
                <w:noProof w:val="0"/>
                <w:sz w:val="20"/>
                <w:szCs w:val="20"/>
                <w:lang w:eastAsia="ru-RU"/>
              </w:rPr>
              <w:t>informaţia</w:t>
            </w:r>
            <w:proofErr w:type="spellEnd"/>
            <w:r w:rsidRPr="0087088F">
              <w:rPr>
                <w:noProof w:val="0"/>
                <w:sz w:val="20"/>
                <w:szCs w:val="20"/>
                <w:lang w:eastAsia="ru-RU"/>
              </w:rPr>
              <w:t xml:space="preserve"> privind numărul mediu de proceduri acordate unei persoane se vor indica procedurile acordate în perioada aflării în </w:t>
            </w:r>
            <w:proofErr w:type="spellStart"/>
            <w:r w:rsidRPr="0087088F">
              <w:rPr>
                <w:noProof w:val="0"/>
                <w:sz w:val="20"/>
                <w:szCs w:val="20"/>
                <w:lang w:eastAsia="ru-RU"/>
              </w:rPr>
              <w:t>instituţie</w:t>
            </w:r>
            <w:proofErr w:type="spellEnd"/>
            <w:r w:rsidRPr="0087088F">
              <w:rPr>
                <w:noProof w:val="0"/>
                <w:sz w:val="20"/>
                <w:szCs w:val="20"/>
                <w:lang w:eastAsia="ru-RU"/>
              </w:rPr>
              <w:t>.</w:t>
            </w:r>
          </w:p>
          <w:p w14:paraId="6BCF4695" w14:textId="77777777" w:rsidR="0087088F" w:rsidRPr="0087088F" w:rsidRDefault="0087088F" w:rsidP="0087088F">
            <w:pPr>
              <w:ind w:hanging="720"/>
              <w:jc w:val="both"/>
              <w:rPr>
                <w:noProof w:val="0"/>
                <w:sz w:val="20"/>
                <w:szCs w:val="20"/>
                <w:lang w:eastAsia="ru-RU"/>
              </w:rPr>
            </w:pPr>
            <w:r w:rsidRPr="0087088F">
              <w:rPr>
                <w:noProof w:val="0"/>
                <w:sz w:val="20"/>
                <w:szCs w:val="20"/>
                <w:lang w:eastAsia="ru-RU"/>
              </w:rPr>
              <w:tab/>
              <w:t xml:space="preserve">      În Darea de seamă procedurile care nu se includ în costul biletelor de tratament </w:t>
            </w:r>
            <w:proofErr w:type="spellStart"/>
            <w:r w:rsidRPr="0087088F">
              <w:rPr>
                <w:noProof w:val="0"/>
                <w:sz w:val="20"/>
                <w:szCs w:val="20"/>
                <w:lang w:eastAsia="ru-RU"/>
              </w:rPr>
              <w:t>achiziţionate</w:t>
            </w:r>
            <w:proofErr w:type="spellEnd"/>
            <w:r w:rsidRPr="0087088F">
              <w:rPr>
                <w:noProof w:val="0"/>
                <w:sz w:val="20"/>
                <w:szCs w:val="20"/>
                <w:lang w:eastAsia="ru-RU"/>
              </w:rPr>
              <w:t xml:space="preserve"> de către CNAS </w:t>
            </w:r>
            <w:proofErr w:type="spellStart"/>
            <w:r w:rsidRPr="0087088F">
              <w:rPr>
                <w:noProof w:val="0"/>
                <w:sz w:val="20"/>
                <w:szCs w:val="20"/>
                <w:lang w:eastAsia="ru-RU"/>
              </w:rPr>
              <w:t>şi</w:t>
            </w:r>
            <w:proofErr w:type="spellEnd"/>
            <w:r w:rsidRPr="0087088F">
              <w:rPr>
                <w:noProof w:val="0"/>
                <w:sz w:val="20"/>
                <w:szCs w:val="20"/>
                <w:lang w:eastAsia="ru-RU"/>
              </w:rPr>
              <w:t xml:space="preserve"> acoperite din contul beneficiarilor biletelor se evidențiază prin remarca "contra plata".</w:t>
            </w:r>
          </w:p>
          <w:p w14:paraId="09D3A1AB" w14:textId="77777777" w:rsidR="0087088F" w:rsidRPr="0087088F" w:rsidRDefault="0087088F" w:rsidP="0087088F">
            <w:pPr>
              <w:autoSpaceDE w:val="0"/>
              <w:autoSpaceDN w:val="0"/>
              <w:adjustRightInd w:val="0"/>
              <w:jc w:val="both"/>
              <w:rPr>
                <w:noProof w:val="0"/>
                <w:sz w:val="20"/>
                <w:szCs w:val="20"/>
                <w:lang w:eastAsia="ru-RU"/>
              </w:rPr>
            </w:pPr>
            <w:r w:rsidRPr="0087088F">
              <w:rPr>
                <w:noProof w:val="0"/>
                <w:sz w:val="20"/>
                <w:szCs w:val="20"/>
                <w:lang w:eastAsia="ru-RU"/>
              </w:rPr>
              <w:tab/>
              <w:t xml:space="preserve">Lista procedurilor care nu se includ în costul biletelor de tratament  </w:t>
            </w:r>
            <w:proofErr w:type="spellStart"/>
            <w:r w:rsidRPr="0087088F">
              <w:rPr>
                <w:noProof w:val="0"/>
                <w:sz w:val="20"/>
                <w:szCs w:val="20"/>
                <w:lang w:eastAsia="ru-RU"/>
              </w:rPr>
              <w:t>achiziţionate</w:t>
            </w:r>
            <w:proofErr w:type="spellEnd"/>
            <w:r w:rsidRPr="0087088F">
              <w:rPr>
                <w:noProof w:val="0"/>
                <w:sz w:val="20"/>
                <w:szCs w:val="20"/>
                <w:lang w:eastAsia="ru-RU"/>
              </w:rPr>
              <w:t xml:space="preserve"> de către CNAS, care sunt oferite beneficiarilor de bilete numai contra plata se anexează.</w:t>
            </w:r>
          </w:p>
          <w:p w14:paraId="16EDC104" w14:textId="77777777" w:rsidR="0087088F" w:rsidRPr="0087088F" w:rsidRDefault="0087088F" w:rsidP="0087088F">
            <w:pPr>
              <w:jc w:val="both"/>
              <w:rPr>
                <w:b/>
                <w:noProof w:val="0"/>
                <w:sz w:val="20"/>
                <w:szCs w:val="20"/>
                <w:u w:val="single"/>
                <w:lang w:eastAsia="ru-RU"/>
              </w:rPr>
            </w:pPr>
            <w:r w:rsidRPr="0087088F">
              <w:rPr>
                <w:b/>
                <w:noProof w:val="0"/>
                <w:sz w:val="20"/>
                <w:szCs w:val="20"/>
                <w:u w:val="single"/>
                <w:lang w:eastAsia="ru-RU"/>
              </w:rPr>
              <w:t xml:space="preserve">La darea de seamă se anexează și actele care confirmă acordarea procedurilor în anul 2024 sau în ultimul an de activitate, reflectate în darea de seamă(avizelor sanitare </w:t>
            </w:r>
            <w:proofErr w:type="spellStart"/>
            <w:r w:rsidRPr="0087088F">
              <w:rPr>
                <w:b/>
                <w:noProof w:val="0"/>
                <w:sz w:val="20"/>
                <w:szCs w:val="20"/>
                <w:u w:val="single"/>
                <w:lang w:eastAsia="ru-RU"/>
              </w:rPr>
              <w:t>şi</w:t>
            </w:r>
            <w:proofErr w:type="spellEnd"/>
            <w:r w:rsidRPr="0087088F">
              <w:rPr>
                <w:b/>
                <w:noProof w:val="0"/>
                <w:sz w:val="20"/>
                <w:szCs w:val="20"/>
                <w:u w:val="single"/>
                <w:lang w:eastAsia="ru-RU"/>
              </w:rPr>
              <w:t xml:space="preserve"> facturilor fiscale de </w:t>
            </w:r>
            <w:proofErr w:type="spellStart"/>
            <w:r w:rsidRPr="0087088F">
              <w:rPr>
                <w:b/>
                <w:noProof w:val="0"/>
                <w:sz w:val="20"/>
                <w:szCs w:val="20"/>
                <w:u w:val="single"/>
                <w:lang w:eastAsia="ru-RU"/>
              </w:rPr>
              <w:t>achiziţie</w:t>
            </w:r>
            <w:proofErr w:type="spellEnd"/>
            <w:r w:rsidRPr="0087088F">
              <w:rPr>
                <w:b/>
                <w:noProof w:val="0"/>
                <w:sz w:val="20"/>
                <w:szCs w:val="20"/>
                <w:u w:val="single"/>
                <w:lang w:eastAsia="ru-RU"/>
              </w:rPr>
              <w:t xml:space="preserve"> a parafinei, ozocheritei, nămolului, argilei, sare pentru salina, sare de mare </w:t>
            </w:r>
            <w:proofErr w:type="spellStart"/>
            <w:r w:rsidRPr="0087088F">
              <w:rPr>
                <w:b/>
                <w:noProof w:val="0"/>
                <w:sz w:val="20"/>
                <w:szCs w:val="20"/>
                <w:u w:val="single"/>
                <w:lang w:eastAsia="ru-RU"/>
              </w:rPr>
              <w:t>şi</w:t>
            </w:r>
            <w:proofErr w:type="spellEnd"/>
            <w:r w:rsidRPr="0087088F">
              <w:rPr>
                <w:b/>
                <w:noProof w:val="0"/>
                <w:sz w:val="20"/>
                <w:szCs w:val="20"/>
                <w:u w:val="single"/>
                <w:lang w:eastAsia="ru-RU"/>
              </w:rPr>
              <w:t xml:space="preserve"> extractelor pentru băi: de conifere, salvie, silicat de Na, terebentinei, </w:t>
            </w:r>
            <w:proofErr w:type="spellStart"/>
            <w:r w:rsidRPr="0087088F">
              <w:rPr>
                <w:b/>
                <w:noProof w:val="0"/>
                <w:sz w:val="20"/>
                <w:szCs w:val="20"/>
                <w:u w:val="single"/>
                <w:lang w:eastAsia="ru-RU"/>
              </w:rPr>
              <w:t>hydrogenului</w:t>
            </w:r>
            <w:proofErr w:type="spellEnd"/>
            <w:r w:rsidRPr="0087088F">
              <w:rPr>
                <w:b/>
                <w:noProof w:val="0"/>
                <w:sz w:val="20"/>
                <w:szCs w:val="20"/>
                <w:u w:val="single"/>
                <w:lang w:eastAsia="ru-RU"/>
              </w:rPr>
              <w:t xml:space="preserve"> sulfurat </w:t>
            </w:r>
            <w:proofErr w:type="spellStart"/>
            <w:r w:rsidRPr="0087088F">
              <w:rPr>
                <w:b/>
                <w:noProof w:val="0"/>
                <w:sz w:val="20"/>
                <w:szCs w:val="20"/>
                <w:u w:val="single"/>
                <w:lang w:eastAsia="ru-RU"/>
              </w:rPr>
              <w:t>ş.a</w:t>
            </w:r>
            <w:proofErr w:type="spellEnd"/>
            <w:r w:rsidRPr="0087088F">
              <w:rPr>
                <w:b/>
                <w:noProof w:val="0"/>
                <w:sz w:val="20"/>
                <w:szCs w:val="20"/>
                <w:u w:val="single"/>
                <w:lang w:eastAsia="ru-RU"/>
              </w:rPr>
              <w:t xml:space="preserve"> remedii curative , care se utilizează în procesul tratamentului </w:t>
            </w:r>
            <w:proofErr w:type="spellStart"/>
            <w:r w:rsidRPr="0087088F">
              <w:rPr>
                <w:b/>
                <w:noProof w:val="0"/>
                <w:sz w:val="20"/>
                <w:szCs w:val="20"/>
                <w:u w:val="single"/>
                <w:lang w:eastAsia="ru-RU"/>
              </w:rPr>
              <w:t>baleosanatorial</w:t>
            </w:r>
            <w:proofErr w:type="spellEnd"/>
            <w:r w:rsidRPr="0087088F">
              <w:rPr>
                <w:b/>
                <w:noProof w:val="0"/>
                <w:sz w:val="20"/>
                <w:szCs w:val="20"/>
                <w:u w:val="single"/>
                <w:lang w:eastAsia="ru-RU"/>
              </w:rPr>
              <w:t xml:space="preserve"> sau alt document confirmativ din </w:t>
            </w:r>
            <w:proofErr w:type="spellStart"/>
            <w:r w:rsidRPr="0087088F">
              <w:rPr>
                <w:b/>
                <w:noProof w:val="0"/>
                <w:sz w:val="20"/>
                <w:szCs w:val="20"/>
                <w:u w:val="single"/>
                <w:lang w:eastAsia="ru-RU"/>
              </w:rPr>
              <w:t>ţară</w:t>
            </w:r>
            <w:proofErr w:type="spellEnd"/>
            <w:r w:rsidRPr="0087088F">
              <w:rPr>
                <w:b/>
                <w:noProof w:val="0"/>
                <w:sz w:val="20"/>
                <w:szCs w:val="20"/>
                <w:u w:val="single"/>
                <w:lang w:eastAsia="ru-RU"/>
              </w:rPr>
              <w:t xml:space="preserve"> de origine a serviciului prestat)</w:t>
            </w:r>
          </w:p>
          <w:p w14:paraId="3A126A28" w14:textId="77777777" w:rsidR="0087088F" w:rsidRPr="0087088F" w:rsidRDefault="0087088F" w:rsidP="0087088F">
            <w:pPr>
              <w:numPr>
                <w:ilvl w:val="0"/>
                <w:numId w:val="54"/>
              </w:numPr>
              <w:ind w:left="33" w:hanging="33"/>
              <w:contextualSpacing/>
              <w:rPr>
                <w:sz w:val="20"/>
                <w:szCs w:val="20"/>
                <w:shd w:val="clear" w:color="auto" w:fill="FFFFFF"/>
                <w:lang w:eastAsia="ru-RU"/>
              </w:rPr>
            </w:pPr>
            <w:r w:rsidRPr="0087088F">
              <w:rPr>
                <w:noProof w:val="0"/>
                <w:sz w:val="20"/>
                <w:szCs w:val="20"/>
                <w:lang w:eastAsia="ru-RU"/>
              </w:rPr>
              <w:lastRenderedPageBreak/>
              <w:t xml:space="preserve">Darea de seamă privind structura pe </w:t>
            </w:r>
            <w:proofErr w:type="spellStart"/>
            <w:r w:rsidRPr="0087088F">
              <w:rPr>
                <w:noProof w:val="0"/>
                <w:sz w:val="20"/>
                <w:szCs w:val="20"/>
                <w:lang w:eastAsia="ru-RU"/>
              </w:rPr>
              <w:t>unităţi</w:t>
            </w:r>
            <w:proofErr w:type="spellEnd"/>
            <w:r w:rsidRPr="0087088F">
              <w:rPr>
                <w:noProof w:val="0"/>
                <w:sz w:val="20"/>
                <w:szCs w:val="20"/>
                <w:lang w:eastAsia="ru-RU"/>
              </w:rPr>
              <w:t xml:space="preserve"> </w:t>
            </w:r>
            <w:proofErr w:type="spellStart"/>
            <w:r w:rsidRPr="0087088F">
              <w:rPr>
                <w:noProof w:val="0"/>
                <w:sz w:val="20"/>
                <w:szCs w:val="20"/>
                <w:lang w:eastAsia="ru-RU"/>
              </w:rPr>
              <w:t>nazologice</w:t>
            </w:r>
            <w:proofErr w:type="spellEnd"/>
            <w:r w:rsidRPr="0087088F">
              <w:rPr>
                <w:noProof w:val="0"/>
                <w:sz w:val="20"/>
                <w:szCs w:val="20"/>
                <w:lang w:eastAsia="ru-RU"/>
              </w:rPr>
              <w:t xml:space="preserve"> </w:t>
            </w:r>
            <w:proofErr w:type="spellStart"/>
            <w:r w:rsidRPr="0087088F">
              <w:rPr>
                <w:noProof w:val="0"/>
                <w:sz w:val="20"/>
                <w:szCs w:val="20"/>
                <w:lang w:eastAsia="ru-RU"/>
              </w:rPr>
              <w:t>şi</w:t>
            </w:r>
            <w:proofErr w:type="spellEnd"/>
            <w:r w:rsidRPr="0087088F">
              <w:rPr>
                <w:noProof w:val="0"/>
                <w:sz w:val="20"/>
                <w:szCs w:val="20"/>
                <w:lang w:eastAsia="ru-RU"/>
              </w:rPr>
              <w:t xml:space="preserve"> rezultatele tratamentului (eficacitatea tratamentului) </w:t>
            </w:r>
            <w:proofErr w:type="spellStart"/>
            <w:r w:rsidRPr="0087088F">
              <w:rPr>
                <w:noProof w:val="0"/>
                <w:sz w:val="20"/>
                <w:szCs w:val="20"/>
                <w:lang w:eastAsia="ru-RU"/>
              </w:rPr>
              <w:t>pacienţilor</w:t>
            </w:r>
            <w:proofErr w:type="spellEnd"/>
            <w:r w:rsidRPr="0087088F">
              <w:rPr>
                <w:noProof w:val="0"/>
                <w:sz w:val="20"/>
                <w:szCs w:val="20"/>
                <w:lang w:eastAsia="ru-RU"/>
              </w:rPr>
              <w:t xml:space="preserve"> </w:t>
            </w:r>
            <w:r w:rsidRPr="0087088F">
              <w:rPr>
                <w:b/>
                <w:noProof w:val="0"/>
                <w:sz w:val="20"/>
                <w:szCs w:val="20"/>
                <w:u w:val="single"/>
                <w:lang w:eastAsia="ru-RU"/>
              </w:rPr>
              <w:t xml:space="preserve">în anul 2024 sau în ultimul an de </w:t>
            </w:r>
            <w:proofErr w:type="spellStart"/>
            <w:r w:rsidRPr="0087088F">
              <w:rPr>
                <w:b/>
                <w:noProof w:val="0"/>
                <w:sz w:val="20"/>
                <w:szCs w:val="20"/>
                <w:u w:val="single"/>
                <w:lang w:eastAsia="ru-RU"/>
              </w:rPr>
              <w:t>activitate</w:t>
            </w:r>
            <w:r w:rsidRPr="0087088F">
              <w:rPr>
                <w:b/>
                <w:noProof w:val="0"/>
                <w:sz w:val="20"/>
                <w:szCs w:val="20"/>
                <w:lang w:eastAsia="ru-RU"/>
              </w:rPr>
              <w:t>.</w:t>
            </w:r>
            <w:r w:rsidRPr="0087088F">
              <w:rPr>
                <w:b/>
                <w:noProof w:val="0"/>
                <w:color w:val="0000FF"/>
                <w:sz w:val="20"/>
                <w:szCs w:val="20"/>
                <w:lang w:eastAsia="ru-RU"/>
              </w:rPr>
              <w:t>Anexa</w:t>
            </w:r>
            <w:proofErr w:type="spellEnd"/>
            <w:r w:rsidRPr="0087088F">
              <w:rPr>
                <w:b/>
                <w:noProof w:val="0"/>
                <w:color w:val="0000FF"/>
                <w:sz w:val="20"/>
                <w:szCs w:val="20"/>
                <w:lang w:eastAsia="ru-RU"/>
              </w:rPr>
              <w:t xml:space="preserve"> nr.3</w:t>
            </w:r>
          </w:p>
        </w:tc>
        <w:tc>
          <w:tcPr>
            <w:tcW w:w="1701" w:type="dxa"/>
            <w:tcBorders>
              <w:top w:val="single" w:sz="4" w:space="0" w:color="auto"/>
              <w:left w:val="single" w:sz="4" w:space="0" w:color="auto"/>
              <w:bottom w:val="single" w:sz="4" w:space="0" w:color="auto"/>
              <w:right w:val="single" w:sz="4" w:space="0" w:color="auto"/>
            </w:tcBorders>
            <w:vAlign w:val="center"/>
          </w:tcPr>
          <w:p w14:paraId="6F7F40BE" w14:textId="77777777" w:rsidR="0087088F" w:rsidRPr="0087088F" w:rsidRDefault="0087088F" w:rsidP="0087088F">
            <w:pPr>
              <w:ind w:left="-113" w:right="-113"/>
              <w:jc w:val="center"/>
              <w:rPr>
                <w:b/>
                <w:i/>
                <w:noProof w:val="0"/>
                <w:sz w:val="20"/>
                <w:szCs w:val="20"/>
                <w:lang w:eastAsia="ru-RU"/>
              </w:rPr>
            </w:pPr>
            <w:r w:rsidRPr="0087088F">
              <w:rPr>
                <w:b/>
                <w:i/>
                <w:noProof w:val="0"/>
                <w:sz w:val="20"/>
                <w:szCs w:val="20"/>
                <w:lang w:eastAsia="ru-RU"/>
              </w:rPr>
              <w:lastRenderedPageBreak/>
              <w:t>Obligatoriu</w:t>
            </w:r>
          </w:p>
          <w:p w14:paraId="7FE3AC69" w14:textId="77777777" w:rsidR="0087088F" w:rsidRPr="0087088F" w:rsidRDefault="0087088F" w:rsidP="0087088F">
            <w:pPr>
              <w:jc w:val="center"/>
              <w:rPr>
                <w:bCs/>
                <w:i/>
                <w:noProof w:val="0"/>
                <w:sz w:val="20"/>
                <w:szCs w:val="20"/>
                <w:lang w:eastAsia="ru-RU"/>
              </w:rPr>
            </w:pPr>
            <w:r w:rsidRPr="0087088F">
              <w:rPr>
                <w:i/>
                <w:noProof w:val="0"/>
                <w:sz w:val="20"/>
                <w:szCs w:val="20"/>
                <w:lang w:eastAsia="ru-RU"/>
              </w:rPr>
              <w:t xml:space="preserve">în cazul existenței datelor cu caracter personal sau informațiilor care prezintă secret comercial  informația se remite direct autorității contractante pe poșta electronică </w:t>
            </w:r>
            <w:r w:rsidRPr="0087088F">
              <w:rPr>
                <w:i/>
                <w:noProof w:val="0"/>
                <w:color w:val="0000FF"/>
                <w:sz w:val="20"/>
                <w:szCs w:val="20"/>
                <w:u w:val="single"/>
                <w:lang w:eastAsia="ru-RU"/>
              </w:rPr>
              <w:t>achizițtiicnas@cnas.gov.md</w:t>
            </w:r>
            <w:r w:rsidRPr="0087088F">
              <w:rPr>
                <w:i/>
                <w:noProof w:val="0"/>
                <w:sz w:val="20"/>
                <w:szCs w:val="20"/>
                <w:lang w:eastAsia="ru-RU"/>
              </w:rPr>
              <w:t xml:space="preserve"> .</w:t>
            </w:r>
          </w:p>
          <w:p w14:paraId="5C5A2DDB" w14:textId="77777777" w:rsidR="0087088F" w:rsidRPr="0087088F" w:rsidRDefault="0087088F" w:rsidP="0087088F">
            <w:pPr>
              <w:ind w:left="-113" w:right="-113"/>
              <w:jc w:val="center"/>
              <w:rPr>
                <w:b/>
                <w:i/>
                <w:noProof w:val="0"/>
                <w:sz w:val="20"/>
                <w:szCs w:val="20"/>
                <w:lang w:eastAsia="ru-RU"/>
              </w:rPr>
            </w:pPr>
          </w:p>
        </w:tc>
      </w:tr>
      <w:tr w:rsidR="0087088F" w:rsidRPr="0087088F" w14:paraId="17FB701D" w14:textId="77777777" w:rsidTr="00C0632C">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D2C76EE" w14:textId="77777777" w:rsidR="0087088F" w:rsidRPr="0087088F" w:rsidRDefault="0087088F" w:rsidP="0087088F">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5DDB6AD7" w14:textId="77777777" w:rsidR="0087088F" w:rsidRPr="0087088F" w:rsidRDefault="0087088F" w:rsidP="0087088F">
            <w:pPr>
              <w:autoSpaceDE w:val="0"/>
              <w:autoSpaceDN w:val="0"/>
              <w:adjustRightInd w:val="0"/>
              <w:rPr>
                <w:noProof w:val="0"/>
                <w:sz w:val="20"/>
                <w:szCs w:val="20"/>
                <w:lang w:eastAsia="ru-RU"/>
              </w:rPr>
            </w:pPr>
            <w:r w:rsidRPr="0087088F">
              <w:rPr>
                <w:noProof w:val="0"/>
                <w:sz w:val="20"/>
                <w:szCs w:val="20"/>
                <w:lang w:eastAsia="ru-RU"/>
              </w:rPr>
              <w:t xml:space="preserve">DECLARAŢIE privind confirmarea identității beneficiarilor efectivi și neîncadrarea acestora în situația condamnării  pentru participarea la </w:t>
            </w:r>
            <w:proofErr w:type="spellStart"/>
            <w:r w:rsidRPr="0087088F">
              <w:rPr>
                <w:noProof w:val="0"/>
                <w:sz w:val="20"/>
                <w:szCs w:val="20"/>
                <w:lang w:eastAsia="ru-RU"/>
              </w:rPr>
              <w:t>activităţi</w:t>
            </w:r>
            <w:proofErr w:type="spellEnd"/>
            <w:r w:rsidRPr="0087088F">
              <w:rPr>
                <w:noProof w:val="0"/>
                <w:sz w:val="20"/>
                <w:szCs w:val="20"/>
                <w:lang w:eastAsia="ru-RU"/>
              </w:rPr>
              <w:t xml:space="preserve"> ale unei </w:t>
            </w:r>
            <w:proofErr w:type="spellStart"/>
            <w:r w:rsidRPr="0087088F">
              <w:rPr>
                <w:noProof w:val="0"/>
                <w:sz w:val="20"/>
                <w:szCs w:val="20"/>
                <w:lang w:eastAsia="ru-RU"/>
              </w:rPr>
              <w:t>organizaţii</w:t>
            </w:r>
            <w:proofErr w:type="spellEnd"/>
            <w:r w:rsidRPr="0087088F">
              <w:rPr>
                <w:noProof w:val="0"/>
                <w:sz w:val="20"/>
                <w:szCs w:val="20"/>
                <w:lang w:eastAsia="ru-RU"/>
              </w:rPr>
              <w:t xml:space="preserve"> sau grupări criminale, pentru </w:t>
            </w:r>
            <w:proofErr w:type="spellStart"/>
            <w:r w:rsidRPr="0087088F">
              <w:rPr>
                <w:noProof w:val="0"/>
                <w:sz w:val="20"/>
                <w:szCs w:val="20"/>
                <w:lang w:eastAsia="ru-RU"/>
              </w:rPr>
              <w:t>corupţie</w:t>
            </w:r>
            <w:proofErr w:type="spellEnd"/>
            <w:r w:rsidRPr="0087088F">
              <w:rPr>
                <w:noProof w:val="0"/>
                <w:sz w:val="20"/>
                <w:szCs w:val="20"/>
                <w:lang w:eastAsia="ru-RU"/>
              </w:rPr>
              <w:t xml:space="preserve">, fraudă </w:t>
            </w:r>
            <w:proofErr w:type="spellStart"/>
            <w:r w:rsidRPr="0087088F">
              <w:rPr>
                <w:noProof w:val="0"/>
                <w:sz w:val="20"/>
                <w:szCs w:val="20"/>
                <w:lang w:eastAsia="ru-RU"/>
              </w:rPr>
              <w:t>şi</w:t>
            </w:r>
            <w:proofErr w:type="spellEnd"/>
            <w:r w:rsidRPr="0087088F">
              <w:rPr>
                <w:noProof w:val="0"/>
                <w:sz w:val="20"/>
                <w:szCs w:val="20"/>
                <w:lang w:eastAsia="ru-RU"/>
              </w:rPr>
              <w:t>/sau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14:paraId="459EA6FA" w14:textId="77777777" w:rsidR="0087088F" w:rsidRPr="0087088F" w:rsidRDefault="0087088F" w:rsidP="0087088F">
            <w:pPr>
              <w:rPr>
                <w:noProof w:val="0"/>
                <w:sz w:val="20"/>
                <w:szCs w:val="20"/>
                <w:lang w:eastAsia="ru-RU"/>
              </w:rPr>
            </w:pPr>
            <w:proofErr w:type="spellStart"/>
            <w:r w:rsidRPr="0087088F">
              <w:rPr>
                <w:noProof w:val="0"/>
                <w:sz w:val="20"/>
                <w:szCs w:val="20"/>
                <w:lang w:eastAsia="ru-RU"/>
              </w:rPr>
              <w:t>Declaraţie</w:t>
            </w:r>
            <w:proofErr w:type="spellEnd"/>
            <w:r w:rsidRPr="0087088F">
              <w:rPr>
                <w:noProof w:val="0"/>
                <w:sz w:val="20"/>
                <w:szCs w:val="20"/>
                <w:lang w:eastAsia="ru-RU"/>
              </w:rPr>
              <w:t xml:space="preserve"> în conformitate cu modelul anexat</w:t>
            </w:r>
            <w:r w:rsidRPr="0087088F">
              <w:rPr>
                <w:noProof w:val="0"/>
                <w:color w:val="0000FF"/>
                <w:sz w:val="20"/>
                <w:szCs w:val="20"/>
                <w:lang w:eastAsia="ru-RU"/>
              </w:rPr>
              <w:t xml:space="preserve"> </w:t>
            </w:r>
            <w:r w:rsidRPr="0087088F">
              <w:rPr>
                <w:noProof w:val="0"/>
                <w:sz w:val="20"/>
                <w:szCs w:val="20"/>
                <w:lang w:eastAsia="ru-RU"/>
              </w:rPr>
              <w:t>autentificată prin aplicarea semnăturii electronice a Participantului – depunere obligatorie după desemnare în calitate de ofertant/ofertant asociat desemnat câștigător;</w:t>
            </w:r>
          </w:p>
        </w:tc>
        <w:tc>
          <w:tcPr>
            <w:tcW w:w="1701" w:type="dxa"/>
            <w:tcBorders>
              <w:top w:val="single" w:sz="4" w:space="0" w:color="auto"/>
              <w:left w:val="single" w:sz="4" w:space="0" w:color="auto"/>
              <w:bottom w:val="single" w:sz="4" w:space="0" w:color="auto"/>
              <w:right w:val="single" w:sz="4" w:space="0" w:color="auto"/>
            </w:tcBorders>
            <w:vAlign w:val="center"/>
          </w:tcPr>
          <w:p w14:paraId="72789BBC" w14:textId="77777777" w:rsidR="0087088F" w:rsidRPr="0087088F" w:rsidRDefault="0087088F" w:rsidP="0087088F">
            <w:pPr>
              <w:spacing w:after="120"/>
              <w:jc w:val="center"/>
              <w:rPr>
                <w:b/>
                <w:i/>
                <w:noProof w:val="0"/>
                <w:sz w:val="20"/>
                <w:szCs w:val="20"/>
                <w:lang w:eastAsia="ru-RU"/>
              </w:rPr>
            </w:pPr>
            <w:r w:rsidRPr="0087088F">
              <w:rPr>
                <w:i/>
                <w:noProof w:val="0"/>
                <w:sz w:val="20"/>
                <w:szCs w:val="20"/>
                <w:lang w:eastAsia="zh-CN"/>
              </w:rPr>
              <w:t xml:space="preserve">depunere obligatorie după desemnare în calitate de </w:t>
            </w:r>
            <w:proofErr w:type="spellStart"/>
            <w:r w:rsidRPr="0087088F">
              <w:rPr>
                <w:i/>
                <w:noProof w:val="0"/>
                <w:sz w:val="20"/>
                <w:szCs w:val="20"/>
                <w:lang w:eastAsia="zh-CN"/>
              </w:rPr>
              <w:t>cîștigător</w:t>
            </w:r>
            <w:proofErr w:type="spellEnd"/>
          </w:p>
        </w:tc>
      </w:tr>
    </w:tbl>
    <w:p w14:paraId="2408C2E8" w14:textId="77777777" w:rsidR="0087088F" w:rsidRPr="0087088F" w:rsidRDefault="0087088F" w:rsidP="0087088F">
      <w:pPr>
        <w:rPr>
          <w:i/>
          <w:noProof w:val="0"/>
          <w:sz w:val="20"/>
          <w:szCs w:val="20"/>
          <w:lang w:eastAsia="ru-RU"/>
        </w:rPr>
      </w:pPr>
      <w:r w:rsidRPr="0087088F">
        <w:rPr>
          <w:b/>
          <w:bCs/>
          <w:i/>
          <w:noProof w:val="0"/>
          <w:sz w:val="20"/>
          <w:szCs w:val="20"/>
          <w:lang w:eastAsia="ru-RU"/>
        </w:rPr>
        <w:t xml:space="preserve">Nota </w:t>
      </w:r>
      <w:r w:rsidRPr="0087088F">
        <w:rPr>
          <w:bCs/>
          <w:i/>
          <w:noProof w:val="0"/>
          <w:sz w:val="20"/>
          <w:szCs w:val="20"/>
          <w:lang w:eastAsia="ru-RU"/>
        </w:rPr>
        <w:t xml:space="preserve"> - </w:t>
      </w:r>
      <w:r w:rsidRPr="0087088F">
        <w:rPr>
          <w:i/>
          <w:noProof w:val="0"/>
          <w:sz w:val="20"/>
          <w:szCs w:val="20"/>
          <w:lang w:eastAsia="ru-RU"/>
        </w:rPr>
        <w:t xml:space="preserve">în cazul existenței datelor cu caracter personal sau informațiilor care prezintă secret comercial  informația se remite direct autorității contractante pe poșta electronică </w:t>
      </w:r>
      <w:r w:rsidRPr="0087088F">
        <w:rPr>
          <w:i/>
          <w:noProof w:val="0"/>
          <w:color w:val="0000FF"/>
          <w:sz w:val="20"/>
          <w:szCs w:val="20"/>
          <w:u w:val="single"/>
          <w:lang w:eastAsia="ru-RU"/>
        </w:rPr>
        <w:t>achizițtiicnas@cnas.gov.md</w:t>
      </w:r>
      <w:r w:rsidRPr="0087088F">
        <w:rPr>
          <w:i/>
          <w:noProof w:val="0"/>
          <w:sz w:val="20"/>
          <w:szCs w:val="20"/>
          <w:lang w:eastAsia="ru-RU"/>
        </w:rPr>
        <w:t xml:space="preserve"> .</w:t>
      </w:r>
    </w:p>
    <w:p w14:paraId="7F2A04DC" w14:textId="77777777" w:rsidR="0087088F" w:rsidRPr="0087088F" w:rsidRDefault="0087088F" w:rsidP="0087088F">
      <w:pPr>
        <w:tabs>
          <w:tab w:val="right" w:pos="426"/>
        </w:tabs>
        <w:spacing w:before="120"/>
        <w:ind w:left="360"/>
        <w:jc w:val="right"/>
        <w:rPr>
          <w:b/>
          <w:noProof w:val="0"/>
          <w:color w:val="0000FF"/>
          <w:sz w:val="20"/>
          <w:szCs w:val="20"/>
          <w:lang w:eastAsia="ru-RU"/>
        </w:rPr>
      </w:pPr>
    </w:p>
    <w:p w14:paraId="0A09702D" w14:textId="77777777" w:rsidR="0087088F" w:rsidRPr="0087088F" w:rsidRDefault="0087088F" w:rsidP="0087088F">
      <w:pPr>
        <w:tabs>
          <w:tab w:val="right" w:pos="426"/>
        </w:tabs>
        <w:spacing w:before="120"/>
        <w:ind w:left="360"/>
        <w:jc w:val="right"/>
        <w:rPr>
          <w:b/>
          <w:noProof w:val="0"/>
          <w:color w:val="0000FF"/>
          <w:sz w:val="20"/>
          <w:szCs w:val="20"/>
          <w:lang w:eastAsia="ru-RU"/>
        </w:rPr>
      </w:pPr>
    </w:p>
    <w:p w14:paraId="27211264" w14:textId="77777777" w:rsidR="0087088F" w:rsidRPr="0087088F" w:rsidRDefault="0087088F" w:rsidP="0087088F">
      <w:pPr>
        <w:jc w:val="right"/>
        <w:rPr>
          <w:noProof w:val="0"/>
          <w:sz w:val="20"/>
          <w:szCs w:val="20"/>
          <w:lang w:eastAsia="ru-RU"/>
        </w:rPr>
      </w:pPr>
      <w:r w:rsidRPr="0087088F">
        <w:rPr>
          <w:noProof w:val="0"/>
          <w:sz w:val="20"/>
          <w:szCs w:val="20"/>
          <w:lang w:eastAsia="ru-RU"/>
        </w:rPr>
        <w:t xml:space="preserve">APROBAT </w:t>
      </w:r>
    </w:p>
    <w:p w14:paraId="3ACB47F7" w14:textId="77777777" w:rsidR="0087088F" w:rsidRPr="0087088F" w:rsidRDefault="0087088F" w:rsidP="0087088F">
      <w:pPr>
        <w:jc w:val="right"/>
        <w:rPr>
          <w:noProof w:val="0"/>
          <w:sz w:val="20"/>
          <w:szCs w:val="20"/>
          <w:lang w:eastAsia="ru-RU"/>
        </w:rPr>
      </w:pPr>
      <w:r w:rsidRPr="0087088F">
        <w:rPr>
          <w:noProof w:val="0"/>
          <w:sz w:val="20"/>
          <w:szCs w:val="20"/>
          <w:lang w:eastAsia="ru-RU"/>
        </w:rPr>
        <w:t xml:space="preserve">prin Ordinul </w:t>
      </w:r>
    </w:p>
    <w:p w14:paraId="2394AD11" w14:textId="77777777" w:rsidR="0087088F" w:rsidRPr="0087088F" w:rsidRDefault="0087088F" w:rsidP="0087088F">
      <w:pPr>
        <w:jc w:val="right"/>
        <w:rPr>
          <w:noProof w:val="0"/>
          <w:sz w:val="20"/>
          <w:szCs w:val="20"/>
          <w:lang w:eastAsia="ru-RU"/>
        </w:rPr>
      </w:pPr>
      <w:r w:rsidRPr="0087088F">
        <w:rPr>
          <w:noProof w:val="0"/>
          <w:sz w:val="20"/>
          <w:szCs w:val="20"/>
          <w:lang w:eastAsia="ru-RU"/>
        </w:rPr>
        <w:t>Ministrului Finanțelor</w:t>
      </w:r>
    </w:p>
    <w:p w14:paraId="19C032F4" w14:textId="77777777" w:rsidR="0087088F" w:rsidRPr="0087088F" w:rsidRDefault="0087088F" w:rsidP="0087088F">
      <w:pPr>
        <w:jc w:val="right"/>
        <w:rPr>
          <w:noProof w:val="0"/>
          <w:sz w:val="28"/>
          <w:szCs w:val="28"/>
          <w:lang w:eastAsia="ru-RU"/>
        </w:rPr>
      </w:pPr>
      <w:r w:rsidRPr="0087088F">
        <w:rPr>
          <w:noProof w:val="0"/>
          <w:sz w:val="20"/>
          <w:szCs w:val="20"/>
          <w:lang w:eastAsia="ru-RU"/>
        </w:rPr>
        <w:t xml:space="preserve">                                               nr. 145  din 24 noiembrie 2020</w:t>
      </w:r>
      <w:r w:rsidRPr="0087088F">
        <w:rPr>
          <w:noProof w:val="0"/>
          <w:sz w:val="26"/>
          <w:szCs w:val="26"/>
          <w:lang w:eastAsia="ru-RU"/>
        </w:rPr>
        <w:t xml:space="preserve"> </w:t>
      </w:r>
    </w:p>
    <w:p w14:paraId="7D6F82F1" w14:textId="77777777" w:rsidR="0087088F" w:rsidRPr="0087088F" w:rsidRDefault="0087088F" w:rsidP="0087088F">
      <w:pPr>
        <w:keepNext/>
        <w:spacing w:line="240" w:lineRule="exact"/>
        <w:jc w:val="center"/>
        <w:outlineLvl w:val="0"/>
        <w:rPr>
          <w:rFonts w:eastAsia="Calibri"/>
          <w:b/>
          <w:bCs/>
          <w:noProof w:val="0"/>
          <w:sz w:val="26"/>
          <w:szCs w:val="26"/>
          <w:lang w:eastAsia="ro-RO"/>
        </w:rPr>
      </w:pPr>
      <w:bookmarkStart w:id="69" w:name="_Toc449632652"/>
      <w:bookmarkStart w:id="70" w:name="_Toc449633144"/>
      <w:bookmarkStart w:id="71" w:name="_Toc449692099"/>
      <w:r w:rsidRPr="0087088F">
        <w:rPr>
          <w:rFonts w:eastAsia="Calibri"/>
          <w:b/>
          <w:bCs/>
          <w:noProof w:val="0"/>
          <w:sz w:val="26"/>
          <w:szCs w:val="26"/>
          <w:lang w:eastAsia="ro-RO"/>
        </w:rPr>
        <w:t>DECLARAŢIE</w:t>
      </w:r>
      <w:bookmarkEnd w:id="69"/>
      <w:bookmarkEnd w:id="70"/>
      <w:bookmarkEnd w:id="71"/>
    </w:p>
    <w:p w14:paraId="39FF629E" w14:textId="77777777" w:rsidR="0087088F" w:rsidRPr="0087088F" w:rsidRDefault="0087088F" w:rsidP="0087088F">
      <w:pPr>
        <w:keepNext/>
        <w:spacing w:line="240" w:lineRule="exact"/>
        <w:jc w:val="center"/>
        <w:outlineLvl w:val="0"/>
        <w:rPr>
          <w:rFonts w:eastAsia="Calibri"/>
          <w:b/>
          <w:bCs/>
          <w:noProof w:val="0"/>
          <w:sz w:val="26"/>
          <w:szCs w:val="26"/>
          <w:lang w:eastAsia="ro-RO"/>
        </w:rPr>
      </w:pPr>
      <w:bookmarkStart w:id="72" w:name="_Toc449632653"/>
      <w:bookmarkStart w:id="73" w:name="_Toc449633145"/>
      <w:bookmarkStart w:id="74" w:name="_Toc449692100"/>
      <w:r w:rsidRPr="0087088F">
        <w:rPr>
          <w:rFonts w:eastAsia="PMingLiU"/>
          <w:b/>
          <w:bCs/>
          <w:noProof w:val="0"/>
          <w:sz w:val="26"/>
          <w:szCs w:val="26"/>
          <w:lang w:eastAsia="zh-CN"/>
        </w:rPr>
        <w:t xml:space="preserve">privind confirmarea identității beneficiarilor efectivi și neîncadrarea acestora în situația condamnării  </w:t>
      </w:r>
      <w:bookmarkEnd w:id="72"/>
      <w:bookmarkEnd w:id="73"/>
      <w:bookmarkEnd w:id="74"/>
      <w:r w:rsidRPr="0087088F">
        <w:rPr>
          <w:rFonts w:eastAsia="PMingLiU"/>
          <w:b/>
          <w:bCs/>
          <w:noProof w:val="0"/>
          <w:sz w:val="26"/>
          <w:szCs w:val="26"/>
          <w:lang w:eastAsia="zh-CN"/>
        </w:rPr>
        <w:t xml:space="preserve">pentru participarea la </w:t>
      </w:r>
      <w:proofErr w:type="spellStart"/>
      <w:r w:rsidRPr="0087088F">
        <w:rPr>
          <w:rFonts w:eastAsia="PMingLiU"/>
          <w:b/>
          <w:bCs/>
          <w:noProof w:val="0"/>
          <w:sz w:val="26"/>
          <w:szCs w:val="26"/>
          <w:lang w:eastAsia="zh-CN"/>
        </w:rPr>
        <w:t>activităţi</w:t>
      </w:r>
      <w:proofErr w:type="spellEnd"/>
      <w:r w:rsidRPr="0087088F">
        <w:rPr>
          <w:rFonts w:eastAsia="PMingLiU"/>
          <w:b/>
          <w:bCs/>
          <w:noProof w:val="0"/>
          <w:sz w:val="26"/>
          <w:szCs w:val="26"/>
          <w:lang w:eastAsia="zh-CN"/>
        </w:rPr>
        <w:t xml:space="preserve"> ale unei </w:t>
      </w:r>
      <w:proofErr w:type="spellStart"/>
      <w:r w:rsidRPr="0087088F">
        <w:rPr>
          <w:rFonts w:eastAsia="PMingLiU"/>
          <w:b/>
          <w:bCs/>
          <w:noProof w:val="0"/>
          <w:sz w:val="26"/>
          <w:szCs w:val="26"/>
          <w:lang w:eastAsia="zh-CN"/>
        </w:rPr>
        <w:t>organizaţii</w:t>
      </w:r>
      <w:proofErr w:type="spellEnd"/>
      <w:r w:rsidRPr="0087088F">
        <w:rPr>
          <w:rFonts w:eastAsia="PMingLiU"/>
          <w:b/>
          <w:bCs/>
          <w:noProof w:val="0"/>
          <w:sz w:val="26"/>
          <w:szCs w:val="26"/>
          <w:lang w:eastAsia="zh-CN"/>
        </w:rPr>
        <w:t xml:space="preserve"> sau grupări criminale, pentru </w:t>
      </w:r>
      <w:proofErr w:type="spellStart"/>
      <w:r w:rsidRPr="0087088F">
        <w:rPr>
          <w:rFonts w:eastAsia="PMingLiU"/>
          <w:b/>
          <w:bCs/>
          <w:noProof w:val="0"/>
          <w:sz w:val="26"/>
          <w:szCs w:val="26"/>
          <w:lang w:eastAsia="zh-CN"/>
        </w:rPr>
        <w:t>corupţie</w:t>
      </w:r>
      <w:proofErr w:type="spellEnd"/>
      <w:r w:rsidRPr="0087088F">
        <w:rPr>
          <w:rFonts w:eastAsia="PMingLiU"/>
          <w:b/>
          <w:bCs/>
          <w:noProof w:val="0"/>
          <w:sz w:val="26"/>
          <w:szCs w:val="26"/>
          <w:lang w:eastAsia="zh-CN"/>
        </w:rPr>
        <w:t xml:space="preserve">, fraudă </w:t>
      </w:r>
      <w:proofErr w:type="spellStart"/>
      <w:r w:rsidRPr="0087088F">
        <w:rPr>
          <w:rFonts w:eastAsia="PMingLiU"/>
          <w:b/>
          <w:bCs/>
          <w:noProof w:val="0"/>
          <w:sz w:val="26"/>
          <w:szCs w:val="26"/>
          <w:lang w:eastAsia="zh-CN"/>
        </w:rPr>
        <w:t>şi</w:t>
      </w:r>
      <w:proofErr w:type="spellEnd"/>
      <w:r w:rsidRPr="0087088F">
        <w:rPr>
          <w:rFonts w:eastAsia="PMingLiU"/>
          <w:b/>
          <w:bCs/>
          <w:noProof w:val="0"/>
          <w:sz w:val="26"/>
          <w:szCs w:val="26"/>
          <w:lang w:eastAsia="zh-CN"/>
        </w:rPr>
        <w:t>/sau spălare de bani.</w:t>
      </w:r>
    </w:p>
    <w:p w14:paraId="15772609" w14:textId="77777777" w:rsidR="0087088F" w:rsidRPr="0087088F" w:rsidRDefault="0087088F" w:rsidP="0087088F">
      <w:pPr>
        <w:keepNext/>
        <w:spacing w:line="240" w:lineRule="exact"/>
        <w:jc w:val="both"/>
        <w:outlineLvl w:val="0"/>
        <w:rPr>
          <w:rFonts w:eastAsia="Calibri"/>
          <w:b/>
          <w:bCs/>
          <w:noProof w:val="0"/>
          <w:sz w:val="26"/>
          <w:szCs w:val="26"/>
          <w:lang w:eastAsia="ro-RO"/>
        </w:rPr>
      </w:pPr>
    </w:p>
    <w:p w14:paraId="16FAEA8F" w14:textId="77777777" w:rsidR="0087088F" w:rsidRPr="0087088F" w:rsidRDefault="0087088F" w:rsidP="0087088F">
      <w:pPr>
        <w:shd w:val="clear" w:color="auto" w:fill="FFFFFF"/>
        <w:tabs>
          <w:tab w:val="left" w:leader="dot" w:pos="7862"/>
        </w:tabs>
        <w:ind w:firstLine="1080"/>
        <w:jc w:val="both"/>
        <w:rPr>
          <w:rFonts w:eastAsia="Calibri"/>
          <w:noProof w:val="0"/>
          <w:sz w:val="26"/>
          <w:szCs w:val="26"/>
          <w:lang w:eastAsia="ru-RU"/>
        </w:rPr>
      </w:pPr>
      <w:r w:rsidRPr="0087088F">
        <w:rPr>
          <w:rFonts w:eastAsia="Calibri"/>
          <w:noProof w:val="0"/>
          <w:sz w:val="26"/>
          <w:szCs w:val="26"/>
          <w:lang w:eastAsia="ru-RU"/>
        </w:rPr>
        <w:t xml:space="preserve">Subsemnatul, ________________ reprezentant împuternicit al _____________ </w:t>
      </w:r>
      <w:r w:rsidRPr="0087088F">
        <w:rPr>
          <w:rFonts w:eastAsia="Calibri"/>
          <w:i/>
          <w:noProof w:val="0"/>
          <w:sz w:val="26"/>
          <w:szCs w:val="26"/>
          <w:lang w:eastAsia="ru-RU"/>
        </w:rPr>
        <w:t>(denumirea operatorului economic</w:t>
      </w:r>
      <w:r w:rsidRPr="0087088F">
        <w:rPr>
          <w:rFonts w:eastAsia="Calibri"/>
          <w:noProof w:val="0"/>
          <w:sz w:val="26"/>
          <w:szCs w:val="26"/>
          <w:lang w:eastAsia="ru-RU"/>
        </w:rPr>
        <w:t xml:space="preserve">) în calitate de ofertant/ofertant asociat desemnat câștigător în cadrul procedurii de achiziție publică nr. _________________ din data __/__/___, declar pe propria răspundere, sub </w:t>
      </w:r>
      <w:proofErr w:type="spellStart"/>
      <w:r w:rsidRPr="0087088F">
        <w:rPr>
          <w:rFonts w:eastAsia="Calibri"/>
          <w:noProof w:val="0"/>
          <w:sz w:val="26"/>
          <w:szCs w:val="26"/>
          <w:lang w:eastAsia="ru-RU"/>
        </w:rPr>
        <w:t>sancţiunile</w:t>
      </w:r>
      <w:proofErr w:type="spellEnd"/>
      <w:r w:rsidRPr="0087088F">
        <w:rPr>
          <w:rFonts w:eastAsia="Calibri"/>
          <w:noProof w:val="0"/>
          <w:sz w:val="26"/>
          <w:szCs w:val="26"/>
          <w:lang w:eastAsia="ru-RU"/>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87088F">
        <w:rPr>
          <w:rFonts w:eastAsia="Calibri"/>
          <w:noProof w:val="0"/>
          <w:sz w:val="26"/>
          <w:szCs w:val="26"/>
          <w:lang w:eastAsia="ru-RU"/>
        </w:rPr>
        <w:t>activităţi</w:t>
      </w:r>
      <w:proofErr w:type="spellEnd"/>
      <w:r w:rsidRPr="0087088F">
        <w:rPr>
          <w:rFonts w:eastAsia="Calibri"/>
          <w:noProof w:val="0"/>
          <w:sz w:val="26"/>
          <w:szCs w:val="26"/>
          <w:lang w:eastAsia="ru-RU"/>
        </w:rPr>
        <w:t xml:space="preserve"> ale unei </w:t>
      </w:r>
      <w:proofErr w:type="spellStart"/>
      <w:r w:rsidRPr="0087088F">
        <w:rPr>
          <w:rFonts w:eastAsia="Calibri"/>
          <w:noProof w:val="0"/>
          <w:sz w:val="26"/>
          <w:szCs w:val="26"/>
          <w:lang w:eastAsia="ru-RU"/>
        </w:rPr>
        <w:t>organizaţii</w:t>
      </w:r>
      <w:proofErr w:type="spellEnd"/>
      <w:r w:rsidRPr="0087088F">
        <w:rPr>
          <w:rFonts w:eastAsia="Calibri"/>
          <w:noProof w:val="0"/>
          <w:sz w:val="26"/>
          <w:szCs w:val="26"/>
          <w:lang w:eastAsia="ru-RU"/>
        </w:rPr>
        <w:t xml:space="preserve"> sau grupări criminale, pentru </w:t>
      </w:r>
      <w:proofErr w:type="spellStart"/>
      <w:r w:rsidRPr="0087088F">
        <w:rPr>
          <w:rFonts w:eastAsia="Calibri"/>
          <w:noProof w:val="0"/>
          <w:sz w:val="26"/>
          <w:szCs w:val="26"/>
          <w:lang w:eastAsia="ru-RU"/>
        </w:rPr>
        <w:t>corupţie</w:t>
      </w:r>
      <w:proofErr w:type="spellEnd"/>
      <w:r w:rsidRPr="0087088F">
        <w:rPr>
          <w:rFonts w:eastAsia="Calibri"/>
          <w:noProof w:val="0"/>
          <w:sz w:val="26"/>
          <w:szCs w:val="26"/>
          <w:lang w:eastAsia="ru-RU"/>
        </w:rPr>
        <w:t xml:space="preserve">, fraudă </w:t>
      </w:r>
      <w:proofErr w:type="spellStart"/>
      <w:r w:rsidRPr="0087088F">
        <w:rPr>
          <w:rFonts w:eastAsia="Calibri"/>
          <w:noProof w:val="0"/>
          <w:sz w:val="26"/>
          <w:szCs w:val="26"/>
          <w:lang w:eastAsia="ru-RU"/>
        </w:rPr>
        <w:t>şi</w:t>
      </w:r>
      <w:proofErr w:type="spellEnd"/>
      <w:r w:rsidRPr="0087088F">
        <w:rPr>
          <w:rFonts w:eastAsia="Calibri"/>
          <w:noProof w:val="0"/>
          <w:sz w:val="26"/>
          <w:szCs w:val="26"/>
          <w:lang w:eastAsia="ru-RU"/>
        </w:rPr>
        <w:t>/sau spălare de bani.</w:t>
      </w:r>
    </w:p>
    <w:p w14:paraId="330527C6" w14:textId="77777777" w:rsidR="0087088F" w:rsidRPr="0087088F" w:rsidRDefault="0087088F" w:rsidP="0087088F">
      <w:pPr>
        <w:shd w:val="clear" w:color="auto" w:fill="FFFFFF"/>
        <w:ind w:firstLine="1077"/>
        <w:rPr>
          <w:rFonts w:eastAsia="Calibri"/>
          <w:noProof w:val="0"/>
          <w:spacing w:val="-1"/>
          <w:sz w:val="26"/>
          <w:szCs w:val="26"/>
          <w:lang w:eastAsia="ru-RU"/>
        </w:rPr>
      </w:pPr>
    </w:p>
    <w:p w14:paraId="67D396C4" w14:textId="77777777" w:rsidR="0087088F" w:rsidRPr="0087088F" w:rsidRDefault="0087088F" w:rsidP="0087088F">
      <w:pPr>
        <w:shd w:val="clear" w:color="auto" w:fill="FFFFFF"/>
        <w:ind w:firstLine="1077"/>
        <w:rPr>
          <w:rFonts w:eastAsia="Calibri"/>
          <w:noProof w:val="0"/>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499"/>
      </w:tblGrid>
      <w:tr w:rsidR="0087088F" w:rsidRPr="0087088F" w14:paraId="3557E117" w14:textId="77777777" w:rsidTr="00C0632C">
        <w:tc>
          <w:tcPr>
            <w:tcW w:w="4219" w:type="dxa"/>
            <w:shd w:val="clear" w:color="auto" w:fill="D0CECE"/>
          </w:tcPr>
          <w:p w14:paraId="3B4BD41D" w14:textId="77777777" w:rsidR="0087088F" w:rsidRPr="0087088F" w:rsidRDefault="0087088F" w:rsidP="0087088F">
            <w:pPr>
              <w:jc w:val="center"/>
              <w:rPr>
                <w:rFonts w:eastAsia="Calibri"/>
                <w:noProof w:val="0"/>
                <w:spacing w:val="-1"/>
                <w:sz w:val="20"/>
                <w:szCs w:val="20"/>
                <w:lang w:eastAsia="ru-RU"/>
              </w:rPr>
            </w:pPr>
            <w:r w:rsidRPr="0087088F">
              <w:rPr>
                <w:rFonts w:eastAsia="Calibri"/>
                <w:noProof w:val="0"/>
                <w:spacing w:val="-1"/>
                <w:sz w:val="20"/>
                <w:szCs w:val="20"/>
                <w:lang w:eastAsia="ru-RU"/>
              </w:rPr>
              <w:t>Numele și prenumele beneficiarului efectiv</w:t>
            </w:r>
          </w:p>
        </w:tc>
        <w:tc>
          <w:tcPr>
            <w:tcW w:w="5634" w:type="dxa"/>
            <w:shd w:val="clear" w:color="auto" w:fill="D0CECE"/>
          </w:tcPr>
          <w:p w14:paraId="6715407D" w14:textId="77777777" w:rsidR="0087088F" w:rsidRPr="0087088F" w:rsidRDefault="0087088F" w:rsidP="0087088F">
            <w:pPr>
              <w:jc w:val="center"/>
              <w:rPr>
                <w:rFonts w:eastAsia="Calibri"/>
                <w:noProof w:val="0"/>
                <w:spacing w:val="-1"/>
                <w:sz w:val="20"/>
                <w:szCs w:val="20"/>
                <w:lang w:eastAsia="ru-RU"/>
              </w:rPr>
            </w:pPr>
            <w:r w:rsidRPr="0087088F">
              <w:rPr>
                <w:rFonts w:eastAsia="Calibri"/>
                <w:noProof w:val="0"/>
                <w:spacing w:val="-1"/>
                <w:sz w:val="20"/>
                <w:szCs w:val="20"/>
                <w:lang w:eastAsia="ru-RU"/>
              </w:rPr>
              <w:t>IDNP al beneficiarului efectiv</w:t>
            </w:r>
          </w:p>
        </w:tc>
      </w:tr>
      <w:tr w:rsidR="0087088F" w:rsidRPr="0087088F" w14:paraId="4C57E5E3" w14:textId="77777777" w:rsidTr="00C0632C">
        <w:tc>
          <w:tcPr>
            <w:tcW w:w="4219" w:type="dxa"/>
            <w:shd w:val="clear" w:color="auto" w:fill="auto"/>
          </w:tcPr>
          <w:p w14:paraId="0762F57E" w14:textId="77777777" w:rsidR="0087088F" w:rsidRPr="0087088F" w:rsidRDefault="0087088F" w:rsidP="0087088F">
            <w:pPr>
              <w:rPr>
                <w:rFonts w:eastAsia="Calibri"/>
                <w:noProof w:val="0"/>
                <w:spacing w:val="-1"/>
                <w:sz w:val="26"/>
                <w:szCs w:val="26"/>
                <w:lang w:eastAsia="ru-RU"/>
              </w:rPr>
            </w:pPr>
          </w:p>
        </w:tc>
        <w:tc>
          <w:tcPr>
            <w:tcW w:w="5634" w:type="dxa"/>
            <w:shd w:val="clear" w:color="auto" w:fill="auto"/>
          </w:tcPr>
          <w:p w14:paraId="7A7096D8" w14:textId="77777777" w:rsidR="0087088F" w:rsidRPr="0087088F" w:rsidRDefault="0087088F" w:rsidP="0087088F">
            <w:pPr>
              <w:rPr>
                <w:rFonts w:eastAsia="Calibri"/>
                <w:noProof w:val="0"/>
                <w:spacing w:val="-1"/>
                <w:sz w:val="26"/>
                <w:szCs w:val="26"/>
                <w:lang w:eastAsia="ru-RU"/>
              </w:rPr>
            </w:pPr>
          </w:p>
        </w:tc>
      </w:tr>
      <w:tr w:rsidR="0087088F" w:rsidRPr="0087088F" w14:paraId="5C4647AE" w14:textId="77777777" w:rsidTr="00C0632C">
        <w:tc>
          <w:tcPr>
            <w:tcW w:w="4219" w:type="dxa"/>
            <w:shd w:val="clear" w:color="auto" w:fill="auto"/>
          </w:tcPr>
          <w:p w14:paraId="631B1466" w14:textId="77777777" w:rsidR="0087088F" w:rsidRPr="0087088F" w:rsidRDefault="0087088F" w:rsidP="0087088F">
            <w:pPr>
              <w:rPr>
                <w:rFonts w:eastAsia="Calibri"/>
                <w:noProof w:val="0"/>
                <w:spacing w:val="-1"/>
                <w:sz w:val="26"/>
                <w:szCs w:val="26"/>
                <w:lang w:eastAsia="ru-RU"/>
              </w:rPr>
            </w:pPr>
          </w:p>
        </w:tc>
        <w:tc>
          <w:tcPr>
            <w:tcW w:w="5634" w:type="dxa"/>
            <w:shd w:val="clear" w:color="auto" w:fill="auto"/>
          </w:tcPr>
          <w:p w14:paraId="20EA6C37" w14:textId="77777777" w:rsidR="0087088F" w:rsidRPr="0087088F" w:rsidRDefault="0087088F" w:rsidP="0087088F">
            <w:pPr>
              <w:rPr>
                <w:rFonts w:eastAsia="Calibri"/>
                <w:noProof w:val="0"/>
                <w:spacing w:val="-1"/>
                <w:sz w:val="26"/>
                <w:szCs w:val="26"/>
                <w:lang w:eastAsia="ru-RU"/>
              </w:rPr>
            </w:pPr>
          </w:p>
        </w:tc>
      </w:tr>
      <w:tr w:rsidR="0087088F" w:rsidRPr="0087088F" w14:paraId="6CD42DDA" w14:textId="77777777" w:rsidTr="00C0632C">
        <w:tc>
          <w:tcPr>
            <w:tcW w:w="4219" w:type="dxa"/>
            <w:shd w:val="clear" w:color="auto" w:fill="auto"/>
          </w:tcPr>
          <w:p w14:paraId="0F38C5EA" w14:textId="77777777" w:rsidR="0087088F" w:rsidRPr="0087088F" w:rsidRDefault="0087088F" w:rsidP="0087088F">
            <w:pPr>
              <w:rPr>
                <w:rFonts w:eastAsia="Calibri"/>
                <w:noProof w:val="0"/>
                <w:spacing w:val="-1"/>
                <w:sz w:val="26"/>
                <w:szCs w:val="26"/>
                <w:lang w:eastAsia="ru-RU"/>
              </w:rPr>
            </w:pPr>
          </w:p>
        </w:tc>
        <w:tc>
          <w:tcPr>
            <w:tcW w:w="5634" w:type="dxa"/>
            <w:shd w:val="clear" w:color="auto" w:fill="auto"/>
          </w:tcPr>
          <w:p w14:paraId="100D6479" w14:textId="77777777" w:rsidR="0087088F" w:rsidRPr="0087088F" w:rsidRDefault="0087088F" w:rsidP="0087088F">
            <w:pPr>
              <w:rPr>
                <w:rFonts w:eastAsia="Calibri"/>
                <w:noProof w:val="0"/>
                <w:spacing w:val="-1"/>
                <w:sz w:val="26"/>
                <w:szCs w:val="26"/>
                <w:lang w:eastAsia="ru-RU"/>
              </w:rPr>
            </w:pPr>
          </w:p>
        </w:tc>
      </w:tr>
    </w:tbl>
    <w:p w14:paraId="22EFF15E" w14:textId="77777777" w:rsidR="0087088F" w:rsidRPr="0087088F" w:rsidRDefault="0087088F" w:rsidP="0087088F">
      <w:pPr>
        <w:shd w:val="clear" w:color="auto" w:fill="FFFFFF"/>
        <w:ind w:firstLine="1077"/>
        <w:rPr>
          <w:rFonts w:eastAsia="Calibri"/>
          <w:noProof w:val="0"/>
          <w:spacing w:val="-1"/>
          <w:sz w:val="20"/>
          <w:szCs w:val="20"/>
          <w:lang w:eastAsia="ru-RU"/>
        </w:rPr>
      </w:pPr>
    </w:p>
    <w:p w14:paraId="6A0B6FA6" w14:textId="77777777" w:rsidR="0087088F" w:rsidRPr="0087088F" w:rsidRDefault="0087088F" w:rsidP="0087088F">
      <w:pPr>
        <w:rPr>
          <w:rFonts w:eastAsia="MS Mincho"/>
          <w:noProof w:val="0"/>
          <w:sz w:val="20"/>
          <w:szCs w:val="20"/>
          <w:lang w:eastAsia="zh-CN"/>
        </w:rPr>
      </w:pPr>
      <w:r w:rsidRPr="0087088F">
        <w:rPr>
          <w:rFonts w:eastAsia="MS Mincho"/>
          <w:noProof w:val="0"/>
          <w:sz w:val="20"/>
          <w:szCs w:val="20"/>
          <w:lang w:eastAsia="zh-CN"/>
        </w:rPr>
        <w:t>Data completării:</w:t>
      </w:r>
      <w:r w:rsidRPr="0087088F">
        <w:rPr>
          <w:rFonts w:eastAsia="MS Mincho"/>
          <w:noProof w:val="0"/>
          <w:sz w:val="20"/>
          <w:szCs w:val="20"/>
          <w:lang w:eastAsia="zh-CN"/>
        </w:rPr>
        <w:tab/>
      </w:r>
      <w:r w:rsidRPr="0087088F">
        <w:rPr>
          <w:rFonts w:eastAsia="MS Mincho"/>
          <w:noProof w:val="0"/>
          <w:sz w:val="20"/>
          <w:szCs w:val="20"/>
          <w:lang w:eastAsia="zh-CN"/>
        </w:rPr>
        <w:tab/>
        <w:t>______________________</w:t>
      </w:r>
    </w:p>
    <w:p w14:paraId="53C71E9A" w14:textId="77777777" w:rsidR="0087088F" w:rsidRPr="0087088F" w:rsidRDefault="0087088F" w:rsidP="0087088F">
      <w:pPr>
        <w:jc w:val="both"/>
        <w:rPr>
          <w:rFonts w:eastAsia="PMingLiU"/>
          <w:noProof w:val="0"/>
          <w:sz w:val="20"/>
          <w:szCs w:val="20"/>
          <w:lang w:eastAsia="zh-CN"/>
        </w:rPr>
      </w:pPr>
      <w:r w:rsidRPr="0087088F">
        <w:rPr>
          <w:rFonts w:eastAsia="PMingLiU"/>
          <w:noProof w:val="0"/>
          <w:sz w:val="20"/>
          <w:szCs w:val="20"/>
          <w:lang w:eastAsia="zh-CN"/>
        </w:rPr>
        <w:t>Semnat:</w:t>
      </w:r>
      <w:r w:rsidRPr="0087088F">
        <w:rPr>
          <w:rFonts w:eastAsia="PMingLiU"/>
          <w:noProof w:val="0"/>
          <w:sz w:val="20"/>
          <w:szCs w:val="20"/>
          <w:lang w:eastAsia="zh-CN"/>
        </w:rPr>
        <w:tab/>
      </w:r>
      <w:r w:rsidRPr="0087088F">
        <w:rPr>
          <w:rFonts w:eastAsia="PMingLiU"/>
          <w:noProof w:val="0"/>
          <w:sz w:val="20"/>
          <w:szCs w:val="20"/>
          <w:lang w:eastAsia="zh-CN"/>
        </w:rPr>
        <w:tab/>
      </w:r>
      <w:r w:rsidRPr="0087088F">
        <w:rPr>
          <w:rFonts w:eastAsia="PMingLiU"/>
          <w:noProof w:val="0"/>
          <w:sz w:val="20"/>
          <w:szCs w:val="20"/>
          <w:lang w:eastAsia="zh-CN"/>
        </w:rPr>
        <w:tab/>
        <w:t>______________________________</w:t>
      </w:r>
    </w:p>
    <w:p w14:paraId="18EDD7FC" w14:textId="77777777" w:rsidR="0087088F" w:rsidRPr="0087088F" w:rsidRDefault="0087088F" w:rsidP="0087088F">
      <w:pPr>
        <w:jc w:val="both"/>
        <w:rPr>
          <w:rFonts w:eastAsia="PMingLiU"/>
          <w:noProof w:val="0"/>
          <w:sz w:val="20"/>
          <w:szCs w:val="20"/>
          <w:lang w:eastAsia="zh-CN"/>
        </w:rPr>
      </w:pPr>
      <w:r w:rsidRPr="0087088F">
        <w:rPr>
          <w:rFonts w:eastAsia="PMingLiU"/>
          <w:noProof w:val="0"/>
          <w:sz w:val="20"/>
          <w:szCs w:val="20"/>
          <w:lang w:eastAsia="zh-CN"/>
        </w:rPr>
        <w:t xml:space="preserve">Nume/prenume: </w:t>
      </w:r>
      <w:r w:rsidRPr="0087088F">
        <w:rPr>
          <w:rFonts w:eastAsia="PMingLiU"/>
          <w:noProof w:val="0"/>
          <w:sz w:val="20"/>
          <w:szCs w:val="20"/>
          <w:lang w:eastAsia="zh-CN"/>
        </w:rPr>
        <w:tab/>
      </w:r>
      <w:r w:rsidRPr="0087088F">
        <w:rPr>
          <w:rFonts w:eastAsia="PMingLiU"/>
          <w:noProof w:val="0"/>
          <w:sz w:val="20"/>
          <w:szCs w:val="20"/>
          <w:lang w:eastAsia="zh-CN"/>
        </w:rPr>
        <w:tab/>
        <w:t>______________________________</w:t>
      </w:r>
    </w:p>
    <w:p w14:paraId="77839072" w14:textId="77777777" w:rsidR="0087088F" w:rsidRPr="0087088F" w:rsidRDefault="0087088F" w:rsidP="0087088F">
      <w:pPr>
        <w:jc w:val="both"/>
        <w:rPr>
          <w:rFonts w:eastAsia="PMingLiU"/>
          <w:noProof w:val="0"/>
          <w:sz w:val="20"/>
          <w:szCs w:val="20"/>
          <w:lang w:eastAsia="zh-CN"/>
        </w:rPr>
      </w:pPr>
      <w:proofErr w:type="spellStart"/>
      <w:r w:rsidRPr="0087088F">
        <w:rPr>
          <w:rFonts w:eastAsia="PMingLiU"/>
          <w:noProof w:val="0"/>
          <w:sz w:val="20"/>
          <w:szCs w:val="20"/>
          <w:lang w:eastAsia="zh-CN"/>
        </w:rPr>
        <w:t>Funcţia</w:t>
      </w:r>
      <w:proofErr w:type="spellEnd"/>
      <w:r w:rsidRPr="0087088F">
        <w:rPr>
          <w:rFonts w:eastAsia="PMingLiU"/>
          <w:noProof w:val="0"/>
          <w:sz w:val="20"/>
          <w:szCs w:val="20"/>
          <w:lang w:eastAsia="zh-CN"/>
        </w:rPr>
        <w:t xml:space="preserve">: </w:t>
      </w:r>
      <w:r w:rsidRPr="0087088F">
        <w:rPr>
          <w:rFonts w:eastAsia="PMingLiU"/>
          <w:noProof w:val="0"/>
          <w:sz w:val="20"/>
          <w:szCs w:val="20"/>
          <w:lang w:eastAsia="zh-CN"/>
        </w:rPr>
        <w:tab/>
      </w:r>
      <w:r w:rsidRPr="0087088F">
        <w:rPr>
          <w:rFonts w:eastAsia="PMingLiU"/>
          <w:noProof w:val="0"/>
          <w:sz w:val="20"/>
          <w:szCs w:val="20"/>
          <w:lang w:eastAsia="zh-CN"/>
        </w:rPr>
        <w:tab/>
      </w:r>
      <w:r w:rsidRPr="0087088F">
        <w:rPr>
          <w:rFonts w:eastAsia="PMingLiU"/>
          <w:noProof w:val="0"/>
          <w:sz w:val="20"/>
          <w:szCs w:val="20"/>
          <w:lang w:eastAsia="zh-CN"/>
        </w:rPr>
        <w:tab/>
        <w:t>______________________________</w:t>
      </w:r>
    </w:p>
    <w:p w14:paraId="0D496492" w14:textId="77777777" w:rsidR="0087088F" w:rsidRPr="0087088F" w:rsidRDefault="0087088F" w:rsidP="0087088F">
      <w:pPr>
        <w:jc w:val="both"/>
        <w:rPr>
          <w:rFonts w:eastAsia="PMingLiU"/>
          <w:noProof w:val="0"/>
          <w:sz w:val="20"/>
          <w:szCs w:val="20"/>
          <w:lang w:eastAsia="zh-CN"/>
        </w:rPr>
      </w:pPr>
      <w:r w:rsidRPr="0087088F">
        <w:rPr>
          <w:rFonts w:eastAsia="PMingLiU"/>
          <w:noProof w:val="0"/>
          <w:sz w:val="20"/>
          <w:szCs w:val="20"/>
          <w:lang w:eastAsia="zh-CN"/>
        </w:rPr>
        <w:t>Denumirea operatorului economic  ________________________</w:t>
      </w:r>
    </w:p>
    <w:p w14:paraId="53A3F1F4" w14:textId="77777777" w:rsidR="0087088F" w:rsidRPr="0087088F" w:rsidRDefault="0087088F" w:rsidP="0087088F">
      <w:pPr>
        <w:jc w:val="both"/>
        <w:rPr>
          <w:rFonts w:eastAsia="PMingLiU"/>
          <w:noProof w:val="0"/>
          <w:sz w:val="26"/>
          <w:szCs w:val="26"/>
          <w:lang w:eastAsia="zh-CN"/>
        </w:rPr>
      </w:pPr>
      <w:r w:rsidRPr="0087088F">
        <w:rPr>
          <w:rFonts w:eastAsia="PMingLiU"/>
          <w:noProof w:val="0"/>
          <w:sz w:val="26"/>
          <w:szCs w:val="26"/>
          <w:lang w:eastAsia="zh-CN"/>
        </w:rPr>
        <w:t>IDNO al operatorului economic _______________________</w:t>
      </w:r>
    </w:p>
    <w:p w14:paraId="53861154" w14:textId="77777777" w:rsidR="0087088F" w:rsidRPr="0087088F" w:rsidRDefault="0087088F" w:rsidP="0087088F">
      <w:pPr>
        <w:jc w:val="both"/>
        <w:rPr>
          <w:rFonts w:eastAsia="PMingLiU"/>
          <w:noProof w:val="0"/>
          <w:sz w:val="26"/>
          <w:szCs w:val="26"/>
          <w:lang w:eastAsia="zh-CN"/>
        </w:rPr>
      </w:pPr>
    </w:p>
    <w:p w14:paraId="5953AEBD" w14:textId="77777777" w:rsidR="0087088F" w:rsidRPr="0087088F" w:rsidRDefault="0087088F" w:rsidP="0087088F">
      <w:pPr>
        <w:jc w:val="both"/>
        <w:rPr>
          <w:rFonts w:eastAsia="PMingLiU"/>
          <w:noProof w:val="0"/>
          <w:sz w:val="26"/>
          <w:szCs w:val="26"/>
          <w:lang w:eastAsia="zh-CN"/>
        </w:rPr>
      </w:pPr>
    </w:p>
    <w:p w14:paraId="7A635FB9" w14:textId="77777777" w:rsidR="0087088F" w:rsidRPr="0087088F" w:rsidRDefault="0087088F" w:rsidP="0087088F">
      <w:pPr>
        <w:jc w:val="both"/>
        <w:rPr>
          <w:rFonts w:eastAsia="PMingLiU"/>
          <w:noProof w:val="0"/>
          <w:sz w:val="26"/>
          <w:szCs w:val="26"/>
          <w:lang w:eastAsia="zh-CN"/>
        </w:rPr>
      </w:pPr>
    </w:p>
    <w:p w14:paraId="515C3EF5" w14:textId="77777777" w:rsidR="0087088F" w:rsidRPr="0087088F" w:rsidRDefault="0087088F" w:rsidP="0087088F">
      <w:pPr>
        <w:jc w:val="both"/>
        <w:rPr>
          <w:rFonts w:eastAsia="PMingLiU"/>
          <w:noProof w:val="0"/>
          <w:sz w:val="26"/>
          <w:szCs w:val="26"/>
          <w:lang w:eastAsia="zh-CN"/>
        </w:rPr>
      </w:pPr>
    </w:p>
    <w:p w14:paraId="5AE8157E" w14:textId="77777777" w:rsidR="0087088F" w:rsidRPr="0087088F" w:rsidRDefault="0087088F" w:rsidP="0087088F">
      <w:pPr>
        <w:jc w:val="both"/>
        <w:rPr>
          <w:rFonts w:eastAsia="PMingLiU"/>
          <w:noProof w:val="0"/>
          <w:sz w:val="26"/>
          <w:szCs w:val="26"/>
          <w:lang w:eastAsia="zh-CN"/>
        </w:rPr>
      </w:pPr>
    </w:p>
    <w:p w14:paraId="148D7079" w14:textId="77777777" w:rsidR="0087088F" w:rsidRPr="0087088F" w:rsidRDefault="0087088F" w:rsidP="0087088F">
      <w:pPr>
        <w:jc w:val="both"/>
        <w:rPr>
          <w:rFonts w:eastAsia="PMingLiU"/>
          <w:noProof w:val="0"/>
          <w:sz w:val="26"/>
          <w:szCs w:val="26"/>
          <w:lang w:eastAsia="zh-CN"/>
        </w:rPr>
      </w:pPr>
    </w:p>
    <w:p w14:paraId="11208270" w14:textId="77777777" w:rsidR="0087088F" w:rsidRPr="0087088F" w:rsidRDefault="0087088F" w:rsidP="0087088F">
      <w:pPr>
        <w:jc w:val="both"/>
        <w:rPr>
          <w:rFonts w:eastAsia="PMingLiU"/>
          <w:noProof w:val="0"/>
          <w:sz w:val="26"/>
          <w:szCs w:val="26"/>
          <w:lang w:eastAsia="zh-CN"/>
        </w:rPr>
      </w:pPr>
    </w:p>
    <w:p w14:paraId="2738CA2C" w14:textId="77777777" w:rsidR="0087088F" w:rsidRPr="0087088F" w:rsidRDefault="0087088F" w:rsidP="0087088F">
      <w:pPr>
        <w:jc w:val="both"/>
        <w:rPr>
          <w:rFonts w:eastAsia="PMingLiU"/>
          <w:noProof w:val="0"/>
          <w:sz w:val="26"/>
          <w:szCs w:val="26"/>
          <w:lang w:eastAsia="zh-CN"/>
        </w:rPr>
      </w:pPr>
    </w:p>
    <w:p w14:paraId="48B0B866" w14:textId="77777777" w:rsidR="0087088F" w:rsidRPr="0087088F" w:rsidRDefault="0087088F" w:rsidP="0087088F">
      <w:pPr>
        <w:jc w:val="both"/>
        <w:rPr>
          <w:rFonts w:eastAsia="PMingLiU"/>
          <w:noProof w:val="0"/>
          <w:sz w:val="26"/>
          <w:szCs w:val="26"/>
          <w:lang w:eastAsia="zh-CN"/>
        </w:rPr>
      </w:pPr>
    </w:p>
    <w:p w14:paraId="3E9F06A8" w14:textId="77777777" w:rsidR="0087088F" w:rsidRPr="0087088F" w:rsidRDefault="0087088F" w:rsidP="0087088F">
      <w:pPr>
        <w:jc w:val="both"/>
        <w:rPr>
          <w:bCs/>
          <w:i/>
          <w:noProof w:val="0"/>
          <w:sz w:val="20"/>
          <w:szCs w:val="20"/>
          <w:lang w:eastAsia="ru-RU"/>
        </w:rPr>
      </w:pPr>
    </w:p>
    <w:p w14:paraId="75CF408E" w14:textId="77777777" w:rsidR="0087088F" w:rsidRPr="0087088F" w:rsidRDefault="0087088F" w:rsidP="0087088F">
      <w:pPr>
        <w:tabs>
          <w:tab w:val="right" w:pos="426"/>
        </w:tabs>
        <w:spacing w:before="120"/>
        <w:jc w:val="right"/>
        <w:rPr>
          <w:b/>
          <w:i/>
          <w:noProof w:val="0"/>
          <w:color w:val="0000FF"/>
          <w:lang w:eastAsia="ru-RU"/>
        </w:rPr>
      </w:pPr>
    </w:p>
    <w:p w14:paraId="2AEC8C83" w14:textId="77777777" w:rsidR="0087088F" w:rsidRPr="0087088F" w:rsidRDefault="0087088F" w:rsidP="0087088F">
      <w:pPr>
        <w:tabs>
          <w:tab w:val="right" w:pos="426"/>
        </w:tabs>
        <w:spacing w:before="120"/>
        <w:jc w:val="right"/>
        <w:rPr>
          <w:b/>
          <w:i/>
          <w:noProof w:val="0"/>
          <w:color w:val="0000FF"/>
          <w:lang w:eastAsia="ru-RU"/>
        </w:rPr>
      </w:pPr>
    </w:p>
    <w:p w14:paraId="4FD73A0E" w14:textId="77777777" w:rsidR="0087088F" w:rsidRPr="0087088F" w:rsidRDefault="0087088F" w:rsidP="0087088F">
      <w:pPr>
        <w:tabs>
          <w:tab w:val="right" w:pos="426"/>
        </w:tabs>
        <w:spacing w:before="120"/>
        <w:jc w:val="right"/>
        <w:rPr>
          <w:b/>
          <w:i/>
          <w:noProof w:val="0"/>
          <w:color w:val="0000FF"/>
          <w:lang w:eastAsia="ru-RU"/>
        </w:rPr>
      </w:pPr>
    </w:p>
    <w:p w14:paraId="0EDB1B55" w14:textId="77777777" w:rsidR="0087088F" w:rsidRPr="0087088F" w:rsidRDefault="0087088F" w:rsidP="0087088F">
      <w:pPr>
        <w:tabs>
          <w:tab w:val="right" w:pos="426"/>
        </w:tabs>
        <w:spacing w:before="120"/>
        <w:jc w:val="right"/>
        <w:rPr>
          <w:b/>
          <w:i/>
          <w:noProof w:val="0"/>
          <w:color w:val="0000FF"/>
          <w:lang w:eastAsia="ru-RU"/>
        </w:rPr>
      </w:pPr>
    </w:p>
    <w:p w14:paraId="06B4431B" w14:textId="77777777" w:rsidR="0087088F" w:rsidRPr="0087088F" w:rsidRDefault="0087088F" w:rsidP="0087088F">
      <w:pPr>
        <w:tabs>
          <w:tab w:val="right" w:pos="426"/>
        </w:tabs>
        <w:spacing w:before="120"/>
        <w:jc w:val="right"/>
        <w:rPr>
          <w:b/>
          <w:i/>
          <w:noProof w:val="0"/>
          <w:color w:val="0000FF"/>
          <w:lang w:eastAsia="ru-RU"/>
        </w:rPr>
      </w:pPr>
    </w:p>
    <w:p w14:paraId="4C7F1144" w14:textId="77777777" w:rsidR="0087088F" w:rsidRPr="0087088F" w:rsidRDefault="0087088F" w:rsidP="0087088F">
      <w:pPr>
        <w:tabs>
          <w:tab w:val="right" w:pos="426"/>
        </w:tabs>
        <w:spacing w:before="120"/>
        <w:jc w:val="right"/>
        <w:rPr>
          <w:b/>
          <w:i/>
          <w:noProof w:val="0"/>
          <w:color w:val="0000FF"/>
          <w:lang w:eastAsia="ru-RU"/>
        </w:rPr>
      </w:pPr>
    </w:p>
    <w:p w14:paraId="41C628DB" w14:textId="77777777" w:rsidR="0087088F" w:rsidRPr="0087088F" w:rsidRDefault="0087088F" w:rsidP="0087088F">
      <w:pPr>
        <w:tabs>
          <w:tab w:val="right" w:pos="426"/>
        </w:tabs>
        <w:spacing w:before="120"/>
        <w:jc w:val="right"/>
        <w:rPr>
          <w:b/>
          <w:i/>
          <w:noProof w:val="0"/>
          <w:color w:val="0000FF"/>
          <w:lang w:eastAsia="ru-RU"/>
        </w:rPr>
      </w:pPr>
    </w:p>
    <w:p w14:paraId="6A1A3A83" w14:textId="77777777" w:rsidR="0087088F" w:rsidRPr="0087088F" w:rsidRDefault="0087088F" w:rsidP="0087088F">
      <w:pPr>
        <w:tabs>
          <w:tab w:val="right" w:pos="426"/>
        </w:tabs>
        <w:spacing w:before="120"/>
        <w:jc w:val="right"/>
        <w:rPr>
          <w:b/>
          <w:i/>
          <w:noProof w:val="0"/>
          <w:color w:val="0000FF"/>
          <w:lang w:eastAsia="ru-RU"/>
        </w:rPr>
      </w:pPr>
      <w:r w:rsidRPr="0087088F">
        <w:rPr>
          <w:b/>
          <w:i/>
          <w:noProof w:val="0"/>
          <w:color w:val="0000FF"/>
          <w:lang w:eastAsia="ru-RU"/>
        </w:rPr>
        <w:t>Anexa nr.1</w:t>
      </w:r>
    </w:p>
    <w:p w14:paraId="0B43B572" w14:textId="77777777" w:rsidR="0087088F" w:rsidRPr="0087088F" w:rsidRDefault="0087088F" w:rsidP="0087088F">
      <w:pPr>
        <w:tabs>
          <w:tab w:val="right" w:pos="426"/>
        </w:tabs>
        <w:spacing w:before="120"/>
        <w:ind w:left="360"/>
        <w:jc w:val="right"/>
        <w:rPr>
          <w:b/>
          <w:i/>
          <w:noProof w:val="0"/>
          <w:color w:val="0000FF"/>
          <w:lang w:eastAsia="ru-RU"/>
        </w:rPr>
      </w:pPr>
      <w:r w:rsidRPr="0087088F">
        <w:rPr>
          <w:b/>
          <w:i/>
          <w:color w:val="0000FF"/>
          <w:lang w:val="en-US"/>
        </w:rPr>
        <w:lastRenderedPageBreak/>
        <w:drawing>
          <wp:inline distT="0" distB="0" distL="0" distR="0" wp14:anchorId="2766CD49" wp14:editId="2DDE34AD">
            <wp:extent cx="6120130" cy="857462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6120130" cy="8574622"/>
                    </a:xfrm>
                    <a:prstGeom prst="rect">
                      <a:avLst/>
                    </a:prstGeom>
                    <a:noFill/>
                    <a:ln w="9525">
                      <a:noFill/>
                      <a:miter lim="800000"/>
                      <a:headEnd/>
                      <a:tailEnd/>
                    </a:ln>
                  </pic:spPr>
                </pic:pic>
              </a:graphicData>
            </a:graphic>
          </wp:inline>
        </w:drawing>
      </w:r>
    </w:p>
    <w:p w14:paraId="3F948193" w14:textId="77777777" w:rsidR="0087088F" w:rsidRPr="0087088F" w:rsidRDefault="0087088F" w:rsidP="0087088F">
      <w:pPr>
        <w:tabs>
          <w:tab w:val="right" w:pos="426"/>
        </w:tabs>
        <w:spacing w:before="120"/>
        <w:ind w:left="360"/>
        <w:rPr>
          <w:b/>
          <w:noProof w:val="0"/>
          <w:color w:val="0000FF"/>
          <w:lang w:eastAsia="ru-RU"/>
        </w:rPr>
      </w:pPr>
    </w:p>
    <w:p w14:paraId="3F3BAFDB" w14:textId="77777777" w:rsidR="0087088F" w:rsidRPr="0087088F" w:rsidRDefault="0087088F" w:rsidP="0087088F">
      <w:pPr>
        <w:tabs>
          <w:tab w:val="right" w:pos="426"/>
        </w:tabs>
        <w:spacing w:before="120"/>
        <w:ind w:left="360"/>
        <w:rPr>
          <w:b/>
          <w:noProof w:val="0"/>
          <w:color w:val="0000FF"/>
          <w:lang w:eastAsia="ru-RU"/>
        </w:rPr>
      </w:pPr>
      <w:r w:rsidRPr="0087088F">
        <w:rPr>
          <w:b/>
          <w:color w:val="0000FF"/>
          <w:lang w:val="en-US"/>
        </w:rPr>
        <w:lastRenderedPageBreak/>
        <w:drawing>
          <wp:inline distT="0" distB="0" distL="0" distR="0" wp14:anchorId="40978B71" wp14:editId="10CD498B">
            <wp:extent cx="6109970" cy="8568055"/>
            <wp:effectExtent l="1905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srcRect/>
                    <a:stretch>
                      <a:fillRect/>
                    </a:stretch>
                  </pic:blipFill>
                  <pic:spPr bwMode="auto">
                    <a:xfrm>
                      <a:off x="0" y="0"/>
                      <a:ext cx="6109970" cy="8568055"/>
                    </a:xfrm>
                    <a:prstGeom prst="rect">
                      <a:avLst/>
                    </a:prstGeom>
                    <a:noFill/>
                    <a:ln w="9525">
                      <a:noFill/>
                      <a:miter lim="800000"/>
                      <a:headEnd/>
                      <a:tailEnd/>
                    </a:ln>
                  </pic:spPr>
                </pic:pic>
              </a:graphicData>
            </a:graphic>
          </wp:inline>
        </w:drawing>
      </w:r>
    </w:p>
    <w:p w14:paraId="6FD63B06" w14:textId="77777777" w:rsidR="0087088F" w:rsidRPr="0087088F" w:rsidRDefault="0087088F" w:rsidP="0087088F">
      <w:pPr>
        <w:ind w:firstLine="708"/>
        <w:jc w:val="both"/>
        <w:rPr>
          <w:noProof w:val="0"/>
          <w:sz w:val="26"/>
          <w:szCs w:val="20"/>
          <w:lang w:eastAsia="ru-RU"/>
        </w:rPr>
      </w:pPr>
    </w:p>
    <w:p w14:paraId="08A3468D" w14:textId="77777777" w:rsidR="0087088F" w:rsidRPr="0087088F" w:rsidRDefault="0087088F" w:rsidP="0087088F">
      <w:pPr>
        <w:ind w:firstLine="708"/>
        <w:jc w:val="both"/>
        <w:rPr>
          <w:noProof w:val="0"/>
          <w:sz w:val="26"/>
          <w:szCs w:val="20"/>
          <w:lang w:eastAsia="ru-RU"/>
        </w:rPr>
      </w:pPr>
    </w:p>
    <w:p w14:paraId="7AD63BF4" w14:textId="77777777" w:rsidR="0087088F" w:rsidRPr="0087088F" w:rsidRDefault="0087088F" w:rsidP="0087088F">
      <w:pPr>
        <w:ind w:firstLine="708"/>
        <w:jc w:val="both"/>
        <w:rPr>
          <w:noProof w:val="0"/>
          <w:sz w:val="26"/>
          <w:szCs w:val="20"/>
          <w:lang w:eastAsia="ru-RU"/>
        </w:rPr>
      </w:pPr>
    </w:p>
    <w:p w14:paraId="07C6EA58" w14:textId="77777777" w:rsidR="0087088F" w:rsidRPr="0087088F" w:rsidRDefault="0087088F" w:rsidP="0087088F">
      <w:pPr>
        <w:ind w:firstLine="708"/>
        <w:jc w:val="both"/>
        <w:rPr>
          <w:noProof w:val="0"/>
          <w:sz w:val="26"/>
          <w:szCs w:val="20"/>
          <w:lang w:eastAsia="ru-RU"/>
        </w:rPr>
      </w:pPr>
    </w:p>
    <w:p w14:paraId="7518D841" w14:textId="77777777" w:rsidR="0087088F" w:rsidRPr="0087088F" w:rsidRDefault="0087088F" w:rsidP="0087088F">
      <w:pPr>
        <w:ind w:firstLine="708"/>
        <w:jc w:val="both"/>
        <w:rPr>
          <w:noProof w:val="0"/>
          <w:sz w:val="26"/>
          <w:szCs w:val="20"/>
          <w:lang w:eastAsia="ru-RU"/>
        </w:rPr>
      </w:pPr>
    </w:p>
    <w:p w14:paraId="552D2ED9" w14:textId="77777777" w:rsidR="0087088F" w:rsidRPr="0087088F" w:rsidRDefault="0087088F" w:rsidP="0087088F">
      <w:pPr>
        <w:ind w:firstLine="708"/>
        <w:jc w:val="both"/>
        <w:rPr>
          <w:noProof w:val="0"/>
          <w:sz w:val="26"/>
          <w:szCs w:val="20"/>
          <w:lang w:eastAsia="ru-RU"/>
        </w:rPr>
      </w:pPr>
      <w:r w:rsidRPr="0087088F">
        <w:rPr>
          <w:noProof w:val="0"/>
          <w:sz w:val="26"/>
          <w:szCs w:val="20"/>
          <w:lang w:eastAsia="ru-RU"/>
        </w:rPr>
        <w:lastRenderedPageBreak/>
        <w:t xml:space="preserve">indexat cu un coeficient  care nu va </w:t>
      </w:r>
      <w:proofErr w:type="spellStart"/>
      <w:r w:rsidRPr="0087088F">
        <w:rPr>
          <w:noProof w:val="0"/>
          <w:sz w:val="26"/>
          <w:szCs w:val="20"/>
          <w:lang w:eastAsia="ru-RU"/>
        </w:rPr>
        <w:t>depăşi</w:t>
      </w:r>
      <w:proofErr w:type="spellEnd"/>
      <w:r w:rsidRPr="0087088F">
        <w:rPr>
          <w:noProof w:val="0"/>
          <w:sz w:val="26"/>
          <w:szCs w:val="20"/>
          <w:lang w:eastAsia="ru-RU"/>
        </w:rPr>
        <w:t xml:space="preserve">  indicele mediu anual al </w:t>
      </w:r>
      <w:proofErr w:type="spellStart"/>
      <w:r w:rsidRPr="0087088F">
        <w:rPr>
          <w:noProof w:val="0"/>
          <w:sz w:val="26"/>
          <w:szCs w:val="20"/>
          <w:lang w:eastAsia="ru-RU"/>
        </w:rPr>
        <w:t>creşterii</w:t>
      </w:r>
      <w:proofErr w:type="spellEnd"/>
      <w:r w:rsidRPr="0087088F">
        <w:rPr>
          <w:noProof w:val="0"/>
          <w:sz w:val="26"/>
          <w:szCs w:val="20"/>
          <w:lang w:eastAsia="ru-RU"/>
        </w:rPr>
        <w:t xml:space="preserve"> </w:t>
      </w:r>
      <w:proofErr w:type="spellStart"/>
      <w:r w:rsidRPr="0087088F">
        <w:rPr>
          <w:noProof w:val="0"/>
          <w:sz w:val="26"/>
          <w:szCs w:val="20"/>
          <w:lang w:eastAsia="ru-RU"/>
        </w:rPr>
        <w:t>preţurilor</w:t>
      </w:r>
      <w:proofErr w:type="spellEnd"/>
      <w:r w:rsidRPr="0087088F">
        <w:rPr>
          <w:noProof w:val="0"/>
          <w:sz w:val="26"/>
          <w:szCs w:val="20"/>
          <w:lang w:eastAsia="ru-RU"/>
        </w:rPr>
        <w:t xml:space="preserve"> de consum prognozat pentru anul bugetar curent de către Ministerul Economiei </w:t>
      </w:r>
      <w:proofErr w:type="spellStart"/>
      <w:r w:rsidRPr="0087088F">
        <w:rPr>
          <w:noProof w:val="0"/>
          <w:sz w:val="26"/>
          <w:szCs w:val="20"/>
          <w:lang w:eastAsia="ru-RU"/>
        </w:rPr>
        <w:t>şi</w:t>
      </w:r>
      <w:proofErr w:type="spellEnd"/>
      <w:r w:rsidRPr="0087088F">
        <w:rPr>
          <w:noProof w:val="0"/>
          <w:sz w:val="26"/>
          <w:szCs w:val="20"/>
          <w:lang w:eastAsia="ru-RU"/>
        </w:rPr>
        <w:t xml:space="preserve"> </w:t>
      </w:r>
      <w:proofErr w:type="spellStart"/>
      <w:r w:rsidRPr="0087088F">
        <w:rPr>
          <w:noProof w:val="0"/>
          <w:sz w:val="26"/>
          <w:szCs w:val="20"/>
          <w:lang w:eastAsia="ru-RU"/>
        </w:rPr>
        <w:t>Comerţului</w:t>
      </w:r>
      <w:proofErr w:type="spellEnd"/>
      <w:r w:rsidRPr="0087088F">
        <w:rPr>
          <w:noProof w:val="0"/>
          <w:sz w:val="26"/>
          <w:szCs w:val="20"/>
          <w:lang w:eastAsia="ru-RU"/>
        </w:rPr>
        <w:t>.</w:t>
      </w:r>
    </w:p>
    <w:p w14:paraId="416B10C6" w14:textId="77777777" w:rsidR="0087088F" w:rsidRPr="0087088F" w:rsidRDefault="0087088F" w:rsidP="0087088F">
      <w:pPr>
        <w:ind w:firstLine="708"/>
        <w:jc w:val="both"/>
        <w:rPr>
          <w:noProof w:val="0"/>
          <w:sz w:val="26"/>
          <w:szCs w:val="20"/>
          <w:lang w:eastAsia="ru-RU"/>
        </w:rPr>
      </w:pPr>
    </w:p>
    <w:p w14:paraId="436F62E2" w14:textId="77777777" w:rsidR="0087088F" w:rsidRPr="0087088F" w:rsidRDefault="0087088F" w:rsidP="0087088F">
      <w:pPr>
        <w:ind w:firstLine="708"/>
        <w:jc w:val="both"/>
        <w:rPr>
          <w:noProof w:val="0"/>
          <w:sz w:val="26"/>
          <w:szCs w:val="20"/>
          <w:lang w:eastAsia="ru-RU"/>
        </w:rPr>
      </w:pPr>
      <w:r w:rsidRPr="0087088F">
        <w:rPr>
          <w:noProof w:val="0"/>
          <w:sz w:val="26"/>
          <w:szCs w:val="20"/>
          <w:lang w:eastAsia="ru-RU"/>
        </w:rPr>
        <w:t xml:space="preserve">5. Operatorul economic rezident </w:t>
      </w:r>
      <w:proofErr w:type="spellStart"/>
      <w:r w:rsidRPr="0087088F">
        <w:rPr>
          <w:noProof w:val="0"/>
          <w:sz w:val="26"/>
          <w:szCs w:val="20"/>
          <w:lang w:eastAsia="ru-RU"/>
        </w:rPr>
        <w:t>stabileşte</w:t>
      </w:r>
      <w:proofErr w:type="spellEnd"/>
      <w:r w:rsidRPr="0087088F">
        <w:rPr>
          <w:noProof w:val="0"/>
          <w:sz w:val="26"/>
          <w:szCs w:val="20"/>
          <w:lang w:eastAsia="ru-RU"/>
        </w:rPr>
        <w:t xml:space="preserve"> </w:t>
      </w:r>
      <w:proofErr w:type="spellStart"/>
      <w:r w:rsidRPr="0087088F">
        <w:rPr>
          <w:noProof w:val="0"/>
          <w:sz w:val="26"/>
          <w:szCs w:val="20"/>
          <w:lang w:eastAsia="ru-RU"/>
        </w:rPr>
        <w:t>preţul</w:t>
      </w:r>
      <w:proofErr w:type="spellEnd"/>
      <w:r w:rsidRPr="0087088F">
        <w:rPr>
          <w:noProof w:val="0"/>
          <w:sz w:val="26"/>
          <w:szCs w:val="20"/>
          <w:lang w:eastAsia="ru-RU"/>
        </w:rPr>
        <w:t xml:space="preserve"> biletului de tratament pentru trimestrele II-IV al anului curent </w:t>
      </w:r>
      <w:proofErr w:type="spellStart"/>
      <w:r w:rsidRPr="0087088F">
        <w:rPr>
          <w:noProof w:val="0"/>
          <w:sz w:val="26"/>
          <w:szCs w:val="20"/>
          <w:lang w:eastAsia="ru-RU"/>
        </w:rPr>
        <w:t>reieşind</w:t>
      </w:r>
      <w:proofErr w:type="spellEnd"/>
      <w:r w:rsidRPr="0087088F">
        <w:rPr>
          <w:noProof w:val="0"/>
          <w:sz w:val="26"/>
          <w:szCs w:val="20"/>
          <w:lang w:eastAsia="ru-RU"/>
        </w:rPr>
        <w:t xml:space="preserve"> din volumul cheltuielilor  reale (costul) înregistrate în anul precedent confirmate prin rapoartele financiare anuale, indexat  cu un coeficient  care nu va </w:t>
      </w:r>
      <w:proofErr w:type="spellStart"/>
      <w:r w:rsidRPr="0087088F">
        <w:rPr>
          <w:noProof w:val="0"/>
          <w:sz w:val="26"/>
          <w:szCs w:val="20"/>
          <w:lang w:eastAsia="ru-RU"/>
        </w:rPr>
        <w:t>depăşi</w:t>
      </w:r>
      <w:proofErr w:type="spellEnd"/>
      <w:r w:rsidRPr="0087088F">
        <w:rPr>
          <w:noProof w:val="0"/>
          <w:sz w:val="26"/>
          <w:szCs w:val="20"/>
          <w:lang w:eastAsia="ru-RU"/>
        </w:rPr>
        <w:t xml:space="preserve">  indicele mediu anual al </w:t>
      </w:r>
      <w:proofErr w:type="spellStart"/>
      <w:r w:rsidRPr="0087088F">
        <w:rPr>
          <w:noProof w:val="0"/>
          <w:sz w:val="26"/>
          <w:szCs w:val="20"/>
          <w:lang w:eastAsia="ru-RU"/>
        </w:rPr>
        <w:t>creşterii</w:t>
      </w:r>
      <w:proofErr w:type="spellEnd"/>
      <w:r w:rsidRPr="0087088F">
        <w:rPr>
          <w:noProof w:val="0"/>
          <w:sz w:val="26"/>
          <w:szCs w:val="20"/>
          <w:lang w:eastAsia="ru-RU"/>
        </w:rPr>
        <w:t xml:space="preserve"> </w:t>
      </w:r>
      <w:proofErr w:type="spellStart"/>
      <w:r w:rsidRPr="0087088F">
        <w:rPr>
          <w:noProof w:val="0"/>
          <w:sz w:val="26"/>
          <w:szCs w:val="20"/>
          <w:lang w:eastAsia="ru-RU"/>
        </w:rPr>
        <w:t>preţurilor</w:t>
      </w:r>
      <w:proofErr w:type="spellEnd"/>
      <w:r w:rsidRPr="0087088F">
        <w:rPr>
          <w:noProof w:val="0"/>
          <w:sz w:val="26"/>
          <w:szCs w:val="20"/>
          <w:lang w:eastAsia="ru-RU"/>
        </w:rPr>
        <w:t xml:space="preserve"> de consum prognozat pentru anul bugetar curent de către Ministerul Economiei </w:t>
      </w:r>
      <w:proofErr w:type="spellStart"/>
      <w:r w:rsidRPr="0087088F">
        <w:rPr>
          <w:noProof w:val="0"/>
          <w:sz w:val="26"/>
          <w:szCs w:val="20"/>
          <w:lang w:eastAsia="ru-RU"/>
        </w:rPr>
        <w:t>şi</w:t>
      </w:r>
      <w:proofErr w:type="spellEnd"/>
      <w:r w:rsidRPr="0087088F">
        <w:rPr>
          <w:noProof w:val="0"/>
          <w:sz w:val="26"/>
          <w:szCs w:val="20"/>
          <w:lang w:eastAsia="ru-RU"/>
        </w:rPr>
        <w:t xml:space="preserve"> </w:t>
      </w:r>
      <w:proofErr w:type="spellStart"/>
      <w:r w:rsidRPr="0087088F">
        <w:rPr>
          <w:noProof w:val="0"/>
          <w:sz w:val="26"/>
          <w:szCs w:val="20"/>
          <w:lang w:eastAsia="ru-RU"/>
        </w:rPr>
        <w:t>Comerţului</w:t>
      </w:r>
      <w:proofErr w:type="spellEnd"/>
      <w:r w:rsidRPr="0087088F">
        <w:rPr>
          <w:noProof w:val="0"/>
          <w:sz w:val="26"/>
          <w:szCs w:val="20"/>
          <w:lang w:eastAsia="ru-RU"/>
        </w:rPr>
        <w:t>.</w:t>
      </w:r>
    </w:p>
    <w:p w14:paraId="2331419C" w14:textId="77777777" w:rsidR="0087088F" w:rsidRPr="0087088F" w:rsidRDefault="0087088F" w:rsidP="0087088F">
      <w:pPr>
        <w:ind w:firstLine="708"/>
        <w:jc w:val="both"/>
        <w:rPr>
          <w:noProof w:val="0"/>
          <w:sz w:val="26"/>
          <w:szCs w:val="20"/>
          <w:lang w:eastAsia="ru-RU"/>
        </w:rPr>
      </w:pPr>
    </w:p>
    <w:p w14:paraId="33AEB86B" w14:textId="77777777" w:rsidR="0087088F" w:rsidRPr="0087088F" w:rsidRDefault="0087088F" w:rsidP="0087088F">
      <w:pPr>
        <w:ind w:firstLine="708"/>
        <w:jc w:val="both"/>
        <w:rPr>
          <w:noProof w:val="0"/>
          <w:sz w:val="26"/>
          <w:szCs w:val="20"/>
          <w:lang w:eastAsia="ru-RU"/>
        </w:rPr>
      </w:pPr>
      <w:r w:rsidRPr="0087088F">
        <w:rPr>
          <w:noProof w:val="0"/>
          <w:sz w:val="26"/>
          <w:szCs w:val="20"/>
          <w:lang w:eastAsia="ru-RU"/>
        </w:rPr>
        <w:t xml:space="preserve">6. Operatorul economic nerezident </w:t>
      </w:r>
      <w:proofErr w:type="spellStart"/>
      <w:r w:rsidRPr="0087088F">
        <w:rPr>
          <w:noProof w:val="0"/>
          <w:sz w:val="26"/>
          <w:szCs w:val="20"/>
          <w:lang w:eastAsia="ru-RU"/>
        </w:rPr>
        <w:t>stabileşte</w:t>
      </w:r>
      <w:proofErr w:type="spellEnd"/>
      <w:r w:rsidRPr="0087088F">
        <w:rPr>
          <w:noProof w:val="0"/>
          <w:sz w:val="26"/>
          <w:szCs w:val="20"/>
          <w:lang w:eastAsia="ru-RU"/>
        </w:rPr>
        <w:t xml:space="preserve"> </w:t>
      </w:r>
      <w:proofErr w:type="spellStart"/>
      <w:r w:rsidRPr="0087088F">
        <w:rPr>
          <w:noProof w:val="0"/>
          <w:sz w:val="26"/>
          <w:szCs w:val="20"/>
          <w:lang w:eastAsia="ru-RU"/>
        </w:rPr>
        <w:t>preţul</w:t>
      </w:r>
      <w:proofErr w:type="spellEnd"/>
      <w:r w:rsidRPr="0087088F">
        <w:rPr>
          <w:noProof w:val="0"/>
          <w:sz w:val="26"/>
          <w:szCs w:val="20"/>
          <w:lang w:eastAsia="ru-RU"/>
        </w:rPr>
        <w:t xml:space="preserve"> biletului de tratament pentru trimestrele II-IV al anului curent </w:t>
      </w:r>
      <w:proofErr w:type="spellStart"/>
      <w:r w:rsidRPr="0087088F">
        <w:rPr>
          <w:noProof w:val="0"/>
          <w:sz w:val="26"/>
          <w:szCs w:val="20"/>
          <w:lang w:eastAsia="ru-RU"/>
        </w:rPr>
        <w:t>reieşind</w:t>
      </w:r>
      <w:proofErr w:type="spellEnd"/>
      <w:r w:rsidRPr="0087088F">
        <w:rPr>
          <w:noProof w:val="0"/>
          <w:sz w:val="26"/>
          <w:szCs w:val="20"/>
          <w:lang w:eastAsia="ru-RU"/>
        </w:rPr>
        <w:t xml:space="preserve"> din volumul cheltuielilor  reale (costul) înregistrate în anul precedent confirmate prin rapoartele financiare anuale în valuta străină, convertită în MLD luând în considerare rata medie de schimb a valutei (MLD/valuta </w:t>
      </w:r>
      <w:proofErr w:type="spellStart"/>
      <w:r w:rsidRPr="0087088F">
        <w:rPr>
          <w:noProof w:val="0"/>
          <w:sz w:val="26"/>
          <w:szCs w:val="20"/>
          <w:lang w:eastAsia="ru-RU"/>
        </w:rPr>
        <w:t>naţională</w:t>
      </w:r>
      <w:proofErr w:type="spellEnd"/>
      <w:r w:rsidRPr="0087088F">
        <w:rPr>
          <w:noProof w:val="0"/>
          <w:sz w:val="26"/>
          <w:szCs w:val="20"/>
          <w:lang w:eastAsia="ru-RU"/>
        </w:rPr>
        <w:t xml:space="preserve"> a </w:t>
      </w:r>
      <w:proofErr w:type="spellStart"/>
      <w:r w:rsidRPr="0087088F">
        <w:rPr>
          <w:noProof w:val="0"/>
          <w:sz w:val="26"/>
          <w:szCs w:val="20"/>
          <w:lang w:eastAsia="ru-RU"/>
        </w:rPr>
        <w:t>ţării</w:t>
      </w:r>
      <w:proofErr w:type="spellEnd"/>
      <w:r w:rsidRPr="0087088F">
        <w:rPr>
          <w:noProof w:val="0"/>
          <w:sz w:val="26"/>
          <w:szCs w:val="20"/>
          <w:lang w:eastAsia="ru-RU"/>
        </w:rPr>
        <w:t xml:space="preserve"> operatorului economic nerezident)  pentru trimestrul I al anului curent, indexat  cu un coeficient  care nu va </w:t>
      </w:r>
      <w:proofErr w:type="spellStart"/>
      <w:r w:rsidRPr="0087088F">
        <w:rPr>
          <w:noProof w:val="0"/>
          <w:sz w:val="26"/>
          <w:szCs w:val="20"/>
          <w:lang w:eastAsia="ru-RU"/>
        </w:rPr>
        <w:t>depăşi</w:t>
      </w:r>
      <w:proofErr w:type="spellEnd"/>
      <w:r w:rsidRPr="0087088F">
        <w:rPr>
          <w:noProof w:val="0"/>
          <w:sz w:val="26"/>
          <w:szCs w:val="20"/>
          <w:lang w:eastAsia="ru-RU"/>
        </w:rPr>
        <w:t xml:space="preserve">  indicele mediu anual al </w:t>
      </w:r>
      <w:proofErr w:type="spellStart"/>
      <w:r w:rsidRPr="0087088F">
        <w:rPr>
          <w:noProof w:val="0"/>
          <w:sz w:val="26"/>
          <w:szCs w:val="20"/>
          <w:lang w:eastAsia="ru-RU"/>
        </w:rPr>
        <w:t>creşterii</w:t>
      </w:r>
      <w:proofErr w:type="spellEnd"/>
      <w:r w:rsidRPr="0087088F">
        <w:rPr>
          <w:noProof w:val="0"/>
          <w:sz w:val="26"/>
          <w:szCs w:val="20"/>
          <w:lang w:eastAsia="ru-RU"/>
        </w:rPr>
        <w:t xml:space="preserve"> </w:t>
      </w:r>
      <w:proofErr w:type="spellStart"/>
      <w:r w:rsidRPr="0087088F">
        <w:rPr>
          <w:noProof w:val="0"/>
          <w:sz w:val="26"/>
          <w:szCs w:val="20"/>
          <w:lang w:eastAsia="ru-RU"/>
        </w:rPr>
        <w:t>preţurilor</w:t>
      </w:r>
      <w:proofErr w:type="spellEnd"/>
      <w:r w:rsidRPr="0087088F">
        <w:rPr>
          <w:noProof w:val="0"/>
          <w:sz w:val="26"/>
          <w:szCs w:val="20"/>
          <w:lang w:eastAsia="ru-RU"/>
        </w:rPr>
        <w:t xml:space="preserve"> de consum prognozat pentru anul bugetar curent de către Ministerul Economiei </w:t>
      </w:r>
      <w:proofErr w:type="spellStart"/>
      <w:r w:rsidRPr="0087088F">
        <w:rPr>
          <w:noProof w:val="0"/>
          <w:sz w:val="26"/>
          <w:szCs w:val="20"/>
          <w:lang w:eastAsia="ru-RU"/>
        </w:rPr>
        <w:t>şi</w:t>
      </w:r>
      <w:proofErr w:type="spellEnd"/>
      <w:r w:rsidRPr="0087088F">
        <w:rPr>
          <w:noProof w:val="0"/>
          <w:sz w:val="26"/>
          <w:szCs w:val="20"/>
          <w:lang w:eastAsia="ru-RU"/>
        </w:rPr>
        <w:t xml:space="preserve"> </w:t>
      </w:r>
      <w:proofErr w:type="spellStart"/>
      <w:r w:rsidRPr="0087088F">
        <w:rPr>
          <w:noProof w:val="0"/>
          <w:sz w:val="26"/>
          <w:szCs w:val="20"/>
          <w:lang w:eastAsia="ru-RU"/>
        </w:rPr>
        <w:t>Comerţului</w:t>
      </w:r>
      <w:proofErr w:type="spellEnd"/>
      <w:r w:rsidRPr="0087088F">
        <w:rPr>
          <w:noProof w:val="0"/>
          <w:sz w:val="26"/>
          <w:szCs w:val="20"/>
          <w:lang w:eastAsia="ru-RU"/>
        </w:rPr>
        <w:t>.</w:t>
      </w:r>
    </w:p>
    <w:p w14:paraId="50E5A3EE" w14:textId="77777777" w:rsidR="0087088F" w:rsidRPr="0087088F" w:rsidRDefault="0087088F" w:rsidP="0087088F">
      <w:pPr>
        <w:ind w:firstLine="708"/>
        <w:jc w:val="both"/>
        <w:rPr>
          <w:noProof w:val="0"/>
          <w:sz w:val="26"/>
          <w:szCs w:val="20"/>
          <w:lang w:eastAsia="ru-RU"/>
        </w:rPr>
      </w:pPr>
    </w:p>
    <w:p w14:paraId="14CED11B" w14:textId="77777777" w:rsidR="0087088F" w:rsidRPr="0087088F" w:rsidRDefault="0087088F" w:rsidP="0087088F">
      <w:pPr>
        <w:jc w:val="both"/>
        <w:rPr>
          <w:bCs/>
          <w:noProof w:val="0"/>
          <w:sz w:val="26"/>
          <w:szCs w:val="20"/>
          <w:lang w:eastAsia="ru-RU"/>
        </w:rPr>
      </w:pPr>
      <w:r w:rsidRPr="0087088F">
        <w:rPr>
          <w:noProof w:val="0"/>
          <w:sz w:val="26"/>
          <w:szCs w:val="20"/>
          <w:lang w:eastAsia="ru-RU"/>
        </w:rPr>
        <w:t xml:space="preserve">           </w:t>
      </w:r>
      <w:r w:rsidRPr="0087088F">
        <w:rPr>
          <w:bCs/>
          <w:noProof w:val="0"/>
          <w:sz w:val="26"/>
          <w:szCs w:val="20"/>
          <w:lang w:eastAsia="ru-RU"/>
        </w:rPr>
        <w:t>7.  Toate cheltuielile</w:t>
      </w:r>
      <w:r w:rsidRPr="0087088F">
        <w:rPr>
          <w:noProof w:val="0"/>
          <w:sz w:val="26"/>
          <w:szCs w:val="20"/>
          <w:lang w:eastAsia="ru-RU"/>
        </w:rPr>
        <w:t xml:space="preserve"> reale (costul) </w:t>
      </w:r>
      <w:r w:rsidRPr="0087088F">
        <w:rPr>
          <w:bCs/>
          <w:noProof w:val="0"/>
          <w:sz w:val="26"/>
          <w:szCs w:val="20"/>
          <w:lang w:eastAsia="ru-RU"/>
        </w:rPr>
        <w:t xml:space="preserve"> se divizează în </w:t>
      </w:r>
      <w:proofErr w:type="spellStart"/>
      <w:r w:rsidRPr="0087088F">
        <w:rPr>
          <w:bCs/>
          <w:noProof w:val="0"/>
          <w:sz w:val="26"/>
          <w:szCs w:val="20"/>
          <w:lang w:eastAsia="ru-RU"/>
        </w:rPr>
        <w:t>unităţi</w:t>
      </w:r>
      <w:proofErr w:type="spellEnd"/>
      <w:r w:rsidRPr="0087088F">
        <w:rPr>
          <w:bCs/>
          <w:noProof w:val="0"/>
          <w:sz w:val="26"/>
          <w:szCs w:val="20"/>
          <w:lang w:eastAsia="ru-RU"/>
        </w:rPr>
        <w:t xml:space="preserve"> specifice – </w:t>
      </w:r>
      <w:proofErr w:type="spellStart"/>
      <w:r w:rsidRPr="0087088F">
        <w:rPr>
          <w:bCs/>
          <w:noProof w:val="0"/>
          <w:sz w:val="26"/>
          <w:szCs w:val="20"/>
          <w:lang w:eastAsia="ru-RU"/>
        </w:rPr>
        <w:t>unităţi</w:t>
      </w:r>
      <w:proofErr w:type="spellEnd"/>
      <w:r w:rsidRPr="0087088F">
        <w:rPr>
          <w:bCs/>
          <w:noProof w:val="0"/>
          <w:sz w:val="26"/>
          <w:szCs w:val="20"/>
          <w:lang w:eastAsia="ru-RU"/>
        </w:rPr>
        <w:t xml:space="preserve"> naturale </w:t>
      </w:r>
      <w:proofErr w:type="spellStart"/>
      <w:r w:rsidRPr="0087088F">
        <w:rPr>
          <w:bCs/>
          <w:noProof w:val="0"/>
          <w:sz w:val="26"/>
          <w:szCs w:val="20"/>
          <w:lang w:eastAsia="ru-RU"/>
        </w:rPr>
        <w:t>şi</w:t>
      </w:r>
      <w:proofErr w:type="spellEnd"/>
      <w:r w:rsidRPr="0087088F">
        <w:rPr>
          <w:bCs/>
          <w:noProof w:val="0"/>
          <w:sz w:val="26"/>
          <w:szCs w:val="20"/>
          <w:lang w:eastAsia="ru-RU"/>
        </w:rPr>
        <w:t xml:space="preserve"> </w:t>
      </w:r>
      <w:proofErr w:type="spellStart"/>
      <w:r w:rsidRPr="0087088F">
        <w:rPr>
          <w:bCs/>
          <w:noProof w:val="0"/>
          <w:sz w:val="26"/>
          <w:szCs w:val="20"/>
          <w:lang w:eastAsia="ru-RU"/>
        </w:rPr>
        <w:t>unităţi</w:t>
      </w:r>
      <w:proofErr w:type="spellEnd"/>
      <w:r w:rsidRPr="0087088F">
        <w:rPr>
          <w:bCs/>
          <w:noProof w:val="0"/>
          <w:sz w:val="26"/>
          <w:szCs w:val="20"/>
          <w:lang w:eastAsia="ru-RU"/>
        </w:rPr>
        <w:t xml:space="preserve"> </w:t>
      </w:r>
      <w:proofErr w:type="spellStart"/>
      <w:r w:rsidRPr="0087088F">
        <w:rPr>
          <w:bCs/>
          <w:noProof w:val="0"/>
          <w:sz w:val="26"/>
          <w:szCs w:val="20"/>
          <w:lang w:eastAsia="ru-RU"/>
        </w:rPr>
        <w:t>băneşti</w:t>
      </w:r>
      <w:proofErr w:type="spellEnd"/>
      <w:r w:rsidRPr="0087088F">
        <w:rPr>
          <w:bCs/>
          <w:noProof w:val="0"/>
          <w:sz w:val="26"/>
          <w:szCs w:val="20"/>
          <w:lang w:eastAsia="ru-RU"/>
        </w:rPr>
        <w:t>:</w:t>
      </w:r>
    </w:p>
    <w:p w14:paraId="5D38C502" w14:textId="77777777" w:rsidR="0087088F" w:rsidRPr="0087088F" w:rsidRDefault="0087088F" w:rsidP="0087088F">
      <w:pPr>
        <w:numPr>
          <w:ilvl w:val="0"/>
          <w:numId w:val="33"/>
        </w:numPr>
        <w:tabs>
          <w:tab w:val="num" w:pos="644"/>
          <w:tab w:val="left" w:pos="732"/>
        </w:tabs>
        <w:suppressAutoHyphens/>
        <w:ind w:left="732"/>
        <w:jc w:val="both"/>
        <w:rPr>
          <w:bCs/>
          <w:noProof w:val="0"/>
          <w:sz w:val="26"/>
          <w:szCs w:val="20"/>
          <w:lang w:eastAsia="ru-RU"/>
        </w:rPr>
      </w:pPr>
      <w:proofErr w:type="spellStart"/>
      <w:r w:rsidRPr="0087088F">
        <w:rPr>
          <w:bCs/>
          <w:noProof w:val="0"/>
          <w:sz w:val="26"/>
          <w:szCs w:val="20"/>
          <w:lang w:eastAsia="ru-RU"/>
        </w:rPr>
        <w:t>unităţi</w:t>
      </w:r>
      <w:proofErr w:type="spellEnd"/>
      <w:r w:rsidRPr="0087088F">
        <w:rPr>
          <w:bCs/>
          <w:noProof w:val="0"/>
          <w:sz w:val="26"/>
          <w:szCs w:val="20"/>
          <w:lang w:eastAsia="ru-RU"/>
        </w:rPr>
        <w:t xml:space="preserve"> naturale - care corespund </w:t>
      </w:r>
      <w:proofErr w:type="spellStart"/>
      <w:r w:rsidRPr="0087088F">
        <w:rPr>
          <w:bCs/>
          <w:noProof w:val="0"/>
          <w:sz w:val="26"/>
          <w:szCs w:val="20"/>
          <w:lang w:eastAsia="ru-RU"/>
        </w:rPr>
        <w:t>unităţilor</w:t>
      </w:r>
      <w:proofErr w:type="spellEnd"/>
      <w:r w:rsidRPr="0087088F">
        <w:rPr>
          <w:bCs/>
          <w:noProof w:val="0"/>
          <w:sz w:val="26"/>
          <w:szCs w:val="20"/>
          <w:lang w:eastAsia="ru-RU"/>
        </w:rPr>
        <w:t xml:space="preserve"> de măsură (</w:t>
      </w:r>
      <w:proofErr w:type="spellStart"/>
      <w:r w:rsidRPr="0087088F">
        <w:rPr>
          <w:bCs/>
          <w:noProof w:val="0"/>
          <w:sz w:val="26"/>
          <w:szCs w:val="20"/>
          <w:lang w:eastAsia="ru-RU"/>
        </w:rPr>
        <w:t>bucăţi</w:t>
      </w:r>
      <w:proofErr w:type="spellEnd"/>
      <w:r w:rsidRPr="0087088F">
        <w:rPr>
          <w:bCs/>
          <w:noProof w:val="0"/>
          <w:sz w:val="26"/>
          <w:szCs w:val="20"/>
          <w:lang w:eastAsia="ru-RU"/>
        </w:rPr>
        <w:t>, kilograme, kW/h, metri cubi, litri etc.)</w:t>
      </w:r>
    </w:p>
    <w:p w14:paraId="65EAD383" w14:textId="77777777" w:rsidR="0087088F" w:rsidRPr="0087088F" w:rsidRDefault="0087088F" w:rsidP="0087088F">
      <w:pPr>
        <w:numPr>
          <w:ilvl w:val="0"/>
          <w:numId w:val="33"/>
        </w:numPr>
        <w:tabs>
          <w:tab w:val="num" w:pos="644"/>
          <w:tab w:val="left" w:pos="732"/>
        </w:tabs>
        <w:suppressAutoHyphens/>
        <w:ind w:left="732"/>
        <w:jc w:val="both"/>
        <w:rPr>
          <w:bCs/>
          <w:noProof w:val="0"/>
          <w:sz w:val="26"/>
          <w:szCs w:val="20"/>
          <w:lang w:eastAsia="ru-RU"/>
        </w:rPr>
      </w:pPr>
      <w:proofErr w:type="spellStart"/>
      <w:r w:rsidRPr="0087088F">
        <w:rPr>
          <w:bCs/>
          <w:noProof w:val="0"/>
          <w:sz w:val="26"/>
          <w:szCs w:val="20"/>
          <w:lang w:eastAsia="ru-RU"/>
        </w:rPr>
        <w:t>unităţi</w:t>
      </w:r>
      <w:proofErr w:type="spellEnd"/>
      <w:r w:rsidRPr="0087088F">
        <w:rPr>
          <w:bCs/>
          <w:noProof w:val="0"/>
          <w:sz w:val="26"/>
          <w:szCs w:val="20"/>
          <w:lang w:eastAsia="ru-RU"/>
        </w:rPr>
        <w:t xml:space="preserve"> </w:t>
      </w:r>
      <w:proofErr w:type="spellStart"/>
      <w:r w:rsidRPr="0087088F">
        <w:rPr>
          <w:bCs/>
          <w:noProof w:val="0"/>
          <w:sz w:val="26"/>
          <w:szCs w:val="20"/>
          <w:lang w:eastAsia="ru-RU"/>
        </w:rPr>
        <w:t>băneşti</w:t>
      </w:r>
      <w:proofErr w:type="spellEnd"/>
      <w:r w:rsidRPr="0087088F">
        <w:rPr>
          <w:bCs/>
          <w:noProof w:val="0"/>
          <w:sz w:val="26"/>
          <w:szCs w:val="20"/>
          <w:lang w:eastAsia="ru-RU"/>
        </w:rPr>
        <w:t xml:space="preserve"> – la cheltuieli  în formă de valoare bănească, </w:t>
      </w:r>
    </w:p>
    <w:p w14:paraId="7CC1371B" w14:textId="77777777" w:rsidR="0087088F" w:rsidRPr="0087088F" w:rsidRDefault="0087088F" w:rsidP="0087088F">
      <w:pPr>
        <w:ind w:firstLine="708"/>
        <w:jc w:val="both"/>
        <w:rPr>
          <w:noProof w:val="0"/>
          <w:sz w:val="26"/>
          <w:szCs w:val="26"/>
          <w:lang w:eastAsia="ru-RU"/>
        </w:rPr>
      </w:pPr>
    </w:p>
    <w:p w14:paraId="1B6C03F1"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8. Pentru verificarea </w:t>
      </w:r>
      <w:proofErr w:type="spellStart"/>
      <w:r w:rsidRPr="0087088F">
        <w:rPr>
          <w:noProof w:val="0"/>
          <w:sz w:val="26"/>
          <w:szCs w:val="26"/>
          <w:lang w:eastAsia="ru-RU"/>
        </w:rPr>
        <w:t>preţului</w:t>
      </w:r>
      <w:proofErr w:type="spellEnd"/>
      <w:r w:rsidRPr="0087088F">
        <w:rPr>
          <w:noProof w:val="0"/>
          <w:sz w:val="26"/>
          <w:szCs w:val="26"/>
          <w:lang w:eastAsia="ru-RU"/>
        </w:rPr>
        <w:t xml:space="preserve">  biletului de tratament</w:t>
      </w:r>
      <w:r w:rsidRPr="0087088F">
        <w:rPr>
          <w:noProof w:val="0"/>
          <w:sz w:val="26"/>
          <w:szCs w:val="20"/>
          <w:lang w:eastAsia="ru-RU"/>
        </w:rPr>
        <w:t xml:space="preserve">, </w:t>
      </w:r>
      <w:r w:rsidRPr="0087088F">
        <w:rPr>
          <w:noProof w:val="0"/>
          <w:sz w:val="26"/>
          <w:szCs w:val="26"/>
          <w:lang w:eastAsia="ru-RU"/>
        </w:rPr>
        <w:t xml:space="preserve">propus la </w:t>
      </w:r>
      <w:proofErr w:type="spellStart"/>
      <w:r w:rsidRPr="0087088F">
        <w:rPr>
          <w:noProof w:val="0"/>
          <w:sz w:val="26"/>
          <w:szCs w:val="26"/>
          <w:lang w:eastAsia="ru-RU"/>
        </w:rPr>
        <w:t>licitaţie</w:t>
      </w:r>
      <w:proofErr w:type="spellEnd"/>
      <w:r w:rsidRPr="0087088F">
        <w:rPr>
          <w:noProof w:val="0"/>
          <w:sz w:val="26"/>
          <w:szCs w:val="26"/>
          <w:lang w:eastAsia="ru-RU"/>
        </w:rPr>
        <w:t>, se examinează principalii indicatori de cost:</w:t>
      </w:r>
    </w:p>
    <w:p w14:paraId="19DFF537" w14:textId="77777777" w:rsidR="0087088F" w:rsidRPr="0087088F" w:rsidRDefault="0087088F" w:rsidP="0087088F">
      <w:pPr>
        <w:tabs>
          <w:tab w:val="left" w:pos="372"/>
        </w:tabs>
        <w:ind w:left="372"/>
        <w:jc w:val="both"/>
        <w:rPr>
          <w:bCs/>
          <w:noProof w:val="0"/>
          <w:sz w:val="26"/>
          <w:szCs w:val="20"/>
          <w:lang w:eastAsia="ru-RU"/>
        </w:rPr>
      </w:pPr>
    </w:p>
    <w:tbl>
      <w:tblPr>
        <w:tblW w:w="14358" w:type="dxa"/>
        <w:tblInd w:w="108" w:type="dxa"/>
        <w:tblLayout w:type="fixed"/>
        <w:tblLook w:val="0000" w:firstRow="0" w:lastRow="0" w:firstColumn="0" w:lastColumn="0" w:noHBand="0" w:noVBand="0"/>
      </w:tblPr>
      <w:tblGrid>
        <w:gridCol w:w="567"/>
        <w:gridCol w:w="2642"/>
        <w:gridCol w:w="1291"/>
        <w:gridCol w:w="4929"/>
        <w:gridCol w:w="4929"/>
      </w:tblGrid>
      <w:tr w:rsidR="0087088F" w:rsidRPr="0087088F" w14:paraId="021AE706" w14:textId="77777777" w:rsidTr="00C0632C">
        <w:trPr>
          <w:gridAfter w:val="1"/>
          <w:wAfter w:w="4929" w:type="dxa"/>
        </w:trPr>
        <w:tc>
          <w:tcPr>
            <w:tcW w:w="567" w:type="dxa"/>
            <w:tcBorders>
              <w:top w:val="single" w:sz="4" w:space="0" w:color="000000"/>
              <w:left w:val="single" w:sz="4" w:space="0" w:color="000000"/>
              <w:bottom w:val="single" w:sz="4" w:space="0" w:color="000000"/>
            </w:tcBorders>
          </w:tcPr>
          <w:p w14:paraId="3FCF0F74"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Nr.</w:t>
            </w:r>
          </w:p>
        </w:tc>
        <w:tc>
          <w:tcPr>
            <w:tcW w:w="2642" w:type="dxa"/>
            <w:tcBorders>
              <w:top w:val="single" w:sz="4" w:space="0" w:color="000000"/>
              <w:left w:val="single" w:sz="4" w:space="0" w:color="000000"/>
              <w:bottom w:val="single" w:sz="4" w:space="0" w:color="000000"/>
            </w:tcBorders>
          </w:tcPr>
          <w:p w14:paraId="0590B221"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Indicatori de cost</w:t>
            </w:r>
          </w:p>
        </w:tc>
        <w:tc>
          <w:tcPr>
            <w:tcW w:w="1291" w:type="dxa"/>
            <w:tcBorders>
              <w:top w:val="single" w:sz="4" w:space="0" w:color="000000"/>
              <w:left w:val="single" w:sz="4" w:space="0" w:color="000000"/>
              <w:bottom w:val="single" w:sz="4" w:space="0" w:color="000000"/>
            </w:tcBorders>
          </w:tcPr>
          <w:p w14:paraId="1B0E5F6D"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Unitatea de calculare</w:t>
            </w:r>
          </w:p>
        </w:tc>
        <w:tc>
          <w:tcPr>
            <w:tcW w:w="4929" w:type="dxa"/>
            <w:tcBorders>
              <w:top w:val="single" w:sz="4" w:space="0" w:color="000000"/>
              <w:left w:val="single" w:sz="4" w:space="0" w:color="000000"/>
              <w:bottom w:val="single" w:sz="4" w:space="0" w:color="000000"/>
              <w:right w:val="single" w:sz="4" w:space="0" w:color="000000"/>
            </w:tcBorders>
          </w:tcPr>
          <w:p w14:paraId="116F9E5C"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 xml:space="preserve">Modul de apreciere, </w:t>
            </w:r>
            <w:proofErr w:type="spellStart"/>
            <w:r w:rsidRPr="0087088F">
              <w:rPr>
                <w:noProof w:val="0"/>
                <w:sz w:val="22"/>
                <w:szCs w:val="22"/>
                <w:lang w:eastAsia="ru-RU"/>
              </w:rPr>
              <w:t>reieşind</w:t>
            </w:r>
            <w:proofErr w:type="spellEnd"/>
            <w:r w:rsidRPr="0087088F">
              <w:rPr>
                <w:noProof w:val="0"/>
                <w:sz w:val="22"/>
                <w:szCs w:val="22"/>
                <w:lang w:eastAsia="ru-RU"/>
              </w:rPr>
              <w:t xml:space="preserve"> din costul de baza</w:t>
            </w:r>
          </w:p>
        </w:tc>
      </w:tr>
      <w:tr w:rsidR="0087088F" w:rsidRPr="0087088F" w14:paraId="62EEAC3F" w14:textId="77777777" w:rsidTr="00C0632C">
        <w:trPr>
          <w:gridAfter w:val="1"/>
          <w:wAfter w:w="4929" w:type="dxa"/>
        </w:trPr>
        <w:tc>
          <w:tcPr>
            <w:tcW w:w="567" w:type="dxa"/>
            <w:tcBorders>
              <w:top w:val="single" w:sz="4" w:space="0" w:color="000000"/>
              <w:left w:val="single" w:sz="4" w:space="0" w:color="000000"/>
              <w:bottom w:val="single" w:sz="4" w:space="0" w:color="000000"/>
            </w:tcBorders>
          </w:tcPr>
          <w:p w14:paraId="5D1D7C1D" w14:textId="77777777" w:rsidR="0087088F" w:rsidRPr="0087088F" w:rsidRDefault="0087088F" w:rsidP="0087088F">
            <w:pPr>
              <w:snapToGrid w:val="0"/>
              <w:jc w:val="center"/>
              <w:rPr>
                <w:b/>
                <w:noProof w:val="0"/>
                <w:sz w:val="20"/>
                <w:szCs w:val="20"/>
                <w:lang w:eastAsia="ru-RU"/>
              </w:rPr>
            </w:pPr>
            <w:r w:rsidRPr="0087088F">
              <w:rPr>
                <w:b/>
                <w:noProof w:val="0"/>
                <w:sz w:val="22"/>
                <w:szCs w:val="22"/>
                <w:lang w:eastAsia="ru-RU"/>
              </w:rPr>
              <w:t>I</w:t>
            </w:r>
          </w:p>
        </w:tc>
        <w:tc>
          <w:tcPr>
            <w:tcW w:w="8862" w:type="dxa"/>
            <w:gridSpan w:val="3"/>
            <w:tcBorders>
              <w:top w:val="single" w:sz="4" w:space="0" w:color="000000"/>
              <w:left w:val="single" w:sz="4" w:space="0" w:color="000000"/>
              <w:bottom w:val="single" w:sz="4" w:space="0" w:color="000000"/>
              <w:right w:val="single" w:sz="4" w:space="0" w:color="000000"/>
            </w:tcBorders>
          </w:tcPr>
          <w:p w14:paraId="4F2F4173" w14:textId="77777777" w:rsidR="0087088F" w:rsidRPr="0087088F" w:rsidRDefault="0087088F" w:rsidP="0087088F">
            <w:pPr>
              <w:snapToGrid w:val="0"/>
              <w:jc w:val="center"/>
              <w:rPr>
                <w:b/>
                <w:noProof w:val="0"/>
                <w:sz w:val="20"/>
                <w:szCs w:val="20"/>
                <w:lang w:eastAsia="ru-RU"/>
              </w:rPr>
            </w:pPr>
            <w:r w:rsidRPr="0087088F">
              <w:rPr>
                <w:b/>
                <w:noProof w:val="0"/>
                <w:sz w:val="22"/>
                <w:szCs w:val="22"/>
                <w:lang w:eastAsia="ru-RU"/>
              </w:rPr>
              <w:t>Costul vânzărilor</w:t>
            </w:r>
          </w:p>
        </w:tc>
      </w:tr>
      <w:tr w:rsidR="0087088F" w:rsidRPr="0087088F" w14:paraId="48458773" w14:textId="77777777" w:rsidTr="00C0632C">
        <w:trPr>
          <w:gridAfter w:val="1"/>
          <w:wAfter w:w="4929" w:type="dxa"/>
        </w:trPr>
        <w:tc>
          <w:tcPr>
            <w:tcW w:w="567" w:type="dxa"/>
            <w:tcBorders>
              <w:left w:val="single" w:sz="4" w:space="0" w:color="000000"/>
              <w:bottom w:val="single" w:sz="4" w:space="0" w:color="000000"/>
            </w:tcBorders>
          </w:tcPr>
          <w:p w14:paraId="7952D40F" w14:textId="77777777" w:rsidR="0087088F" w:rsidRPr="0087088F" w:rsidRDefault="0087088F" w:rsidP="0087088F">
            <w:pPr>
              <w:snapToGrid w:val="0"/>
              <w:jc w:val="both"/>
              <w:rPr>
                <w:b/>
                <w:i/>
                <w:noProof w:val="0"/>
                <w:sz w:val="20"/>
                <w:szCs w:val="20"/>
                <w:lang w:eastAsia="ru-RU"/>
              </w:rPr>
            </w:pPr>
            <w:r w:rsidRPr="0087088F">
              <w:rPr>
                <w:b/>
                <w:i/>
                <w:noProof w:val="0"/>
                <w:sz w:val="22"/>
                <w:szCs w:val="22"/>
                <w:lang w:eastAsia="ru-RU"/>
              </w:rPr>
              <w:t>1.1.</w:t>
            </w:r>
          </w:p>
        </w:tc>
        <w:tc>
          <w:tcPr>
            <w:tcW w:w="8862" w:type="dxa"/>
            <w:gridSpan w:val="3"/>
            <w:tcBorders>
              <w:left w:val="single" w:sz="4" w:space="0" w:color="000000"/>
              <w:bottom w:val="single" w:sz="4" w:space="0" w:color="000000"/>
              <w:right w:val="single" w:sz="4" w:space="0" w:color="000000"/>
            </w:tcBorders>
          </w:tcPr>
          <w:p w14:paraId="799E4838" w14:textId="77777777" w:rsidR="0087088F" w:rsidRPr="0087088F" w:rsidRDefault="0087088F" w:rsidP="0087088F">
            <w:pPr>
              <w:snapToGrid w:val="0"/>
              <w:jc w:val="center"/>
              <w:rPr>
                <w:b/>
                <w:i/>
                <w:noProof w:val="0"/>
                <w:sz w:val="20"/>
                <w:szCs w:val="20"/>
                <w:lang w:eastAsia="ru-RU"/>
              </w:rPr>
            </w:pPr>
            <w:r w:rsidRPr="0087088F">
              <w:rPr>
                <w:b/>
                <w:i/>
                <w:noProof w:val="0"/>
                <w:sz w:val="22"/>
                <w:szCs w:val="22"/>
                <w:lang w:eastAsia="ru-RU"/>
              </w:rPr>
              <w:t>Cheltuieli materiale</w:t>
            </w:r>
          </w:p>
        </w:tc>
      </w:tr>
      <w:tr w:rsidR="0087088F" w:rsidRPr="0087088F" w14:paraId="686EBA52" w14:textId="77777777" w:rsidTr="00C0632C">
        <w:trPr>
          <w:gridAfter w:val="1"/>
          <w:wAfter w:w="4929" w:type="dxa"/>
        </w:trPr>
        <w:tc>
          <w:tcPr>
            <w:tcW w:w="567" w:type="dxa"/>
            <w:tcBorders>
              <w:left w:val="single" w:sz="4" w:space="0" w:color="000000"/>
              <w:bottom w:val="single" w:sz="4" w:space="0" w:color="000000"/>
            </w:tcBorders>
          </w:tcPr>
          <w:p w14:paraId="2E6A3167" w14:textId="77777777" w:rsidR="0087088F" w:rsidRPr="0087088F" w:rsidRDefault="0087088F" w:rsidP="0087088F">
            <w:pPr>
              <w:snapToGrid w:val="0"/>
              <w:jc w:val="both"/>
              <w:rPr>
                <w:b/>
                <w:noProof w:val="0"/>
                <w:sz w:val="20"/>
                <w:szCs w:val="20"/>
                <w:lang w:eastAsia="ru-RU"/>
              </w:rPr>
            </w:pPr>
          </w:p>
        </w:tc>
        <w:tc>
          <w:tcPr>
            <w:tcW w:w="2642" w:type="dxa"/>
            <w:tcBorders>
              <w:left w:val="single" w:sz="4" w:space="0" w:color="000000"/>
              <w:bottom w:val="single" w:sz="4" w:space="0" w:color="000000"/>
            </w:tcBorders>
          </w:tcPr>
          <w:p w14:paraId="3AF6021A"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w:t>
            </w:r>
          </w:p>
          <w:p w14:paraId="0ABB7671"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pentru produse alimentare</w:t>
            </w:r>
          </w:p>
        </w:tc>
        <w:tc>
          <w:tcPr>
            <w:tcW w:w="1291" w:type="dxa"/>
            <w:tcBorders>
              <w:left w:val="single" w:sz="4" w:space="0" w:color="000000"/>
              <w:bottom w:val="single" w:sz="4" w:space="0" w:color="000000"/>
            </w:tcBorders>
            <w:vAlign w:val="center"/>
          </w:tcPr>
          <w:p w14:paraId="54BB7C1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3794F459"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Conform normei de consum pe 1 pat/zi, </w:t>
            </w:r>
            <w:proofErr w:type="spellStart"/>
            <w:r w:rsidRPr="0087088F">
              <w:rPr>
                <w:noProof w:val="0"/>
                <w:sz w:val="22"/>
                <w:szCs w:val="22"/>
                <w:lang w:eastAsia="ru-RU"/>
              </w:rPr>
              <w:t>înmulţită</w:t>
            </w:r>
            <w:proofErr w:type="spellEnd"/>
            <w:r w:rsidRPr="0087088F">
              <w:rPr>
                <w:noProof w:val="0"/>
                <w:sz w:val="22"/>
                <w:szCs w:val="22"/>
                <w:lang w:eastAsia="ru-RU"/>
              </w:rPr>
              <w:t xml:space="preserve"> la </w:t>
            </w:r>
            <w:proofErr w:type="spellStart"/>
            <w:r w:rsidRPr="0087088F">
              <w:rPr>
                <w:noProof w:val="0"/>
                <w:sz w:val="22"/>
                <w:szCs w:val="22"/>
                <w:lang w:eastAsia="ru-RU"/>
              </w:rPr>
              <w:t>preţul</w:t>
            </w:r>
            <w:proofErr w:type="spellEnd"/>
            <w:r w:rsidRPr="0087088F">
              <w:rPr>
                <w:noProof w:val="0"/>
                <w:sz w:val="22"/>
                <w:szCs w:val="22"/>
                <w:lang w:eastAsia="ru-RU"/>
              </w:rPr>
              <w:t xml:space="preserve">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3FDE872B" w14:textId="77777777" w:rsidTr="00C0632C">
        <w:trPr>
          <w:gridAfter w:val="1"/>
          <w:wAfter w:w="4929" w:type="dxa"/>
        </w:trPr>
        <w:tc>
          <w:tcPr>
            <w:tcW w:w="567" w:type="dxa"/>
            <w:tcBorders>
              <w:left w:val="single" w:sz="4" w:space="0" w:color="000000"/>
              <w:bottom w:val="single" w:sz="4" w:space="0" w:color="000000"/>
            </w:tcBorders>
          </w:tcPr>
          <w:p w14:paraId="7AEEBA45" w14:textId="77777777" w:rsidR="0087088F" w:rsidRPr="0087088F" w:rsidRDefault="0087088F" w:rsidP="0087088F">
            <w:pPr>
              <w:snapToGrid w:val="0"/>
              <w:jc w:val="both"/>
              <w:rPr>
                <w:b/>
                <w:noProof w:val="0"/>
                <w:sz w:val="20"/>
                <w:szCs w:val="20"/>
                <w:lang w:eastAsia="ru-RU"/>
              </w:rPr>
            </w:pPr>
          </w:p>
        </w:tc>
        <w:tc>
          <w:tcPr>
            <w:tcW w:w="2642" w:type="dxa"/>
            <w:tcBorders>
              <w:left w:val="single" w:sz="4" w:space="0" w:color="000000"/>
              <w:bottom w:val="single" w:sz="4" w:space="0" w:color="000000"/>
            </w:tcBorders>
          </w:tcPr>
          <w:p w14:paraId="336CEB25"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pentru remedii balneologice </w:t>
            </w:r>
            <w:proofErr w:type="spellStart"/>
            <w:r w:rsidRPr="0087088F">
              <w:rPr>
                <w:noProof w:val="0"/>
                <w:sz w:val="22"/>
                <w:szCs w:val="22"/>
                <w:lang w:eastAsia="ru-RU"/>
              </w:rPr>
              <w:t>şi</w:t>
            </w:r>
            <w:proofErr w:type="spellEnd"/>
            <w:r w:rsidRPr="0087088F">
              <w:rPr>
                <w:noProof w:val="0"/>
                <w:sz w:val="22"/>
                <w:szCs w:val="22"/>
                <w:lang w:eastAsia="ru-RU"/>
              </w:rPr>
              <w:t xml:space="preserve"> medicamente</w:t>
            </w:r>
          </w:p>
        </w:tc>
        <w:tc>
          <w:tcPr>
            <w:tcW w:w="1291" w:type="dxa"/>
            <w:tcBorders>
              <w:left w:val="single" w:sz="4" w:space="0" w:color="000000"/>
              <w:bottom w:val="single" w:sz="4" w:space="0" w:color="000000"/>
            </w:tcBorders>
            <w:vAlign w:val="center"/>
          </w:tcPr>
          <w:p w14:paraId="7485AA81"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46EAFC51"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consumul mediu pentru remedii balneologice </w:t>
            </w:r>
            <w:proofErr w:type="spellStart"/>
            <w:r w:rsidRPr="0087088F">
              <w:rPr>
                <w:noProof w:val="0"/>
                <w:sz w:val="22"/>
                <w:szCs w:val="22"/>
                <w:lang w:eastAsia="ru-RU"/>
              </w:rPr>
              <w:t>şi</w:t>
            </w:r>
            <w:proofErr w:type="spellEnd"/>
            <w:r w:rsidRPr="0087088F">
              <w:rPr>
                <w:noProof w:val="0"/>
                <w:sz w:val="22"/>
                <w:szCs w:val="22"/>
                <w:lang w:eastAsia="ru-RU"/>
              </w:rPr>
              <w:t xml:space="preserve"> medicamente din ultimii 3 ani , </w:t>
            </w:r>
            <w:proofErr w:type="spellStart"/>
            <w:r w:rsidRPr="0087088F">
              <w:rPr>
                <w:noProof w:val="0"/>
                <w:sz w:val="22"/>
                <w:szCs w:val="22"/>
                <w:lang w:eastAsia="ru-RU"/>
              </w:rPr>
              <w:t>înmulţit</w:t>
            </w:r>
            <w:proofErr w:type="spellEnd"/>
            <w:r w:rsidRPr="0087088F">
              <w:rPr>
                <w:noProof w:val="0"/>
                <w:sz w:val="22"/>
                <w:szCs w:val="22"/>
                <w:lang w:eastAsia="ru-RU"/>
              </w:rPr>
              <w:t xml:space="preserve"> la </w:t>
            </w:r>
            <w:proofErr w:type="spellStart"/>
            <w:r w:rsidRPr="0087088F">
              <w:rPr>
                <w:noProof w:val="0"/>
                <w:sz w:val="22"/>
                <w:szCs w:val="22"/>
                <w:lang w:eastAsia="ru-RU"/>
              </w:rPr>
              <w:t>preţul</w:t>
            </w:r>
            <w:proofErr w:type="spellEnd"/>
            <w:r w:rsidRPr="0087088F">
              <w:rPr>
                <w:noProof w:val="0"/>
                <w:sz w:val="22"/>
                <w:szCs w:val="22"/>
                <w:lang w:eastAsia="ru-RU"/>
              </w:rPr>
              <w:t xml:space="preserve">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4224AB90" w14:textId="77777777" w:rsidTr="00C0632C">
        <w:trPr>
          <w:gridAfter w:val="1"/>
          <w:wAfter w:w="4929" w:type="dxa"/>
        </w:trPr>
        <w:tc>
          <w:tcPr>
            <w:tcW w:w="567" w:type="dxa"/>
            <w:tcBorders>
              <w:left w:val="single" w:sz="4" w:space="0" w:color="000000"/>
              <w:bottom w:val="single" w:sz="4" w:space="0" w:color="000000"/>
            </w:tcBorders>
          </w:tcPr>
          <w:p w14:paraId="56F44AFF"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74EDF253" w14:textId="77777777" w:rsidR="0087088F" w:rsidRPr="0087088F" w:rsidRDefault="0087088F" w:rsidP="0087088F">
            <w:pPr>
              <w:snapToGrid w:val="0"/>
              <w:jc w:val="both"/>
              <w:rPr>
                <w:noProof w:val="0"/>
                <w:sz w:val="20"/>
                <w:szCs w:val="20"/>
                <w:lang w:eastAsia="ru-RU"/>
              </w:rPr>
            </w:pPr>
          </w:p>
          <w:p w14:paraId="67764440"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pentru </w:t>
            </w:r>
            <w:proofErr w:type="spellStart"/>
            <w:r w:rsidRPr="0087088F">
              <w:rPr>
                <w:noProof w:val="0"/>
                <w:sz w:val="22"/>
                <w:szCs w:val="22"/>
                <w:lang w:eastAsia="ru-RU"/>
              </w:rPr>
              <w:t>curăţătorie</w:t>
            </w:r>
            <w:proofErr w:type="spellEnd"/>
            <w:r w:rsidRPr="0087088F">
              <w:rPr>
                <w:noProof w:val="0"/>
                <w:sz w:val="22"/>
                <w:szCs w:val="22"/>
                <w:lang w:eastAsia="ru-RU"/>
              </w:rPr>
              <w:t xml:space="preserve"> chimică</w:t>
            </w:r>
          </w:p>
        </w:tc>
        <w:tc>
          <w:tcPr>
            <w:tcW w:w="1291" w:type="dxa"/>
            <w:tcBorders>
              <w:left w:val="single" w:sz="4" w:space="0" w:color="000000"/>
              <w:bottom w:val="single" w:sz="4" w:space="0" w:color="000000"/>
            </w:tcBorders>
            <w:vAlign w:val="center"/>
          </w:tcPr>
          <w:p w14:paraId="3F252CE2"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1037A795"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Conform normei de consum pentru o 1 persoană,  </w:t>
            </w:r>
            <w:proofErr w:type="spellStart"/>
            <w:r w:rsidRPr="0087088F">
              <w:rPr>
                <w:noProof w:val="0"/>
                <w:sz w:val="22"/>
                <w:szCs w:val="22"/>
                <w:lang w:eastAsia="ru-RU"/>
              </w:rPr>
              <w:t>înmulţită</w:t>
            </w:r>
            <w:proofErr w:type="spellEnd"/>
            <w:r w:rsidRPr="0087088F">
              <w:rPr>
                <w:noProof w:val="0"/>
                <w:sz w:val="22"/>
                <w:szCs w:val="22"/>
                <w:lang w:eastAsia="ru-RU"/>
              </w:rPr>
              <w:t xml:space="preserve"> la </w:t>
            </w:r>
            <w:proofErr w:type="spellStart"/>
            <w:r w:rsidRPr="0087088F">
              <w:rPr>
                <w:noProof w:val="0"/>
                <w:sz w:val="22"/>
                <w:szCs w:val="22"/>
                <w:lang w:eastAsia="ru-RU"/>
              </w:rPr>
              <w:t>preţul</w:t>
            </w:r>
            <w:proofErr w:type="spellEnd"/>
            <w:r w:rsidRPr="0087088F">
              <w:rPr>
                <w:noProof w:val="0"/>
                <w:sz w:val="22"/>
                <w:szCs w:val="22"/>
                <w:lang w:eastAsia="ru-RU"/>
              </w:rPr>
              <w:t xml:space="preserve"> curent a mijloacelor de </w:t>
            </w:r>
            <w:proofErr w:type="spellStart"/>
            <w:r w:rsidRPr="0087088F">
              <w:rPr>
                <w:noProof w:val="0"/>
                <w:sz w:val="22"/>
                <w:szCs w:val="22"/>
                <w:lang w:eastAsia="ru-RU"/>
              </w:rPr>
              <w:t>curăţare</w:t>
            </w:r>
            <w:proofErr w:type="spellEnd"/>
            <w:r w:rsidRPr="0087088F">
              <w:rPr>
                <w:noProof w:val="0"/>
                <w:sz w:val="22"/>
                <w:szCs w:val="22"/>
                <w:lang w:eastAsia="ru-RU"/>
              </w:rPr>
              <w:t xml:space="preserve"> chimică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374C914C" w14:textId="77777777" w:rsidTr="00C0632C">
        <w:trPr>
          <w:gridAfter w:val="1"/>
          <w:wAfter w:w="4929" w:type="dxa"/>
        </w:trPr>
        <w:tc>
          <w:tcPr>
            <w:tcW w:w="567" w:type="dxa"/>
            <w:tcBorders>
              <w:left w:val="single" w:sz="4" w:space="0" w:color="000000"/>
              <w:bottom w:val="single" w:sz="4" w:space="0" w:color="000000"/>
            </w:tcBorders>
          </w:tcPr>
          <w:p w14:paraId="13D68224"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274B55DA"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pentru combustibil de toate tipurile</w:t>
            </w:r>
          </w:p>
        </w:tc>
        <w:tc>
          <w:tcPr>
            <w:tcW w:w="1291" w:type="dxa"/>
            <w:tcBorders>
              <w:left w:val="single" w:sz="4" w:space="0" w:color="000000"/>
              <w:bottom w:val="single" w:sz="4" w:space="0" w:color="000000"/>
            </w:tcBorders>
            <w:vAlign w:val="center"/>
          </w:tcPr>
          <w:p w14:paraId="10295D92"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1DF7678F"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consumul mediu de combustibil din ultimii 3 ani , </w:t>
            </w:r>
            <w:proofErr w:type="spellStart"/>
            <w:r w:rsidRPr="0087088F">
              <w:rPr>
                <w:noProof w:val="0"/>
                <w:sz w:val="22"/>
                <w:szCs w:val="22"/>
                <w:lang w:eastAsia="ru-RU"/>
              </w:rPr>
              <w:t>înmulţit</w:t>
            </w:r>
            <w:proofErr w:type="spellEnd"/>
            <w:r w:rsidRPr="0087088F">
              <w:rPr>
                <w:noProof w:val="0"/>
                <w:sz w:val="22"/>
                <w:szCs w:val="22"/>
                <w:lang w:eastAsia="ru-RU"/>
              </w:rPr>
              <w:t xml:space="preserve"> la </w:t>
            </w:r>
            <w:proofErr w:type="spellStart"/>
            <w:r w:rsidRPr="0087088F">
              <w:rPr>
                <w:noProof w:val="0"/>
                <w:sz w:val="22"/>
                <w:szCs w:val="22"/>
                <w:lang w:eastAsia="ru-RU"/>
              </w:rPr>
              <w:t>preţul</w:t>
            </w:r>
            <w:proofErr w:type="spellEnd"/>
            <w:r w:rsidRPr="0087088F">
              <w:rPr>
                <w:noProof w:val="0"/>
                <w:sz w:val="22"/>
                <w:szCs w:val="22"/>
                <w:lang w:eastAsia="ru-RU"/>
              </w:rPr>
              <w:t xml:space="preserve">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554B18EE" w14:textId="77777777" w:rsidTr="00C0632C">
        <w:trPr>
          <w:gridAfter w:val="1"/>
          <w:wAfter w:w="4929" w:type="dxa"/>
        </w:trPr>
        <w:tc>
          <w:tcPr>
            <w:tcW w:w="567" w:type="dxa"/>
            <w:tcBorders>
              <w:left w:val="single" w:sz="4" w:space="0" w:color="000000"/>
              <w:bottom w:val="single" w:sz="4" w:space="0" w:color="000000"/>
            </w:tcBorders>
            <w:tcMar>
              <w:top w:w="108" w:type="dxa"/>
              <w:bottom w:w="108" w:type="dxa"/>
            </w:tcMar>
          </w:tcPr>
          <w:p w14:paraId="0F6EDADE"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Mar>
              <w:top w:w="108" w:type="dxa"/>
              <w:bottom w:w="108" w:type="dxa"/>
            </w:tcMar>
          </w:tcPr>
          <w:p w14:paraId="2ACF2A5A" w14:textId="77777777" w:rsidR="0087088F" w:rsidRPr="0087088F" w:rsidRDefault="0087088F" w:rsidP="0087088F">
            <w:pPr>
              <w:snapToGrid w:val="0"/>
              <w:jc w:val="both"/>
              <w:rPr>
                <w:noProof w:val="0"/>
                <w:sz w:val="20"/>
                <w:szCs w:val="20"/>
                <w:lang w:eastAsia="ru-RU"/>
              </w:rPr>
            </w:pPr>
          </w:p>
          <w:p w14:paraId="68987EE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pentru energie de toate tipurile</w:t>
            </w:r>
          </w:p>
        </w:tc>
        <w:tc>
          <w:tcPr>
            <w:tcW w:w="1291" w:type="dxa"/>
            <w:tcBorders>
              <w:left w:val="single" w:sz="4" w:space="0" w:color="000000"/>
              <w:bottom w:val="single" w:sz="4" w:space="0" w:color="000000"/>
            </w:tcBorders>
            <w:tcMar>
              <w:top w:w="108" w:type="dxa"/>
              <w:bottom w:w="108" w:type="dxa"/>
            </w:tcMar>
            <w:vAlign w:val="center"/>
          </w:tcPr>
          <w:p w14:paraId="3D497DAC" w14:textId="77777777" w:rsidR="0087088F" w:rsidRPr="0087088F" w:rsidRDefault="0087088F" w:rsidP="0087088F">
            <w:pPr>
              <w:snapToGrid w:val="0"/>
              <w:jc w:val="center"/>
              <w:rPr>
                <w:noProof w:val="0"/>
                <w:sz w:val="20"/>
                <w:szCs w:val="20"/>
                <w:highlight w:val="yellow"/>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4766FED5" w14:textId="77777777" w:rsidR="0087088F" w:rsidRPr="0087088F" w:rsidRDefault="0087088F" w:rsidP="0087088F">
            <w:pPr>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consumul mediu de energie în  ultimii 3 ani, </w:t>
            </w:r>
            <w:proofErr w:type="spellStart"/>
            <w:r w:rsidRPr="0087088F">
              <w:rPr>
                <w:noProof w:val="0"/>
                <w:sz w:val="22"/>
                <w:szCs w:val="22"/>
                <w:lang w:eastAsia="ru-RU"/>
              </w:rPr>
              <w:t>înmulţit</w:t>
            </w:r>
            <w:proofErr w:type="spellEnd"/>
            <w:r w:rsidRPr="0087088F">
              <w:rPr>
                <w:noProof w:val="0"/>
                <w:sz w:val="22"/>
                <w:szCs w:val="22"/>
                <w:lang w:eastAsia="ru-RU"/>
              </w:rPr>
              <w:t xml:space="preserve"> la tariful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lastRenderedPageBreak/>
              <w:t>preţurilor</w:t>
            </w:r>
            <w:proofErr w:type="spellEnd"/>
            <w:r w:rsidRPr="0087088F">
              <w:rPr>
                <w:noProof w:val="0"/>
                <w:sz w:val="22"/>
                <w:szCs w:val="22"/>
                <w:lang w:eastAsia="ru-RU"/>
              </w:rPr>
              <w:t xml:space="preserve"> de consum prognozat pentru anul bugetar curent de către MEC. </w:t>
            </w:r>
          </w:p>
        </w:tc>
      </w:tr>
      <w:tr w:rsidR="0087088F" w:rsidRPr="0087088F" w14:paraId="6B59E439" w14:textId="77777777" w:rsidTr="00C0632C">
        <w:trPr>
          <w:gridAfter w:val="1"/>
          <w:wAfter w:w="4929" w:type="dxa"/>
        </w:trPr>
        <w:tc>
          <w:tcPr>
            <w:tcW w:w="567" w:type="dxa"/>
            <w:tcBorders>
              <w:left w:val="single" w:sz="4" w:space="0" w:color="000000"/>
              <w:bottom w:val="single" w:sz="4" w:space="0" w:color="000000"/>
            </w:tcBorders>
          </w:tcPr>
          <w:p w14:paraId="3D083D59"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002665D7" w14:textId="77777777" w:rsidR="0087088F" w:rsidRPr="0087088F" w:rsidRDefault="0087088F" w:rsidP="0087088F">
            <w:pPr>
              <w:snapToGrid w:val="0"/>
              <w:jc w:val="both"/>
              <w:rPr>
                <w:noProof w:val="0"/>
                <w:sz w:val="20"/>
                <w:szCs w:val="20"/>
                <w:lang w:eastAsia="ru-RU"/>
              </w:rPr>
            </w:pPr>
          </w:p>
          <w:p w14:paraId="5C1D88C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pentru apă </w:t>
            </w:r>
          </w:p>
        </w:tc>
        <w:tc>
          <w:tcPr>
            <w:tcW w:w="1291" w:type="dxa"/>
            <w:tcBorders>
              <w:left w:val="single" w:sz="4" w:space="0" w:color="000000"/>
              <w:bottom w:val="single" w:sz="4" w:space="0" w:color="000000"/>
            </w:tcBorders>
            <w:vAlign w:val="center"/>
          </w:tcPr>
          <w:p w14:paraId="7415F3F1"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093C5A1E"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consumul mediu de apă în ultimii 3 ani, </w:t>
            </w:r>
            <w:proofErr w:type="spellStart"/>
            <w:r w:rsidRPr="0087088F">
              <w:rPr>
                <w:noProof w:val="0"/>
                <w:sz w:val="22"/>
                <w:szCs w:val="22"/>
                <w:lang w:eastAsia="ru-RU"/>
              </w:rPr>
              <w:t>înmulţit</w:t>
            </w:r>
            <w:proofErr w:type="spellEnd"/>
            <w:r w:rsidRPr="0087088F">
              <w:rPr>
                <w:noProof w:val="0"/>
                <w:sz w:val="22"/>
                <w:szCs w:val="22"/>
                <w:lang w:eastAsia="ru-RU"/>
              </w:rPr>
              <w:t xml:space="preserve"> la tariful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3A04C5F5" w14:textId="77777777" w:rsidTr="00C0632C">
        <w:trPr>
          <w:gridAfter w:val="1"/>
          <w:wAfter w:w="4929" w:type="dxa"/>
        </w:trPr>
        <w:tc>
          <w:tcPr>
            <w:tcW w:w="567" w:type="dxa"/>
            <w:tcBorders>
              <w:left w:val="single" w:sz="4" w:space="0" w:color="000000"/>
              <w:bottom w:val="single" w:sz="4" w:space="0" w:color="000000"/>
            </w:tcBorders>
          </w:tcPr>
          <w:p w14:paraId="729548CD"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6416E877"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pentru gaze naturale</w:t>
            </w:r>
          </w:p>
        </w:tc>
        <w:tc>
          <w:tcPr>
            <w:tcW w:w="1291" w:type="dxa"/>
            <w:tcBorders>
              <w:left w:val="single" w:sz="4" w:space="0" w:color="000000"/>
              <w:bottom w:val="single" w:sz="4" w:space="0" w:color="000000"/>
            </w:tcBorders>
            <w:vAlign w:val="center"/>
          </w:tcPr>
          <w:p w14:paraId="5DE11125"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naturală</w:t>
            </w:r>
          </w:p>
        </w:tc>
        <w:tc>
          <w:tcPr>
            <w:tcW w:w="4929" w:type="dxa"/>
            <w:tcBorders>
              <w:left w:val="single" w:sz="4" w:space="0" w:color="000000"/>
              <w:bottom w:val="single" w:sz="4" w:space="0" w:color="000000"/>
              <w:right w:val="single" w:sz="4" w:space="0" w:color="000000"/>
            </w:tcBorders>
          </w:tcPr>
          <w:p w14:paraId="1E5B9235"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consumul mediu de combustibil din ultimii 3 ani , </w:t>
            </w:r>
            <w:proofErr w:type="spellStart"/>
            <w:r w:rsidRPr="0087088F">
              <w:rPr>
                <w:noProof w:val="0"/>
                <w:sz w:val="22"/>
                <w:szCs w:val="22"/>
                <w:lang w:eastAsia="ru-RU"/>
              </w:rPr>
              <w:t>înmulţit</w:t>
            </w:r>
            <w:proofErr w:type="spellEnd"/>
            <w:r w:rsidRPr="0087088F">
              <w:rPr>
                <w:noProof w:val="0"/>
                <w:sz w:val="22"/>
                <w:szCs w:val="22"/>
                <w:lang w:eastAsia="ru-RU"/>
              </w:rPr>
              <w:t xml:space="preserve"> la </w:t>
            </w:r>
            <w:proofErr w:type="spellStart"/>
            <w:r w:rsidRPr="0087088F">
              <w:rPr>
                <w:noProof w:val="0"/>
                <w:sz w:val="22"/>
                <w:szCs w:val="22"/>
                <w:lang w:eastAsia="ru-RU"/>
              </w:rPr>
              <w:t>preţul</w:t>
            </w:r>
            <w:proofErr w:type="spellEnd"/>
            <w:r w:rsidRPr="0087088F">
              <w:rPr>
                <w:noProof w:val="0"/>
                <w:sz w:val="22"/>
                <w:szCs w:val="22"/>
                <w:lang w:eastAsia="ru-RU"/>
              </w:rPr>
              <w:t xml:space="preserve"> curent,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6DF2111F" w14:textId="77777777" w:rsidTr="00C0632C">
        <w:trPr>
          <w:gridAfter w:val="1"/>
          <w:wAfter w:w="4929" w:type="dxa"/>
        </w:trPr>
        <w:tc>
          <w:tcPr>
            <w:tcW w:w="567" w:type="dxa"/>
            <w:tcBorders>
              <w:left w:val="single" w:sz="4" w:space="0" w:color="000000"/>
              <w:bottom w:val="single" w:sz="4" w:space="0" w:color="000000"/>
            </w:tcBorders>
          </w:tcPr>
          <w:p w14:paraId="642B2583"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664B06CD"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pentru alte cheltuieli materiale în conformitate cu  </w:t>
            </w:r>
            <w:proofErr w:type="spellStart"/>
            <w:r w:rsidRPr="0087088F">
              <w:rPr>
                <w:noProof w:val="0"/>
                <w:sz w:val="22"/>
                <w:szCs w:val="22"/>
                <w:lang w:eastAsia="ru-RU"/>
              </w:rPr>
              <w:t>legislaţia</w:t>
            </w:r>
            <w:proofErr w:type="spellEnd"/>
            <w:r w:rsidRPr="0087088F">
              <w:rPr>
                <w:noProof w:val="0"/>
                <w:sz w:val="22"/>
                <w:szCs w:val="22"/>
                <w:lang w:eastAsia="ru-RU"/>
              </w:rPr>
              <w:t xml:space="preserve">  în vigoare</w:t>
            </w:r>
          </w:p>
        </w:tc>
        <w:tc>
          <w:tcPr>
            <w:tcW w:w="1291" w:type="dxa"/>
            <w:tcBorders>
              <w:left w:val="single" w:sz="4" w:space="0" w:color="000000"/>
              <w:bottom w:val="single" w:sz="4" w:space="0" w:color="000000"/>
            </w:tcBorders>
            <w:vAlign w:val="center"/>
          </w:tcPr>
          <w:p w14:paraId="6750DC1C"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2418FEC2"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valoarea consumurilor anului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w:t>
            </w:r>
          </w:p>
        </w:tc>
      </w:tr>
      <w:tr w:rsidR="0087088F" w:rsidRPr="0087088F" w14:paraId="7032F888" w14:textId="77777777" w:rsidTr="00C0632C">
        <w:trPr>
          <w:gridAfter w:val="1"/>
          <w:wAfter w:w="4929" w:type="dxa"/>
        </w:trPr>
        <w:tc>
          <w:tcPr>
            <w:tcW w:w="567" w:type="dxa"/>
            <w:tcBorders>
              <w:left w:val="single" w:sz="4" w:space="0" w:color="000000"/>
              <w:bottom w:val="single" w:sz="4" w:space="0" w:color="000000"/>
            </w:tcBorders>
          </w:tcPr>
          <w:p w14:paraId="7A87B863"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43B99DF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costul </w:t>
            </w:r>
            <w:proofErr w:type="spellStart"/>
            <w:r w:rsidRPr="0087088F">
              <w:rPr>
                <w:noProof w:val="0"/>
                <w:sz w:val="22"/>
                <w:szCs w:val="22"/>
                <w:lang w:eastAsia="ru-RU"/>
              </w:rPr>
              <w:t>şi</w:t>
            </w:r>
            <w:proofErr w:type="spellEnd"/>
            <w:r w:rsidRPr="0087088F">
              <w:rPr>
                <w:noProof w:val="0"/>
                <w:sz w:val="22"/>
                <w:szCs w:val="22"/>
                <w:lang w:eastAsia="ru-RU"/>
              </w:rPr>
              <w:t xml:space="preserve"> uzura obiectelor de mică valoare </w:t>
            </w:r>
            <w:proofErr w:type="spellStart"/>
            <w:r w:rsidRPr="0087088F">
              <w:rPr>
                <w:noProof w:val="0"/>
                <w:sz w:val="22"/>
                <w:szCs w:val="22"/>
                <w:lang w:eastAsia="ru-RU"/>
              </w:rPr>
              <w:t>şi</w:t>
            </w:r>
            <w:proofErr w:type="spellEnd"/>
            <w:r w:rsidRPr="0087088F">
              <w:rPr>
                <w:noProof w:val="0"/>
                <w:sz w:val="22"/>
                <w:szCs w:val="22"/>
                <w:lang w:eastAsia="ru-RU"/>
              </w:rPr>
              <w:t xml:space="preserve"> scurtă durată</w:t>
            </w:r>
          </w:p>
        </w:tc>
        <w:tc>
          <w:tcPr>
            <w:tcW w:w="1291" w:type="dxa"/>
            <w:tcBorders>
              <w:left w:val="single" w:sz="4" w:space="0" w:color="000000"/>
              <w:bottom w:val="single" w:sz="4" w:space="0" w:color="000000"/>
            </w:tcBorders>
          </w:tcPr>
          <w:p w14:paraId="42EE954D"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55E2931F"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valoarea consumurilor pe anul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55B31C10" w14:textId="77777777" w:rsidTr="00C0632C">
        <w:trPr>
          <w:gridAfter w:val="1"/>
          <w:wAfter w:w="4929" w:type="dxa"/>
        </w:trPr>
        <w:tc>
          <w:tcPr>
            <w:tcW w:w="567" w:type="dxa"/>
            <w:tcBorders>
              <w:left w:val="single" w:sz="4" w:space="0" w:color="000000"/>
              <w:bottom w:val="single" w:sz="4" w:space="0" w:color="000000"/>
            </w:tcBorders>
          </w:tcPr>
          <w:p w14:paraId="6E75654D" w14:textId="77777777" w:rsidR="0087088F" w:rsidRPr="0087088F" w:rsidRDefault="0087088F" w:rsidP="0087088F">
            <w:pPr>
              <w:snapToGrid w:val="0"/>
              <w:jc w:val="both"/>
              <w:rPr>
                <w:b/>
                <w:i/>
                <w:noProof w:val="0"/>
                <w:sz w:val="20"/>
                <w:szCs w:val="20"/>
                <w:lang w:eastAsia="ru-RU"/>
              </w:rPr>
            </w:pPr>
            <w:r w:rsidRPr="0087088F">
              <w:rPr>
                <w:b/>
                <w:i/>
                <w:noProof w:val="0"/>
                <w:sz w:val="22"/>
                <w:szCs w:val="22"/>
                <w:lang w:eastAsia="ru-RU"/>
              </w:rPr>
              <w:t>1.2.</w:t>
            </w:r>
          </w:p>
        </w:tc>
        <w:tc>
          <w:tcPr>
            <w:tcW w:w="8862" w:type="dxa"/>
            <w:gridSpan w:val="3"/>
            <w:tcBorders>
              <w:left w:val="single" w:sz="4" w:space="0" w:color="000000"/>
              <w:bottom w:val="single" w:sz="4" w:space="0" w:color="000000"/>
              <w:right w:val="single" w:sz="4" w:space="0" w:color="000000"/>
            </w:tcBorders>
          </w:tcPr>
          <w:p w14:paraId="28BC2A65" w14:textId="77777777" w:rsidR="0087088F" w:rsidRPr="0087088F" w:rsidRDefault="0087088F" w:rsidP="0087088F">
            <w:pPr>
              <w:snapToGrid w:val="0"/>
              <w:jc w:val="both"/>
              <w:rPr>
                <w:i/>
                <w:noProof w:val="0"/>
                <w:sz w:val="20"/>
                <w:szCs w:val="20"/>
                <w:lang w:eastAsia="ru-RU"/>
              </w:rPr>
            </w:pPr>
            <w:r w:rsidRPr="0087088F">
              <w:rPr>
                <w:b/>
                <w:noProof w:val="0"/>
                <w:sz w:val="22"/>
                <w:szCs w:val="22"/>
                <w:lang w:eastAsia="ru-RU"/>
              </w:rPr>
              <w:t xml:space="preserve">                                                </w:t>
            </w:r>
            <w:r w:rsidRPr="0087088F">
              <w:rPr>
                <w:b/>
                <w:i/>
                <w:noProof w:val="0"/>
                <w:sz w:val="22"/>
                <w:szCs w:val="22"/>
                <w:lang w:eastAsia="ru-RU"/>
              </w:rPr>
              <w:t>Cheltuieli cu personalul</w:t>
            </w:r>
          </w:p>
        </w:tc>
      </w:tr>
      <w:tr w:rsidR="0087088F" w:rsidRPr="0087088F" w14:paraId="46E87FF3" w14:textId="77777777" w:rsidTr="00C0632C">
        <w:trPr>
          <w:gridAfter w:val="1"/>
          <w:wAfter w:w="4929" w:type="dxa"/>
        </w:trPr>
        <w:tc>
          <w:tcPr>
            <w:tcW w:w="567" w:type="dxa"/>
            <w:tcBorders>
              <w:left w:val="single" w:sz="4" w:space="0" w:color="000000"/>
              <w:bottom w:val="single" w:sz="4" w:space="0" w:color="000000"/>
            </w:tcBorders>
          </w:tcPr>
          <w:p w14:paraId="53487491" w14:textId="77777777" w:rsidR="0087088F" w:rsidRPr="0087088F" w:rsidRDefault="0087088F" w:rsidP="0087088F">
            <w:pPr>
              <w:snapToGrid w:val="0"/>
              <w:jc w:val="both"/>
              <w:rPr>
                <w:b/>
                <w:noProof w:val="0"/>
                <w:sz w:val="20"/>
                <w:szCs w:val="20"/>
                <w:lang w:eastAsia="ru-RU"/>
              </w:rPr>
            </w:pPr>
          </w:p>
        </w:tc>
        <w:tc>
          <w:tcPr>
            <w:tcW w:w="2642" w:type="dxa"/>
            <w:tcBorders>
              <w:left w:val="single" w:sz="4" w:space="0" w:color="000000"/>
              <w:bottom w:val="single" w:sz="4" w:space="0" w:color="000000"/>
            </w:tcBorders>
          </w:tcPr>
          <w:p w14:paraId="1DACC7F4"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Sumele </w:t>
            </w:r>
            <w:proofErr w:type="spellStart"/>
            <w:r w:rsidRPr="0087088F">
              <w:rPr>
                <w:noProof w:val="0"/>
                <w:sz w:val="22"/>
                <w:szCs w:val="22"/>
                <w:lang w:eastAsia="ru-RU"/>
              </w:rPr>
              <w:t>retribuţiilor</w:t>
            </w:r>
            <w:proofErr w:type="spellEnd"/>
            <w:r w:rsidRPr="0087088F">
              <w:rPr>
                <w:noProof w:val="0"/>
                <w:sz w:val="22"/>
                <w:szCs w:val="22"/>
                <w:lang w:eastAsia="ru-RU"/>
              </w:rPr>
              <w:t xml:space="preserve"> pentru munca efectiv prestată, calculate conform formei de retribuire în acord </w:t>
            </w:r>
            <w:proofErr w:type="spellStart"/>
            <w:r w:rsidRPr="0087088F">
              <w:rPr>
                <w:noProof w:val="0"/>
                <w:sz w:val="22"/>
                <w:szCs w:val="22"/>
                <w:lang w:eastAsia="ru-RU"/>
              </w:rPr>
              <w:t>şi</w:t>
            </w:r>
            <w:proofErr w:type="spellEnd"/>
            <w:r w:rsidRPr="0087088F">
              <w:rPr>
                <w:noProof w:val="0"/>
                <w:sz w:val="22"/>
                <w:szCs w:val="22"/>
                <w:lang w:eastAsia="ru-RU"/>
              </w:rPr>
              <w:t>/sau în regie (pe unitate de timp)</w:t>
            </w:r>
          </w:p>
        </w:tc>
        <w:tc>
          <w:tcPr>
            <w:tcW w:w="1291" w:type="dxa"/>
            <w:tcBorders>
              <w:left w:val="single" w:sz="4" w:space="0" w:color="000000"/>
              <w:bottom w:val="single" w:sz="4" w:space="0" w:color="000000"/>
            </w:tcBorders>
            <w:vAlign w:val="center"/>
          </w:tcPr>
          <w:p w14:paraId="087F96FD"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21D015FE"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mărimea salariului calculat în conformitate cu statele de personal,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489316CE" w14:textId="77777777" w:rsidTr="00C0632C">
        <w:trPr>
          <w:gridAfter w:val="1"/>
          <w:wAfter w:w="4929" w:type="dxa"/>
        </w:trPr>
        <w:tc>
          <w:tcPr>
            <w:tcW w:w="567" w:type="dxa"/>
            <w:tcBorders>
              <w:left w:val="single" w:sz="4" w:space="0" w:color="000000"/>
              <w:bottom w:val="single" w:sz="4" w:space="0" w:color="000000"/>
            </w:tcBorders>
          </w:tcPr>
          <w:p w14:paraId="60815C7A" w14:textId="77777777" w:rsidR="0087088F" w:rsidRPr="0087088F" w:rsidRDefault="0087088F" w:rsidP="0087088F">
            <w:pPr>
              <w:snapToGrid w:val="0"/>
              <w:jc w:val="both"/>
              <w:rPr>
                <w:b/>
                <w:noProof w:val="0"/>
                <w:sz w:val="20"/>
                <w:szCs w:val="20"/>
                <w:lang w:eastAsia="ru-RU"/>
              </w:rPr>
            </w:pPr>
          </w:p>
        </w:tc>
        <w:tc>
          <w:tcPr>
            <w:tcW w:w="2642" w:type="dxa"/>
            <w:tcBorders>
              <w:left w:val="single" w:sz="4" w:space="0" w:color="000000"/>
              <w:bottom w:val="single" w:sz="4" w:space="0" w:color="000000"/>
            </w:tcBorders>
          </w:tcPr>
          <w:p w14:paraId="5DC58DEF"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Sumele premiilor </w:t>
            </w:r>
            <w:proofErr w:type="spellStart"/>
            <w:r w:rsidRPr="0087088F">
              <w:rPr>
                <w:noProof w:val="0"/>
                <w:sz w:val="22"/>
                <w:szCs w:val="22"/>
                <w:lang w:eastAsia="ru-RU"/>
              </w:rPr>
              <w:t>şi</w:t>
            </w:r>
            <w:proofErr w:type="spellEnd"/>
            <w:r w:rsidRPr="0087088F">
              <w:rPr>
                <w:noProof w:val="0"/>
                <w:sz w:val="22"/>
                <w:szCs w:val="22"/>
                <w:lang w:eastAsia="ru-RU"/>
              </w:rPr>
              <w:t xml:space="preserve"> sporurilor la salarii, ajutoarelor materiale, </w:t>
            </w:r>
            <w:proofErr w:type="spellStart"/>
            <w:r w:rsidRPr="0087088F">
              <w:rPr>
                <w:noProof w:val="0"/>
                <w:sz w:val="22"/>
                <w:szCs w:val="22"/>
                <w:lang w:eastAsia="ru-RU"/>
              </w:rPr>
              <w:t>compensaţiilor</w:t>
            </w:r>
            <w:proofErr w:type="spellEnd"/>
            <w:r w:rsidRPr="0087088F">
              <w:rPr>
                <w:noProof w:val="0"/>
                <w:sz w:val="22"/>
                <w:szCs w:val="22"/>
                <w:lang w:eastAsia="ru-RU"/>
              </w:rPr>
              <w:t xml:space="preserve"> </w:t>
            </w:r>
            <w:proofErr w:type="spellStart"/>
            <w:r w:rsidRPr="0087088F">
              <w:rPr>
                <w:noProof w:val="0"/>
                <w:sz w:val="22"/>
                <w:szCs w:val="22"/>
                <w:lang w:eastAsia="ru-RU"/>
              </w:rPr>
              <w:t>şi</w:t>
            </w:r>
            <w:proofErr w:type="spellEnd"/>
            <w:r w:rsidRPr="0087088F">
              <w:rPr>
                <w:noProof w:val="0"/>
                <w:sz w:val="22"/>
                <w:szCs w:val="22"/>
                <w:lang w:eastAsia="ru-RU"/>
              </w:rPr>
              <w:t xml:space="preserve"> adaosurilor la salarii (în </w:t>
            </w:r>
            <w:proofErr w:type="spellStart"/>
            <w:r w:rsidRPr="0087088F">
              <w:rPr>
                <w:noProof w:val="0"/>
                <w:sz w:val="22"/>
                <w:szCs w:val="22"/>
                <w:lang w:eastAsia="ru-RU"/>
              </w:rPr>
              <w:t>funcţie</w:t>
            </w:r>
            <w:proofErr w:type="spellEnd"/>
            <w:r w:rsidRPr="0087088F">
              <w:rPr>
                <w:noProof w:val="0"/>
                <w:sz w:val="22"/>
                <w:szCs w:val="22"/>
                <w:lang w:eastAsia="ru-RU"/>
              </w:rPr>
              <w:t xml:space="preserve"> de regimul </w:t>
            </w:r>
            <w:proofErr w:type="spellStart"/>
            <w:r w:rsidRPr="0087088F">
              <w:rPr>
                <w:noProof w:val="0"/>
                <w:sz w:val="22"/>
                <w:szCs w:val="22"/>
                <w:lang w:eastAsia="ru-RU"/>
              </w:rPr>
              <w:t>şi</w:t>
            </w:r>
            <w:proofErr w:type="spellEnd"/>
            <w:r w:rsidRPr="0087088F">
              <w:rPr>
                <w:noProof w:val="0"/>
                <w:sz w:val="22"/>
                <w:szCs w:val="22"/>
                <w:lang w:eastAsia="ru-RU"/>
              </w:rPr>
              <w:t xml:space="preserve"> </w:t>
            </w:r>
            <w:proofErr w:type="spellStart"/>
            <w:r w:rsidRPr="0087088F">
              <w:rPr>
                <w:noProof w:val="0"/>
                <w:sz w:val="22"/>
                <w:szCs w:val="22"/>
                <w:lang w:eastAsia="ru-RU"/>
              </w:rPr>
              <w:t>condiţiile</w:t>
            </w:r>
            <w:proofErr w:type="spellEnd"/>
            <w:r w:rsidRPr="0087088F">
              <w:rPr>
                <w:noProof w:val="0"/>
                <w:sz w:val="22"/>
                <w:szCs w:val="22"/>
                <w:lang w:eastAsia="ru-RU"/>
              </w:rPr>
              <w:t xml:space="preserve"> de muncă), </w:t>
            </w:r>
            <w:proofErr w:type="spellStart"/>
            <w:r w:rsidRPr="0087088F">
              <w:rPr>
                <w:noProof w:val="0"/>
                <w:sz w:val="22"/>
                <w:szCs w:val="22"/>
                <w:lang w:eastAsia="ru-RU"/>
              </w:rPr>
              <w:t>indemnizaţiilor</w:t>
            </w:r>
            <w:proofErr w:type="spellEnd"/>
            <w:r w:rsidRPr="0087088F">
              <w:rPr>
                <w:noProof w:val="0"/>
                <w:sz w:val="22"/>
                <w:szCs w:val="22"/>
                <w:lang w:eastAsia="ru-RU"/>
              </w:rPr>
              <w:t xml:space="preserve"> pentru concediile de odihnă anuale </w:t>
            </w:r>
            <w:proofErr w:type="spellStart"/>
            <w:r w:rsidRPr="0087088F">
              <w:rPr>
                <w:noProof w:val="0"/>
                <w:sz w:val="22"/>
                <w:szCs w:val="22"/>
                <w:lang w:eastAsia="ru-RU"/>
              </w:rPr>
              <w:t>şi</w:t>
            </w:r>
            <w:proofErr w:type="spellEnd"/>
            <w:r w:rsidRPr="0087088F">
              <w:rPr>
                <w:noProof w:val="0"/>
                <w:sz w:val="22"/>
                <w:szCs w:val="22"/>
                <w:lang w:eastAsia="ru-RU"/>
              </w:rPr>
              <w:t xml:space="preserve"> suplimentare plătite, altor </w:t>
            </w:r>
            <w:proofErr w:type="spellStart"/>
            <w:r w:rsidRPr="0087088F">
              <w:rPr>
                <w:noProof w:val="0"/>
                <w:sz w:val="22"/>
                <w:szCs w:val="22"/>
                <w:lang w:eastAsia="ru-RU"/>
              </w:rPr>
              <w:t>plăţi</w:t>
            </w:r>
            <w:proofErr w:type="spellEnd"/>
            <w:r w:rsidRPr="0087088F">
              <w:rPr>
                <w:noProof w:val="0"/>
                <w:sz w:val="22"/>
                <w:szCs w:val="22"/>
                <w:lang w:eastAsia="ru-RU"/>
              </w:rPr>
              <w:t xml:space="preserve"> calculate tuturor categoriilor de personal care activează în cadrul </w:t>
            </w:r>
            <w:proofErr w:type="spellStart"/>
            <w:r w:rsidRPr="0087088F">
              <w:rPr>
                <w:noProof w:val="0"/>
                <w:sz w:val="22"/>
                <w:szCs w:val="22"/>
                <w:lang w:eastAsia="ru-RU"/>
              </w:rPr>
              <w:t>entităţii</w:t>
            </w:r>
            <w:proofErr w:type="spellEnd"/>
            <w:r w:rsidRPr="0087088F">
              <w:rPr>
                <w:noProof w:val="0"/>
                <w:sz w:val="22"/>
                <w:szCs w:val="22"/>
                <w:lang w:eastAsia="ru-RU"/>
              </w:rPr>
              <w:t xml:space="preserve">. </w:t>
            </w:r>
          </w:p>
          <w:p w14:paraId="7EE2ECF3"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Suma cheltuielilor aferente constituirii provizionului pentru plata </w:t>
            </w:r>
            <w:proofErr w:type="spellStart"/>
            <w:r w:rsidRPr="0087088F">
              <w:rPr>
                <w:noProof w:val="0"/>
                <w:sz w:val="22"/>
                <w:szCs w:val="22"/>
                <w:lang w:eastAsia="ru-RU"/>
              </w:rPr>
              <w:t>indemnizaţiilor</w:t>
            </w:r>
            <w:proofErr w:type="spellEnd"/>
            <w:r w:rsidRPr="0087088F">
              <w:rPr>
                <w:noProof w:val="0"/>
                <w:sz w:val="22"/>
                <w:szCs w:val="22"/>
                <w:lang w:eastAsia="ru-RU"/>
              </w:rPr>
              <w:t xml:space="preserve"> pentru concediile de odihnă anuale etc</w:t>
            </w:r>
          </w:p>
        </w:tc>
        <w:tc>
          <w:tcPr>
            <w:tcW w:w="1291" w:type="dxa"/>
            <w:tcBorders>
              <w:left w:val="single" w:sz="4" w:space="0" w:color="000000"/>
              <w:bottom w:val="single" w:sz="4" w:space="0" w:color="000000"/>
            </w:tcBorders>
            <w:vAlign w:val="center"/>
          </w:tcPr>
          <w:p w14:paraId="62A93264"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0FFF19F2"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va calcula în corespundere cu metodele, reflectate în politica contabilă, reglementate de legile în vigoare</w:t>
            </w:r>
          </w:p>
        </w:tc>
      </w:tr>
      <w:tr w:rsidR="0087088F" w:rsidRPr="0087088F" w14:paraId="2A191173" w14:textId="77777777" w:rsidTr="00C0632C">
        <w:trPr>
          <w:gridAfter w:val="1"/>
          <w:wAfter w:w="4929" w:type="dxa"/>
        </w:trPr>
        <w:tc>
          <w:tcPr>
            <w:tcW w:w="567" w:type="dxa"/>
            <w:tcBorders>
              <w:left w:val="single" w:sz="4" w:space="0" w:color="000000"/>
              <w:bottom w:val="single" w:sz="4" w:space="0" w:color="000000"/>
            </w:tcBorders>
          </w:tcPr>
          <w:p w14:paraId="4DDEB806" w14:textId="77777777" w:rsidR="0087088F" w:rsidRPr="0087088F" w:rsidRDefault="0087088F" w:rsidP="0087088F">
            <w:pPr>
              <w:snapToGrid w:val="0"/>
              <w:jc w:val="both"/>
              <w:rPr>
                <w:b/>
                <w:noProof w:val="0"/>
                <w:sz w:val="20"/>
                <w:szCs w:val="20"/>
                <w:lang w:eastAsia="ru-RU"/>
              </w:rPr>
            </w:pPr>
          </w:p>
        </w:tc>
        <w:tc>
          <w:tcPr>
            <w:tcW w:w="2642" w:type="dxa"/>
            <w:tcBorders>
              <w:left w:val="single" w:sz="4" w:space="0" w:color="000000"/>
              <w:bottom w:val="single" w:sz="4" w:space="0" w:color="000000"/>
            </w:tcBorders>
          </w:tcPr>
          <w:p w14:paraId="74469A30"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Sumele </w:t>
            </w:r>
            <w:proofErr w:type="spellStart"/>
            <w:r w:rsidRPr="0087088F">
              <w:rPr>
                <w:noProof w:val="0"/>
                <w:sz w:val="22"/>
                <w:szCs w:val="22"/>
                <w:lang w:eastAsia="ru-RU"/>
              </w:rPr>
              <w:t>contribuţiilor</w:t>
            </w:r>
            <w:proofErr w:type="spellEnd"/>
            <w:r w:rsidRPr="0087088F">
              <w:rPr>
                <w:noProof w:val="0"/>
                <w:sz w:val="22"/>
                <w:szCs w:val="22"/>
                <w:lang w:eastAsia="ru-RU"/>
              </w:rPr>
              <w:t xml:space="preserve"> de asigurări sociale de stat obligatorii </w:t>
            </w:r>
            <w:proofErr w:type="spellStart"/>
            <w:r w:rsidRPr="0087088F">
              <w:rPr>
                <w:noProof w:val="0"/>
                <w:sz w:val="22"/>
                <w:szCs w:val="22"/>
                <w:lang w:eastAsia="ru-RU"/>
              </w:rPr>
              <w:t>şi</w:t>
            </w:r>
            <w:proofErr w:type="spellEnd"/>
            <w:r w:rsidRPr="0087088F">
              <w:rPr>
                <w:noProof w:val="0"/>
                <w:sz w:val="22"/>
                <w:szCs w:val="22"/>
                <w:lang w:eastAsia="ru-RU"/>
              </w:rPr>
              <w:t xml:space="preserve"> primelor de asigurare obligatorie de </w:t>
            </w:r>
            <w:proofErr w:type="spellStart"/>
            <w:r w:rsidRPr="0087088F">
              <w:rPr>
                <w:noProof w:val="0"/>
                <w:sz w:val="22"/>
                <w:szCs w:val="22"/>
                <w:lang w:eastAsia="ru-RU"/>
              </w:rPr>
              <w:t>asistenţă</w:t>
            </w:r>
            <w:proofErr w:type="spellEnd"/>
            <w:r w:rsidRPr="0087088F">
              <w:rPr>
                <w:noProof w:val="0"/>
                <w:sz w:val="22"/>
                <w:szCs w:val="22"/>
                <w:lang w:eastAsia="ru-RU"/>
              </w:rPr>
              <w:t xml:space="preserve"> medicală calculate din sumele </w:t>
            </w:r>
            <w:proofErr w:type="spellStart"/>
            <w:r w:rsidRPr="0087088F">
              <w:rPr>
                <w:noProof w:val="0"/>
                <w:sz w:val="22"/>
                <w:szCs w:val="22"/>
                <w:lang w:eastAsia="ru-RU"/>
              </w:rPr>
              <w:t>retribuţiilor</w:t>
            </w:r>
            <w:proofErr w:type="spellEnd"/>
            <w:r w:rsidRPr="0087088F">
              <w:rPr>
                <w:noProof w:val="0"/>
                <w:sz w:val="22"/>
                <w:szCs w:val="22"/>
                <w:lang w:eastAsia="ru-RU"/>
              </w:rPr>
              <w:t xml:space="preserve"> aferente tuturor categoriilor de personal al </w:t>
            </w:r>
            <w:proofErr w:type="spellStart"/>
            <w:r w:rsidRPr="0087088F">
              <w:rPr>
                <w:noProof w:val="0"/>
                <w:sz w:val="22"/>
                <w:szCs w:val="22"/>
                <w:lang w:eastAsia="ru-RU"/>
              </w:rPr>
              <w:t>entităţii</w:t>
            </w:r>
            <w:proofErr w:type="spellEnd"/>
          </w:p>
        </w:tc>
        <w:tc>
          <w:tcPr>
            <w:tcW w:w="1291" w:type="dxa"/>
            <w:tcBorders>
              <w:left w:val="single" w:sz="4" w:space="0" w:color="000000"/>
              <w:bottom w:val="single" w:sz="4" w:space="0" w:color="000000"/>
            </w:tcBorders>
            <w:vAlign w:val="center"/>
          </w:tcPr>
          <w:p w14:paraId="539625BD"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23298B4"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Determinate în baza cotelor procentuale, reglementate de legile în vigoare.</w:t>
            </w:r>
          </w:p>
        </w:tc>
      </w:tr>
      <w:tr w:rsidR="0087088F" w:rsidRPr="0087088F" w14:paraId="50CF8C95" w14:textId="77777777" w:rsidTr="00C0632C">
        <w:trPr>
          <w:gridAfter w:val="1"/>
          <w:wAfter w:w="4929" w:type="dxa"/>
        </w:trPr>
        <w:tc>
          <w:tcPr>
            <w:tcW w:w="567" w:type="dxa"/>
            <w:tcBorders>
              <w:left w:val="single" w:sz="4" w:space="0" w:color="000000"/>
              <w:bottom w:val="single" w:sz="4" w:space="0" w:color="000000"/>
            </w:tcBorders>
          </w:tcPr>
          <w:p w14:paraId="1EBF3D60" w14:textId="77777777" w:rsidR="0087088F" w:rsidRPr="0087088F" w:rsidRDefault="0087088F" w:rsidP="0087088F">
            <w:pPr>
              <w:snapToGrid w:val="0"/>
              <w:jc w:val="both"/>
              <w:rPr>
                <w:b/>
                <w:i/>
                <w:noProof w:val="0"/>
                <w:sz w:val="20"/>
                <w:szCs w:val="20"/>
                <w:lang w:eastAsia="ru-RU"/>
              </w:rPr>
            </w:pPr>
            <w:r w:rsidRPr="0087088F">
              <w:rPr>
                <w:b/>
                <w:i/>
                <w:noProof w:val="0"/>
                <w:sz w:val="22"/>
                <w:szCs w:val="22"/>
                <w:lang w:eastAsia="ru-RU"/>
              </w:rPr>
              <w:t>1.3.</w:t>
            </w:r>
          </w:p>
        </w:tc>
        <w:tc>
          <w:tcPr>
            <w:tcW w:w="8862" w:type="dxa"/>
            <w:gridSpan w:val="3"/>
            <w:tcBorders>
              <w:left w:val="single" w:sz="4" w:space="0" w:color="000000"/>
              <w:bottom w:val="single" w:sz="4" w:space="0" w:color="000000"/>
              <w:right w:val="single" w:sz="4" w:space="0" w:color="000000"/>
            </w:tcBorders>
          </w:tcPr>
          <w:p w14:paraId="29A24220" w14:textId="77777777" w:rsidR="0087088F" w:rsidRPr="0087088F" w:rsidRDefault="0087088F" w:rsidP="0087088F">
            <w:pPr>
              <w:snapToGrid w:val="0"/>
              <w:jc w:val="center"/>
              <w:rPr>
                <w:b/>
                <w:i/>
                <w:noProof w:val="0"/>
                <w:sz w:val="20"/>
                <w:szCs w:val="20"/>
                <w:lang w:eastAsia="ru-RU"/>
              </w:rPr>
            </w:pPr>
            <w:r w:rsidRPr="0087088F">
              <w:rPr>
                <w:b/>
                <w:i/>
                <w:noProof w:val="0"/>
                <w:sz w:val="22"/>
                <w:szCs w:val="22"/>
                <w:lang w:eastAsia="ru-RU"/>
              </w:rPr>
              <w:t xml:space="preserve">Cheltuieli privind amortizarea </w:t>
            </w:r>
            <w:proofErr w:type="spellStart"/>
            <w:r w:rsidRPr="0087088F">
              <w:rPr>
                <w:b/>
                <w:i/>
                <w:noProof w:val="0"/>
                <w:sz w:val="22"/>
                <w:szCs w:val="22"/>
                <w:lang w:eastAsia="ru-RU"/>
              </w:rPr>
              <w:t>şi</w:t>
            </w:r>
            <w:proofErr w:type="spellEnd"/>
            <w:r w:rsidRPr="0087088F">
              <w:rPr>
                <w:b/>
                <w:i/>
                <w:noProof w:val="0"/>
                <w:sz w:val="22"/>
                <w:szCs w:val="22"/>
                <w:lang w:eastAsia="ru-RU"/>
              </w:rPr>
              <w:t xml:space="preserve"> deprecierea </w:t>
            </w:r>
          </w:p>
        </w:tc>
      </w:tr>
      <w:tr w:rsidR="0087088F" w:rsidRPr="0087088F" w14:paraId="29A6F4DD" w14:textId="77777777" w:rsidTr="00C0632C">
        <w:trPr>
          <w:gridAfter w:val="1"/>
          <w:wAfter w:w="4929" w:type="dxa"/>
        </w:trPr>
        <w:tc>
          <w:tcPr>
            <w:tcW w:w="567" w:type="dxa"/>
            <w:tcBorders>
              <w:left w:val="single" w:sz="4" w:space="0" w:color="000000"/>
              <w:bottom w:val="single" w:sz="4" w:space="0" w:color="000000"/>
            </w:tcBorders>
          </w:tcPr>
          <w:p w14:paraId="45510A7E"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510C5FD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Sumele amortizării calculate pentru toate tipurile de </w:t>
            </w:r>
            <w:hyperlink r:id="rId13" w:tgtFrame="_blank" w:history="1">
              <w:r w:rsidRPr="0087088F">
                <w:rPr>
                  <w:noProof w:val="0"/>
                  <w:sz w:val="22"/>
                  <w:szCs w:val="22"/>
                  <w:lang w:eastAsia="ru-RU"/>
                </w:rPr>
                <w:t>imobilizări</w:t>
              </w:r>
            </w:hyperlink>
            <w:r w:rsidRPr="0087088F">
              <w:rPr>
                <w:noProof w:val="0"/>
                <w:sz w:val="22"/>
                <w:szCs w:val="22"/>
                <w:lang w:eastAsia="ru-RU"/>
              </w:rPr>
              <w:t xml:space="preserve"> utilizate de entitate;</w:t>
            </w:r>
            <w:r w:rsidRPr="0087088F">
              <w:rPr>
                <w:noProof w:val="0"/>
                <w:sz w:val="22"/>
                <w:szCs w:val="22"/>
                <w:lang w:eastAsia="ru-RU"/>
              </w:rPr>
              <w:br/>
              <w:t xml:space="preserve">Suma deprecierii activelor </w:t>
            </w:r>
            <w:r w:rsidRPr="0087088F">
              <w:rPr>
                <w:noProof w:val="0"/>
                <w:sz w:val="22"/>
                <w:szCs w:val="22"/>
                <w:lang w:eastAsia="ru-RU"/>
              </w:rPr>
              <w:lastRenderedPageBreak/>
              <w:t xml:space="preserve">imobilizate </w:t>
            </w:r>
            <w:proofErr w:type="spellStart"/>
            <w:r w:rsidRPr="0087088F">
              <w:rPr>
                <w:noProof w:val="0"/>
                <w:sz w:val="22"/>
                <w:szCs w:val="22"/>
                <w:lang w:eastAsia="ru-RU"/>
              </w:rPr>
              <w:t>şi</w:t>
            </w:r>
            <w:proofErr w:type="spellEnd"/>
            <w:r w:rsidRPr="0087088F">
              <w:rPr>
                <w:noProof w:val="0"/>
                <w:sz w:val="22"/>
                <w:szCs w:val="22"/>
                <w:lang w:eastAsia="ru-RU"/>
              </w:rPr>
              <w:t xml:space="preserve"> circulante ale </w:t>
            </w:r>
            <w:proofErr w:type="spellStart"/>
            <w:r w:rsidRPr="0087088F">
              <w:rPr>
                <w:noProof w:val="0"/>
                <w:sz w:val="22"/>
                <w:szCs w:val="22"/>
                <w:lang w:eastAsia="ru-RU"/>
              </w:rPr>
              <w:t>entităţii</w:t>
            </w:r>
            <w:proofErr w:type="spellEnd"/>
            <w:r w:rsidRPr="0087088F">
              <w:rPr>
                <w:noProof w:val="0"/>
                <w:sz w:val="22"/>
                <w:szCs w:val="22"/>
                <w:lang w:eastAsia="ru-RU"/>
              </w:rPr>
              <w:t>;</w:t>
            </w:r>
            <w:r w:rsidRPr="0087088F">
              <w:rPr>
                <w:noProof w:val="0"/>
                <w:sz w:val="22"/>
                <w:szCs w:val="22"/>
                <w:lang w:eastAsia="ru-RU"/>
              </w:rPr>
              <w:br/>
              <w:t xml:space="preserve">Suma amortizării </w:t>
            </w:r>
            <w:proofErr w:type="spellStart"/>
            <w:r w:rsidRPr="0087088F">
              <w:rPr>
                <w:noProof w:val="0"/>
                <w:sz w:val="22"/>
                <w:szCs w:val="22"/>
                <w:lang w:eastAsia="ru-RU"/>
              </w:rPr>
              <w:t>investiţiilor</w:t>
            </w:r>
            <w:proofErr w:type="spellEnd"/>
            <w:r w:rsidRPr="0087088F">
              <w:rPr>
                <w:noProof w:val="0"/>
                <w:sz w:val="22"/>
                <w:szCs w:val="22"/>
                <w:lang w:eastAsia="ru-RU"/>
              </w:rPr>
              <w:t xml:space="preserve"> imobiliare etc</w:t>
            </w:r>
          </w:p>
        </w:tc>
        <w:tc>
          <w:tcPr>
            <w:tcW w:w="1291" w:type="dxa"/>
            <w:tcBorders>
              <w:left w:val="single" w:sz="4" w:space="0" w:color="000000"/>
              <w:bottom w:val="single" w:sz="4" w:space="0" w:color="000000"/>
            </w:tcBorders>
          </w:tcPr>
          <w:p w14:paraId="62C65DD3" w14:textId="77777777" w:rsidR="0087088F" w:rsidRPr="0087088F" w:rsidRDefault="0087088F" w:rsidP="0087088F">
            <w:pPr>
              <w:snapToGrid w:val="0"/>
              <w:jc w:val="center"/>
              <w:rPr>
                <w:noProof w:val="0"/>
                <w:sz w:val="20"/>
                <w:szCs w:val="20"/>
                <w:lang w:eastAsia="ru-RU"/>
              </w:rPr>
            </w:pPr>
          </w:p>
          <w:p w14:paraId="6F0A5EDC" w14:textId="77777777" w:rsidR="0087088F" w:rsidRPr="0087088F" w:rsidRDefault="0087088F" w:rsidP="0087088F">
            <w:pPr>
              <w:snapToGrid w:val="0"/>
              <w:jc w:val="center"/>
              <w:rPr>
                <w:noProof w:val="0"/>
                <w:sz w:val="20"/>
                <w:szCs w:val="20"/>
                <w:lang w:eastAsia="ru-RU"/>
              </w:rPr>
            </w:pPr>
          </w:p>
          <w:p w14:paraId="7BE61DBF" w14:textId="77777777" w:rsidR="0087088F" w:rsidRPr="0087088F" w:rsidRDefault="0087088F" w:rsidP="0087088F">
            <w:pPr>
              <w:snapToGrid w:val="0"/>
              <w:jc w:val="center"/>
              <w:rPr>
                <w:noProof w:val="0"/>
                <w:sz w:val="20"/>
                <w:szCs w:val="20"/>
                <w:lang w:eastAsia="ru-RU"/>
              </w:rPr>
            </w:pPr>
          </w:p>
          <w:p w14:paraId="46102418"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7445825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va calcula în corespundere cu metodele, reflectate în politica contabilă, reglementate de legile în vigoare.</w:t>
            </w:r>
          </w:p>
        </w:tc>
      </w:tr>
      <w:tr w:rsidR="0087088F" w:rsidRPr="0087088F" w14:paraId="70F8698F" w14:textId="77777777" w:rsidTr="00C0632C">
        <w:trPr>
          <w:gridAfter w:val="1"/>
          <w:wAfter w:w="4929" w:type="dxa"/>
        </w:trPr>
        <w:tc>
          <w:tcPr>
            <w:tcW w:w="567" w:type="dxa"/>
            <w:tcBorders>
              <w:left w:val="single" w:sz="4" w:space="0" w:color="000000"/>
              <w:bottom w:val="single" w:sz="4" w:space="0" w:color="000000"/>
            </w:tcBorders>
          </w:tcPr>
          <w:p w14:paraId="050C9C6E" w14:textId="77777777" w:rsidR="0087088F" w:rsidRPr="0087088F" w:rsidRDefault="0087088F" w:rsidP="0087088F">
            <w:pPr>
              <w:snapToGrid w:val="0"/>
              <w:jc w:val="both"/>
              <w:rPr>
                <w:b/>
                <w:i/>
                <w:noProof w:val="0"/>
                <w:sz w:val="20"/>
                <w:szCs w:val="20"/>
                <w:lang w:eastAsia="ru-RU"/>
              </w:rPr>
            </w:pPr>
            <w:r w:rsidRPr="0087088F">
              <w:rPr>
                <w:b/>
                <w:i/>
                <w:noProof w:val="0"/>
                <w:sz w:val="22"/>
                <w:szCs w:val="22"/>
                <w:lang w:eastAsia="ru-RU"/>
              </w:rPr>
              <w:t>1.4.</w:t>
            </w:r>
          </w:p>
        </w:tc>
        <w:tc>
          <w:tcPr>
            <w:tcW w:w="8862" w:type="dxa"/>
            <w:gridSpan w:val="3"/>
            <w:tcBorders>
              <w:left w:val="single" w:sz="4" w:space="0" w:color="000000"/>
              <w:bottom w:val="single" w:sz="4" w:space="0" w:color="000000"/>
              <w:right w:val="single" w:sz="4" w:space="0" w:color="000000"/>
            </w:tcBorders>
          </w:tcPr>
          <w:p w14:paraId="4FD9C8C7" w14:textId="77777777" w:rsidR="0087088F" w:rsidRPr="0087088F" w:rsidRDefault="0087088F" w:rsidP="0087088F">
            <w:pPr>
              <w:snapToGrid w:val="0"/>
              <w:jc w:val="center"/>
              <w:rPr>
                <w:b/>
                <w:i/>
                <w:noProof w:val="0"/>
                <w:sz w:val="20"/>
                <w:szCs w:val="20"/>
                <w:highlight w:val="cyan"/>
                <w:lang w:eastAsia="ru-RU"/>
              </w:rPr>
            </w:pPr>
            <w:r w:rsidRPr="0087088F">
              <w:rPr>
                <w:b/>
                <w:i/>
                <w:noProof w:val="0"/>
                <w:sz w:val="22"/>
                <w:szCs w:val="22"/>
                <w:lang w:eastAsia="ru-RU"/>
              </w:rPr>
              <w:t>Alte cheltuieli</w:t>
            </w:r>
          </w:p>
        </w:tc>
      </w:tr>
      <w:tr w:rsidR="0087088F" w:rsidRPr="0087088F" w14:paraId="3E02B05B" w14:textId="77777777" w:rsidTr="00C0632C">
        <w:trPr>
          <w:gridAfter w:val="1"/>
          <w:wAfter w:w="4929" w:type="dxa"/>
        </w:trPr>
        <w:tc>
          <w:tcPr>
            <w:tcW w:w="567" w:type="dxa"/>
            <w:tcBorders>
              <w:left w:val="single" w:sz="4" w:space="0" w:color="000000"/>
              <w:bottom w:val="single" w:sz="4" w:space="0" w:color="000000"/>
            </w:tcBorders>
          </w:tcPr>
          <w:p w14:paraId="04F6890A"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00F4024E" w14:textId="77777777" w:rsidR="0087088F" w:rsidRPr="0087088F" w:rsidRDefault="0087088F" w:rsidP="0087088F">
            <w:pPr>
              <w:snapToGrid w:val="0"/>
              <w:jc w:val="both"/>
              <w:rPr>
                <w:noProof w:val="0"/>
                <w:sz w:val="20"/>
                <w:szCs w:val="20"/>
                <w:highlight w:val="cyan"/>
                <w:lang w:eastAsia="ru-RU"/>
              </w:rPr>
            </w:pPr>
            <w:r w:rsidRPr="0087088F">
              <w:rPr>
                <w:noProof w:val="0"/>
                <w:sz w:val="22"/>
                <w:szCs w:val="22"/>
                <w:lang w:eastAsia="ru-RU"/>
              </w:rPr>
              <w:t xml:space="preserve">Cheltuieli aferente lucrărilor de </w:t>
            </w:r>
            <w:proofErr w:type="spellStart"/>
            <w:r w:rsidRPr="0087088F">
              <w:rPr>
                <w:noProof w:val="0"/>
                <w:sz w:val="22"/>
                <w:szCs w:val="22"/>
                <w:lang w:eastAsia="ru-RU"/>
              </w:rPr>
              <w:t>întreţinere</w:t>
            </w:r>
            <w:proofErr w:type="spellEnd"/>
            <w:r w:rsidRPr="0087088F">
              <w:rPr>
                <w:noProof w:val="0"/>
                <w:sz w:val="22"/>
                <w:szCs w:val="22"/>
                <w:lang w:eastAsia="ru-RU"/>
              </w:rPr>
              <w:t xml:space="preserve">, executate de către alte </w:t>
            </w:r>
            <w:proofErr w:type="spellStart"/>
            <w:r w:rsidRPr="0087088F">
              <w:rPr>
                <w:noProof w:val="0"/>
                <w:sz w:val="22"/>
                <w:szCs w:val="22"/>
                <w:lang w:eastAsia="ru-RU"/>
              </w:rPr>
              <w:t>entităţi</w:t>
            </w:r>
            <w:proofErr w:type="spellEnd"/>
          </w:p>
        </w:tc>
        <w:tc>
          <w:tcPr>
            <w:tcW w:w="1291" w:type="dxa"/>
            <w:tcBorders>
              <w:left w:val="single" w:sz="4" w:space="0" w:color="000000"/>
              <w:bottom w:val="single" w:sz="4" w:space="0" w:color="000000"/>
            </w:tcBorders>
          </w:tcPr>
          <w:p w14:paraId="2C090A42" w14:textId="77777777" w:rsidR="0087088F" w:rsidRPr="0087088F" w:rsidRDefault="0087088F" w:rsidP="0087088F">
            <w:pPr>
              <w:snapToGrid w:val="0"/>
              <w:jc w:val="center"/>
              <w:rPr>
                <w:noProof w:val="0"/>
                <w:sz w:val="20"/>
                <w:szCs w:val="20"/>
                <w:lang w:eastAsia="ru-RU"/>
              </w:rPr>
            </w:pPr>
          </w:p>
          <w:p w14:paraId="71DB47FD" w14:textId="77777777" w:rsidR="0087088F" w:rsidRPr="0087088F" w:rsidRDefault="0087088F" w:rsidP="0087088F">
            <w:pPr>
              <w:snapToGrid w:val="0"/>
              <w:jc w:val="center"/>
              <w:rPr>
                <w:noProof w:val="0"/>
                <w:sz w:val="20"/>
                <w:szCs w:val="20"/>
                <w:lang w:eastAsia="ru-RU"/>
              </w:rPr>
            </w:pPr>
          </w:p>
          <w:p w14:paraId="04659B3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900C7ED"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Valoarea cheltuielilor pe anul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010ED70E" w14:textId="77777777" w:rsidTr="00C0632C">
        <w:trPr>
          <w:gridAfter w:val="1"/>
          <w:wAfter w:w="4929" w:type="dxa"/>
        </w:trPr>
        <w:tc>
          <w:tcPr>
            <w:tcW w:w="567" w:type="dxa"/>
            <w:tcBorders>
              <w:left w:val="single" w:sz="4" w:space="0" w:color="000000"/>
              <w:bottom w:val="single" w:sz="4" w:space="0" w:color="000000"/>
            </w:tcBorders>
          </w:tcPr>
          <w:p w14:paraId="0834640F"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5CEF547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Cheltuieli aferente lucrărilor de </w:t>
            </w:r>
            <w:proofErr w:type="spellStart"/>
            <w:r w:rsidRPr="0087088F">
              <w:rPr>
                <w:noProof w:val="0"/>
                <w:sz w:val="22"/>
                <w:szCs w:val="22"/>
                <w:lang w:eastAsia="ru-RU"/>
              </w:rPr>
              <w:t>reparaţie</w:t>
            </w:r>
            <w:proofErr w:type="spellEnd"/>
            <w:r w:rsidRPr="0087088F">
              <w:rPr>
                <w:noProof w:val="0"/>
                <w:sz w:val="22"/>
                <w:szCs w:val="22"/>
                <w:lang w:eastAsia="ru-RU"/>
              </w:rPr>
              <w:t xml:space="preserve">, executate de către alte </w:t>
            </w:r>
            <w:proofErr w:type="spellStart"/>
            <w:r w:rsidRPr="0087088F">
              <w:rPr>
                <w:noProof w:val="0"/>
                <w:sz w:val="22"/>
                <w:szCs w:val="22"/>
                <w:lang w:eastAsia="ru-RU"/>
              </w:rPr>
              <w:t>entităţi</w:t>
            </w:r>
            <w:proofErr w:type="spellEnd"/>
          </w:p>
        </w:tc>
        <w:tc>
          <w:tcPr>
            <w:tcW w:w="1291" w:type="dxa"/>
            <w:tcBorders>
              <w:left w:val="single" w:sz="4" w:space="0" w:color="000000"/>
              <w:bottom w:val="single" w:sz="4" w:space="0" w:color="000000"/>
            </w:tcBorders>
          </w:tcPr>
          <w:p w14:paraId="64890C5C" w14:textId="77777777" w:rsidR="0087088F" w:rsidRPr="0087088F" w:rsidRDefault="0087088F" w:rsidP="0087088F">
            <w:pPr>
              <w:snapToGrid w:val="0"/>
              <w:jc w:val="center"/>
              <w:rPr>
                <w:noProof w:val="0"/>
                <w:sz w:val="20"/>
                <w:szCs w:val="20"/>
                <w:lang w:eastAsia="ru-RU"/>
              </w:rPr>
            </w:pPr>
          </w:p>
          <w:p w14:paraId="78AC142A"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7C8E7AED"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15% de la valoarea rămasă a mijloacelor fixe la </w:t>
            </w:r>
            <w:proofErr w:type="spellStart"/>
            <w:r w:rsidRPr="0087088F">
              <w:rPr>
                <w:noProof w:val="0"/>
                <w:sz w:val="22"/>
                <w:szCs w:val="22"/>
                <w:lang w:eastAsia="ru-RU"/>
              </w:rPr>
              <w:t>sfârşitul</w:t>
            </w:r>
            <w:proofErr w:type="spellEnd"/>
            <w:r w:rsidRPr="0087088F">
              <w:rPr>
                <w:noProof w:val="0"/>
                <w:sz w:val="22"/>
                <w:szCs w:val="22"/>
                <w:lang w:eastAsia="ru-RU"/>
              </w:rPr>
              <w:t xml:space="preserve"> anului. Suma cheltuielilor pentru </w:t>
            </w:r>
            <w:proofErr w:type="spellStart"/>
            <w:r w:rsidRPr="0087088F">
              <w:rPr>
                <w:noProof w:val="0"/>
                <w:sz w:val="22"/>
                <w:szCs w:val="22"/>
                <w:lang w:eastAsia="ru-RU"/>
              </w:rPr>
              <w:t>reparaţii</w:t>
            </w:r>
            <w:proofErr w:type="spellEnd"/>
            <w:r w:rsidRPr="0087088F">
              <w:rPr>
                <w:noProof w:val="0"/>
                <w:sz w:val="22"/>
                <w:szCs w:val="22"/>
                <w:lang w:eastAsia="ru-RU"/>
              </w:rPr>
              <w:t xml:space="preserve">, ce </w:t>
            </w:r>
            <w:proofErr w:type="spellStart"/>
            <w:r w:rsidRPr="0087088F">
              <w:rPr>
                <w:noProof w:val="0"/>
                <w:sz w:val="22"/>
                <w:szCs w:val="22"/>
                <w:lang w:eastAsia="ru-RU"/>
              </w:rPr>
              <w:t>depăşeşte</w:t>
            </w:r>
            <w:proofErr w:type="spellEnd"/>
            <w:r w:rsidRPr="0087088F">
              <w:rPr>
                <w:noProof w:val="0"/>
                <w:sz w:val="22"/>
                <w:szCs w:val="22"/>
                <w:lang w:eastAsia="ru-RU"/>
              </w:rPr>
              <w:t xml:space="preserve"> limita de 15%, se reflectă ca majorare la capitolul mijloacelor fixe de bază , la </w:t>
            </w:r>
            <w:proofErr w:type="spellStart"/>
            <w:r w:rsidRPr="0087088F">
              <w:rPr>
                <w:noProof w:val="0"/>
                <w:sz w:val="22"/>
                <w:szCs w:val="22"/>
                <w:lang w:eastAsia="ru-RU"/>
              </w:rPr>
              <w:t>sfârşitul</w:t>
            </w:r>
            <w:proofErr w:type="spellEnd"/>
            <w:r w:rsidRPr="0087088F">
              <w:rPr>
                <w:noProof w:val="0"/>
                <w:sz w:val="22"/>
                <w:szCs w:val="22"/>
                <w:lang w:eastAsia="ru-RU"/>
              </w:rPr>
              <w:t xml:space="preserve"> anului</w:t>
            </w:r>
          </w:p>
        </w:tc>
      </w:tr>
      <w:tr w:rsidR="0087088F" w:rsidRPr="0087088F" w14:paraId="2492515A" w14:textId="77777777" w:rsidTr="00C0632C">
        <w:trPr>
          <w:gridAfter w:val="1"/>
          <w:wAfter w:w="4929" w:type="dxa"/>
        </w:trPr>
        <w:tc>
          <w:tcPr>
            <w:tcW w:w="567" w:type="dxa"/>
            <w:tcBorders>
              <w:left w:val="single" w:sz="4" w:space="0" w:color="000000"/>
              <w:bottom w:val="single" w:sz="4" w:space="0" w:color="000000"/>
            </w:tcBorders>
          </w:tcPr>
          <w:p w14:paraId="315CD86D"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51E7AB1C"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Cheltuieli privind </w:t>
            </w:r>
            <w:proofErr w:type="spellStart"/>
            <w:r w:rsidRPr="0087088F">
              <w:rPr>
                <w:noProof w:val="0"/>
                <w:sz w:val="22"/>
                <w:szCs w:val="22"/>
                <w:lang w:eastAsia="ru-RU"/>
              </w:rPr>
              <w:t>acţiunile</w:t>
            </w:r>
            <w:proofErr w:type="spellEnd"/>
            <w:r w:rsidRPr="0087088F">
              <w:rPr>
                <w:noProof w:val="0"/>
                <w:sz w:val="22"/>
                <w:szCs w:val="22"/>
                <w:lang w:eastAsia="ru-RU"/>
              </w:rPr>
              <w:t xml:space="preserve"> publicitare realizate de către </w:t>
            </w:r>
            <w:proofErr w:type="spellStart"/>
            <w:r w:rsidRPr="0087088F">
              <w:rPr>
                <w:noProof w:val="0"/>
                <w:sz w:val="22"/>
                <w:szCs w:val="22"/>
                <w:lang w:eastAsia="ru-RU"/>
              </w:rPr>
              <w:t>organizaţiile</w:t>
            </w:r>
            <w:proofErr w:type="spellEnd"/>
            <w:r w:rsidRPr="0087088F">
              <w:rPr>
                <w:noProof w:val="0"/>
                <w:sz w:val="22"/>
                <w:szCs w:val="22"/>
                <w:lang w:eastAsia="ru-RU"/>
              </w:rPr>
              <w:t xml:space="preserve"> specializate</w:t>
            </w:r>
          </w:p>
        </w:tc>
        <w:tc>
          <w:tcPr>
            <w:tcW w:w="1291" w:type="dxa"/>
            <w:tcBorders>
              <w:left w:val="single" w:sz="4" w:space="0" w:color="000000"/>
              <w:bottom w:val="single" w:sz="4" w:space="0" w:color="000000"/>
            </w:tcBorders>
          </w:tcPr>
          <w:p w14:paraId="3F9C2A86" w14:textId="77777777" w:rsidR="0087088F" w:rsidRPr="0087088F" w:rsidRDefault="0087088F" w:rsidP="0087088F">
            <w:pPr>
              <w:snapToGrid w:val="0"/>
              <w:jc w:val="center"/>
              <w:rPr>
                <w:noProof w:val="0"/>
                <w:sz w:val="20"/>
                <w:szCs w:val="20"/>
                <w:lang w:eastAsia="ru-RU"/>
              </w:rPr>
            </w:pPr>
          </w:p>
          <w:p w14:paraId="651834A3"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6CA848DF" w14:textId="77777777" w:rsidR="0087088F" w:rsidRPr="0087088F" w:rsidRDefault="0087088F" w:rsidP="0087088F">
            <w:pPr>
              <w:snapToGrid w:val="0"/>
              <w:jc w:val="both"/>
              <w:rPr>
                <w:noProof w:val="0"/>
                <w:sz w:val="20"/>
                <w:szCs w:val="20"/>
                <w:lang w:eastAsia="ru-RU"/>
              </w:rPr>
            </w:pPr>
          </w:p>
          <w:p w14:paraId="0F00964A"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exclud</w:t>
            </w:r>
          </w:p>
        </w:tc>
      </w:tr>
      <w:tr w:rsidR="0087088F" w:rsidRPr="0087088F" w14:paraId="2063DEF4" w14:textId="77777777" w:rsidTr="00C0632C">
        <w:trPr>
          <w:gridAfter w:val="1"/>
          <w:wAfter w:w="4929" w:type="dxa"/>
        </w:trPr>
        <w:tc>
          <w:tcPr>
            <w:tcW w:w="567" w:type="dxa"/>
            <w:tcBorders>
              <w:left w:val="single" w:sz="4" w:space="0" w:color="000000"/>
              <w:bottom w:val="single" w:sz="4" w:space="0" w:color="000000"/>
            </w:tcBorders>
          </w:tcPr>
          <w:p w14:paraId="1C47B394"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05C0EBFE"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Alte cheltuieli în conformitate cu  </w:t>
            </w:r>
            <w:proofErr w:type="spellStart"/>
            <w:r w:rsidRPr="0087088F">
              <w:rPr>
                <w:noProof w:val="0"/>
                <w:sz w:val="22"/>
                <w:szCs w:val="22"/>
                <w:lang w:eastAsia="ru-RU"/>
              </w:rPr>
              <w:t>legislaţia</w:t>
            </w:r>
            <w:proofErr w:type="spellEnd"/>
            <w:r w:rsidRPr="0087088F">
              <w:rPr>
                <w:noProof w:val="0"/>
                <w:sz w:val="22"/>
                <w:szCs w:val="22"/>
                <w:lang w:eastAsia="ru-RU"/>
              </w:rPr>
              <w:t xml:space="preserve">  în vigoare</w:t>
            </w:r>
          </w:p>
        </w:tc>
        <w:tc>
          <w:tcPr>
            <w:tcW w:w="1291" w:type="dxa"/>
            <w:tcBorders>
              <w:left w:val="single" w:sz="4" w:space="0" w:color="000000"/>
              <w:bottom w:val="single" w:sz="4" w:space="0" w:color="000000"/>
            </w:tcBorders>
          </w:tcPr>
          <w:p w14:paraId="552A1DBA"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BC35A16" w14:textId="77777777" w:rsidR="0087088F" w:rsidRPr="0087088F" w:rsidRDefault="0087088F" w:rsidP="0087088F">
            <w:pPr>
              <w:snapToGrid w:val="0"/>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valoarea cheltuielilor pe anul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w:t>
            </w:r>
          </w:p>
        </w:tc>
      </w:tr>
      <w:tr w:rsidR="0087088F" w:rsidRPr="0087088F" w14:paraId="129F9E07" w14:textId="77777777" w:rsidTr="00C0632C">
        <w:trPr>
          <w:gridAfter w:val="1"/>
          <w:wAfter w:w="4929" w:type="dxa"/>
        </w:trPr>
        <w:tc>
          <w:tcPr>
            <w:tcW w:w="567" w:type="dxa"/>
            <w:tcBorders>
              <w:left w:val="single" w:sz="4" w:space="0" w:color="000000"/>
              <w:bottom w:val="single" w:sz="4" w:space="0" w:color="000000"/>
            </w:tcBorders>
          </w:tcPr>
          <w:p w14:paraId="326CEBC4" w14:textId="77777777" w:rsidR="0087088F" w:rsidRPr="0087088F" w:rsidRDefault="0087088F" w:rsidP="0087088F">
            <w:pPr>
              <w:snapToGrid w:val="0"/>
              <w:jc w:val="both"/>
              <w:rPr>
                <w:b/>
                <w:noProof w:val="0"/>
                <w:sz w:val="20"/>
                <w:szCs w:val="20"/>
                <w:lang w:eastAsia="ru-RU"/>
              </w:rPr>
            </w:pPr>
            <w:r w:rsidRPr="0087088F">
              <w:rPr>
                <w:b/>
                <w:noProof w:val="0"/>
                <w:sz w:val="22"/>
                <w:szCs w:val="22"/>
                <w:lang w:eastAsia="ru-RU"/>
              </w:rPr>
              <w:t>II.</w:t>
            </w:r>
          </w:p>
        </w:tc>
        <w:tc>
          <w:tcPr>
            <w:tcW w:w="8862" w:type="dxa"/>
            <w:gridSpan w:val="3"/>
            <w:tcBorders>
              <w:left w:val="single" w:sz="4" w:space="0" w:color="000000"/>
              <w:bottom w:val="single" w:sz="4" w:space="0" w:color="000000"/>
              <w:right w:val="single" w:sz="4" w:space="0" w:color="000000"/>
            </w:tcBorders>
          </w:tcPr>
          <w:p w14:paraId="179D8FBA" w14:textId="77777777" w:rsidR="0087088F" w:rsidRPr="0087088F" w:rsidRDefault="0087088F" w:rsidP="0087088F">
            <w:pPr>
              <w:snapToGrid w:val="0"/>
              <w:jc w:val="center"/>
              <w:rPr>
                <w:b/>
                <w:noProof w:val="0"/>
                <w:sz w:val="20"/>
                <w:szCs w:val="20"/>
                <w:lang w:eastAsia="ru-RU"/>
              </w:rPr>
            </w:pPr>
            <w:r w:rsidRPr="0087088F">
              <w:rPr>
                <w:b/>
                <w:bCs/>
                <w:noProof w:val="0"/>
                <w:sz w:val="20"/>
                <w:szCs w:val="20"/>
                <w:lang w:eastAsia="ru-RU"/>
              </w:rPr>
              <w:t>Cheltuieli de distribuire se exclude</w:t>
            </w:r>
          </w:p>
        </w:tc>
      </w:tr>
      <w:tr w:rsidR="0087088F" w:rsidRPr="0087088F" w14:paraId="7F4C7AB7" w14:textId="77777777" w:rsidTr="00C0632C">
        <w:trPr>
          <w:gridAfter w:val="1"/>
          <w:wAfter w:w="4929" w:type="dxa"/>
        </w:trPr>
        <w:tc>
          <w:tcPr>
            <w:tcW w:w="567" w:type="dxa"/>
            <w:tcBorders>
              <w:left w:val="single" w:sz="4" w:space="0" w:color="000000"/>
              <w:bottom w:val="single" w:sz="4" w:space="0" w:color="000000"/>
            </w:tcBorders>
          </w:tcPr>
          <w:p w14:paraId="107E22A6" w14:textId="77777777" w:rsidR="0087088F" w:rsidRPr="0087088F" w:rsidRDefault="0087088F" w:rsidP="0087088F">
            <w:pPr>
              <w:snapToGrid w:val="0"/>
              <w:jc w:val="both"/>
              <w:rPr>
                <w:b/>
                <w:noProof w:val="0"/>
                <w:sz w:val="20"/>
                <w:szCs w:val="20"/>
                <w:lang w:eastAsia="ru-RU"/>
              </w:rPr>
            </w:pPr>
            <w:r w:rsidRPr="0087088F">
              <w:rPr>
                <w:b/>
                <w:noProof w:val="0"/>
                <w:sz w:val="22"/>
                <w:szCs w:val="22"/>
                <w:lang w:eastAsia="ru-RU"/>
              </w:rPr>
              <w:t>III.</w:t>
            </w:r>
          </w:p>
        </w:tc>
        <w:tc>
          <w:tcPr>
            <w:tcW w:w="8862" w:type="dxa"/>
            <w:gridSpan w:val="3"/>
            <w:tcBorders>
              <w:left w:val="single" w:sz="4" w:space="0" w:color="000000"/>
              <w:bottom w:val="single" w:sz="4" w:space="0" w:color="000000"/>
              <w:right w:val="single" w:sz="4" w:space="0" w:color="000000"/>
            </w:tcBorders>
          </w:tcPr>
          <w:p w14:paraId="5204054F" w14:textId="77777777" w:rsidR="0087088F" w:rsidRPr="0087088F" w:rsidRDefault="0087088F" w:rsidP="0087088F">
            <w:pPr>
              <w:snapToGrid w:val="0"/>
              <w:jc w:val="center"/>
              <w:rPr>
                <w:b/>
                <w:noProof w:val="0"/>
                <w:sz w:val="20"/>
                <w:szCs w:val="20"/>
                <w:lang w:eastAsia="ru-RU"/>
              </w:rPr>
            </w:pPr>
            <w:r w:rsidRPr="0087088F">
              <w:rPr>
                <w:b/>
                <w:noProof w:val="0"/>
                <w:sz w:val="22"/>
                <w:szCs w:val="22"/>
                <w:lang w:eastAsia="ru-RU"/>
              </w:rPr>
              <w:t>Cheltuieli administrative</w:t>
            </w:r>
          </w:p>
        </w:tc>
      </w:tr>
      <w:tr w:rsidR="0087088F" w:rsidRPr="0087088F" w14:paraId="60042EA1" w14:textId="77777777" w:rsidTr="00C0632C">
        <w:trPr>
          <w:gridAfter w:val="1"/>
          <w:wAfter w:w="4929" w:type="dxa"/>
        </w:trPr>
        <w:tc>
          <w:tcPr>
            <w:tcW w:w="567" w:type="dxa"/>
            <w:tcBorders>
              <w:left w:val="single" w:sz="4" w:space="0" w:color="000000"/>
              <w:bottom w:val="single" w:sz="4" w:space="0" w:color="000000"/>
            </w:tcBorders>
          </w:tcPr>
          <w:p w14:paraId="340CC893"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6977803F" w14:textId="77777777" w:rsidR="0087088F" w:rsidRPr="0087088F" w:rsidRDefault="0087088F" w:rsidP="0087088F">
            <w:pPr>
              <w:spacing w:before="100" w:beforeAutospacing="1" w:after="100" w:afterAutospacing="1"/>
              <w:rPr>
                <w:noProof w:val="0"/>
                <w:sz w:val="20"/>
                <w:szCs w:val="20"/>
                <w:lang w:eastAsia="ru-RU"/>
              </w:rPr>
            </w:pPr>
            <w:r w:rsidRPr="0087088F">
              <w:rPr>
                <w:noProof w:val="0"/>
                <w:sz w:val="22"/>
                <w:szCs w:val="22"/>
                <w:lang w:eastAsia="ru-RU"/>
              </w:rPr>
              <w:t>Cheltuieli cu personalul administrativ</w:t>
            </w:r>
          </w:p>
          <w:p w14:paraId="287FF0B7" w14:textId="77777777" w:rsidR="0087088F" w:rsidRPr="0087088F" w:rsidRDefault="0087088F" w:rsidP="0087088F">
            <w:pPr>
              <w:numPr>
                <w:ilvl w:val="0"/>
                <w:numId w:val="46"/>
              </w:numPr>
              <w:tabs>
                <w:tab w:val="left" w:pos="12"/>
                <w:tab w:val="left" w:pos="720"/>
              </w:tabs>
              <w:suppressAutoHyphens/>
              <w:snapToGrid w:val="0"/>
              <w:ind w:left="12"/>
              <w:rPr>
                <w:noProof w:val="0"/>
                <w:sz w:val="20"/>
                <w:szCs w:val="20"/>
                <w:lang w:eastAsia="ru-RU"/>
              </w:rPr>
            </w:pPr>
          </w:p>
        </w:tc>
        <w:tc>
          <w:tcPr>
            <w:tcW w:w="1291" w:type="dxa"/>
            <w:tcBorders>
              <w:left w:val="single" w:sz="4" w:space="0" w:color="000000"/>
              <w:bottom w:val="single" w:sz="4" w:space="0" w:color="000000"/>
            </w:tcBorders>
          </w:tcPr>
          <w:p w14:paraId="4F4271AC" w14:textId="77777777" w:rsidR="0087088F" w:rsidRPr="0087088F" w:rsidRDefault="0087088F" w:rsidP="0087088F">
            <w:pPr>
              <w:snapToGrid w:val="0"/>
              <w:jc w:val="center"/>
              <w:rPr>
                <w:noProof w:val="0"/>
                <w:sz w:val="20"/>
                <w:szCs w:val="20"/>
                <w:lang w:eastAsia="ru-RU"/>
              </w:rPr>
            </w:pPr>
          </w:p>
          <w:p w14:paraId="430FC17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E7E5809"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Valoarea salariului calculat în </w:t>
            </w:r>
            <w:proofErr w:type="spellStart"/>
            <w:r w:rsidRPr="0087088F">
              <w:rPr>
                <w:noProof w:val="0"/>
                <w:sz w:val="22"/>
                <w:szCs w:val="22"/>
                <w:lang w:eastAsia="ru-RU"/>
              </w:rPr>
              <w:t>concordanţă</w:t>
            </w:r>
            <w:proofErr w:type="spellEnd"/>
            <w:r w:rsidRPr="0087088F">
              <w:rPr>
                <w:noProof w:val="0"/>
                <w:sz w:val="22"/>
                <w:szCs w:val="22"/>
                <w:lang w:eastAsia="ru-RU"/>
              </w:rPr>
              <w:t xml:space="preserve"> cu statele de personal,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tc>
      </w:tr>
      <w:tr w:rsidR="0087088F" w:rsidRPr="0087088F" w14:paraId="3205CDBE" w14:textId="77777777" w:rsidTr="00C0632C">
        <w:trPr>
          <w:gridAfter w:val="1"/>
          <w:wAfter w:w="4929" w:type="dxa"/>
          <w:trHeight w:val="724"/>
        </w:trPr>
        <w:tc>
          <w:tcPr>
            <w:tcW w:w="567" w:type="dxa"/>
            <w:tcBorders>
              <w:left w:val="single" w:sz="4" w:space="0" w:color="000000"/>
              <w:bottom w:val="single" w:sz="4" w:space="0" w:color="000000"/>
            </w:tcBorders>
          </w:tcPr>
          <w:p w14:paraId="1B7DBCC5"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41BF82B8" w14:textId="77777777" w:rsidR="0087088F" w:rsidRPr="0087088F" w:rsidRDefault="0087088F" w:rsidP="0087088F">
            <w:pPr>
              <w:spacing w:before="100" w:beforeAutospacing="1" w:after="100" w:afterAutospacing="1"/>
              <w:rPr>
                <w:noProof w:val="0"/>
                <w:sz w:val="20"/>
                <w:szCs w:val="20"/>
                <w:lang w:eastAsia="ru-RU"/>
              </w:rPr>
            </w:pPr>
            <w:r w:rsidRPr="0087088F">
              <w:rPr>
                <w:noProof w:val="0"/>
                <w:sz w:val="22"/>
                <w:szCs w:val="22"/>
                <w:lang w:eastAsia="ru-RU"/>
              </w:rPr>
              <w:t>Alte cheltuieli cu personalul administrativ</w:t>
            </w:r>
          </w:p>
          <w:p w14:paraId="6B06ACAD" w14:textId="77777777" w:rsidR="0087088F" w:rsidRPr="0087088F" w:rsidRDefault="0087088F" w:rsidP="0087088F">
            <w:pPr>
              <w:spacing w:before="100" w:beforeAutospacing="1" w:after="100" w:afterAutospacing="1"/>
              <w:rPr>
                <w:noProof w:val="0"/>
                <w:sz w:val="20"/>
                <w:szCs w:val="20"/>
                <w:lang w:eastAsia="ru-RU"/>
              </w:rPr>
            </w:pPr>
          </w:p>
        </w:tc>
        <w:tc>
          <w:tcPr>
            <w:tcW w:w="1291" w:type="dxa"/>
            <w:tcBorders>
              <w:left w:val="single" w:sz="4" w:space="0" w:color="000000"/>
              <w:bottom w:val="single" w:sz="4" w:space="0" w:color="000000"/>
            </w:tcBorders>
          </w:tcPr>
          <w:p w14:paraId="7A1B4EE6" w14:textId="77777777" w:rsidR="0087088F" w:rsidRPr="0087088F" w:rsidRDefault="0087088F" w:rsidP="0087088F">
            <w:pPr>
              <w:snapToGrid w:val="0"/>
              <w:jc w:val="center"/>
              <w:rPr>
                <w:noProof w:val="0"/>
                <w:sz w:val="20"/>
                <w:szCs w:val="20"/>
                <w:lang w:eastAsia="ru-RU"/>
              </w:rPr>
            </w:pPr>
          </w:p>
          <w:p w14:paraId="04AEB6AF"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3DA3050E"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va calcula în corespundere cu metodele, reflectate în politica contabilă, reglementate de legile în vigoare.</w:t>
            </w:r>
          </w:p>
        </w:tc>
      </w:tr>
      <w:tr w:rsidR="0087088F" w:rsidRPr="0087088F" w14:paraId="5F530E9F" w14:textId="77777777" w:rsidTr="00C0632C">
        <w:trPr>
          <w:gridAfter w:val="1"/>
          <w:wAfter w:w="4929" w:type="dxa"/>
        </w:trPr>
        <w:tc>
          <w:tcPr>
            <w:tcW w:w="567" w:type="dxa"/>
            <w:tcBorders>
              <w:left w:val="single" w:sz="4" w:space="0" w:color="000000"/>
              <w:bottom w:val="single" w:sz="4" w:space="0" w:color="000000"/>
            </w:tcBorders>
          </w:tcPr>
          <w:p w14:paraId="23B2BBD4"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1ADC8AA3" w14:textId="77777777" w:rsidR="0087088F" w:rsidRPr="0087088F" w:rsidRDefault="0087088F" w:rsidP="0087088F">
            <w:pPr>
              <w:numPr>
                <w:ilvl w:val="0"/>
                <w:numId w:val="46"/>
              </w:numPr>
              <w:tabs>
                <w:tab w:val="left" w:pos="12"/>
                <w:tab w:val="left" w:pos="720"/>
              </w:tabs>
              <w:suppressAutoHyphens/>
              <w:snapToGrid w:val="0"/>
              <w:ind w:left="12"/>
              <w:jc w:val="both"/>
              <w:rPr>
                <w:noProof w:val="0"/>
                <w:sz w:val="20"/>
                <w:szCs w:val="20"/>
                <w:lang w:eastAsia="ru-RU"/>
              </w:rPr>
            </w:pPr>
            <w:r w:rsidRPr="0087088F">
              <w:rPr>
                <w:noProof w:val="0"/>
                <w:sz w:val="22"/>
                <w:szCs w:val="22"/>
                <w:lang w:eastAsia="ru-RU"/>
              </w:rPr>
              <w:t xml:space="preserve"> </w:t>
            </w:r>
            <w:proofErr w:type="spellStart"/>
            <w:r w:rsidRPr="0087088F">
              <w:rPr>
                <w:noProof w:val="0"/>
                <w:sz w:val="22"/>
                <w:szCs w:val="22"/>
                <w:lang w:eastAsia="ru-RU"/>
              </w:rPr>
              <w:t>Contribuţii</w:t>
            </w:r>
            <w:proofErr w:type="spellEnd"/>
            <w:r w:rsidRPr="0087088F">
              <w:rPr>
                <w:noProof w:val="0"/>
                <w:sz w:val="22"/>
                <w:szCs w:val="22"/>
                <w:lang w:eastAsia="ru-RU"/>
              </w:rPr>
              <w:t xml:space="preserve"> privind asigurarea socială </w:t>
            </w:r>
            <w:proofErr w:type="spellStart"/>
            <w:r w:rsidRPr="0087088F">
              <w:rPr>
                <w:noProof w:val="0"/>
                <w:sz w:val="22"/>
                <w:szCs w:val="22"/>
                <w:lang w:eastAsia="ru-RU"/>
              </w:rPr>
              <w:t>şi</w:t>
            </w:r>
            <w:proofErr w:type="spellEnd"/>
            <w:r w:rsidRPr="0087088F">
              <w:rPr>
                <w:noProof w:val="0"/>
                <w:sz w:val="22"/>
                <w:szCs w:val="22"/>
                <w:lang w:eastAsia="ru-RU"/>
              </w:rPr>
              <w:t xml:space="preserve"> medicală</w:t>
            </w:r>
          </w:p>
        </w:tc>
        <w:tc>
          <w:tcPr>
            <w:tcW w:w="1291" w:type="dxa"/>
            <w:tcBorders>
              <w:left w:val="single" w:sz="4" w:space="0" w:color="000000"/>
              <w:bottom w:val="single" w:sz="4" w:space="0" w:color="000000"/>
            </w:tcBorders>
          </w:tcPr>
          <w:p w14:paraId="19BF41CB" w14:textId="77777777" w:rsidR="0087088F" w:rsidRPr="0087088F" w:rsidRDefault="0087088F" w:rsidP="0087088F">
            <w:pPr>
              <w:snapToGrid w:val="0"/>
              <w:jc w:val="center"/>
              <w:rPr>
                <w:noProof w:val="0"/>
                <w:sz w:val="20"/>
                <w:szCs w:val="20"/>
                <w:lang w:eastAsia="ru-RU"/>
              </w:rPr>
            </w:pPr>
          </w:p>
          <w:p w14:paraId="594BD386"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CFEA02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Determinate în baza cotelor procentuale, reglementate de legile în vigoare.</w:t>
            </w:r>
          </w:p>
        </w:tc>
      </w:tr>
      <w:tr w:rsidR="0087088F" w:rsidRPr="0087088F" w14:paraId="6D287E66" w14:textId="77777777" w:rsidTr="00C0632C">
        <w:trPr>
          <w:gridAfter w:val="1"/>
          <w:wAfter w:w="4929" w:type="dxa"/>
        </w:trPr>
        <w:tc>
          <w:tcPr>
            <w:tcW w:w="567" w:type="dxa"/>
            <w:tcBorders>
              <w:left w:val="single" w:sz="4" w:space="0" w:color="000000"/>
              <w:bottom w:val="single" w:sz="4" w:space="0" w:color="000000"/>
            </w:tcBorders>
          </w:tcPr>
          <w:p w14:paraId="1064DFC7"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08E98BFF" w14:textId="77777777" w:rsidR="0087088F" w:rsidRPr="0087088F" w:rsidRDefault="0087088F" w:rsidP="0087088F">
            <w:pPr>
              <w:numPr>
                <w:ilvl w:val="0"/>
                <w:numId w:val="46"/>
              </w:numPr>
              <w:tabs>
                <w:tab w:val="left" w:pos="12"/>
                <w:tab w:val="left" w:pos="720"/>
              </w:tabs>
              <w:suppressAutoHyphens/>
              <w:snapToGrid w:val="0"/>
              <w:ind w:left="12"/>
              <w:jc w:val="both"/>
              <w:rPr>
                <w:noProof w:val="0"/>
                <w:sz w:val="20"/>
                <w:szCs w:val="20"/>
                <w:lang w:eastAsia="ru-RU"/>
              </w:rPr>
            </w:pPr>
            <w:r w:rsidRPr="0087088F">
              <w:rPr>
                <w:noProof w:val="0"/>
                <w:sz w:val="22"/>
                <w:szCs w:val="22"/>
                <w:lang w:eastAsia="ru-RU"/>
              </w:rPr>
              <w:t xml:space="preserve">Amortizarea imobilizărilor necorporale </w:t>
            </w:r>
            <w:proofErr w:type="spellStart"/>
            <w:r w:rsidRPr="0087088F">
              <w:rPr>
                <w:noProof w:val="0"/>
                <w:sz w:val="22"/>
                <w:szCs w:val="22"/>
                <w:lang w:eastAsia="ru-RU"/>
              </w:rPr>
              <w:t>şi</w:t>
            </w:r>
            <w:proofErr w:type="spellEnd"/>
            <w:r w:rsidRPr="0087088F">
              <w:rPr>
                <w:noProof w:val="0"/>
                <w:sz w:val="22"/>
                <w:szCs w:val="22"/>
                <w:lang w:eastAsia="ru-RU"/>
              </w:rPr>
              <w:t xml:space="preserve"> corporale, obiectelor de mică valoare </w:t>
            </w:r>
            <w:proofErr w:type="spellStart"/>
            <w:r w:rsidRPr="0087088F">
              <w:rPr>
                <w:noProof w:val="0"/>
                <w:sz w:val="22"/>
                <w:szCs w:val="22"/>
                <w:lang w:eastAsia="ru-RU"/>
              </w:rPr>
              <w:t>şi</w:t>
            </w:r>
            <w:proofErr w:type="spellEnd"/>
            <w:r w:rsidRPr="0087088F">
              <w:rPr>
                <w:noProof w:val="0"/>
                <w:sz w:val="22"/>
                <w:szCs w:val="22"/>
                <w:lang w:eastAsia="ru-RU"/>
              </w:rPr>
              <w:t xml:space="preserve"> scurtă durată cu </w:t>
            </w:r>
            <w:proofErr w:type="spellStart"/>
            <w:r w:rsidRPr="0087088F">
              <w:rPr>
                <w:noProof w:val="0"/>
                <w:sz w:val="22"/>
                <w:szCs w:val="22"/>
                <w:lang w:eastAsia="ru-RU"/>
              </w:rPr>
              <w:t>destinaţie</w:t>
            </w:r>
            <w:proofErr w:type="spellEnd"/>
            <w:r w:rsidRPr="0087088F">
              <w:rPr>
                <w:noProof w:val="0"/>
                <w:sz w:val="22"/>
                <w:szCs w:val="22"/>
                <w:lang w:eastAsia="ru-RU"/>
              </w:rPr>
              <w:t xml:space="preserve"> </w:t>
            </w:r>
          </w:p>
        </w:tc>
        <w:tc>
          <w:tcPr>
            <w:tcW w:w="1291" w:type="dxa"/>
            <w:tcBorders>
              <w:left w:val="single" w:sz="4" w:space="0" w:color="000000"/>
              <w:bottom w:val="single" w:sz="4" w:space="0" w:color="000000"/>
            </w:tcBorders>
          </w:tcPr>
          <w:p w14:paraId="02AC59AE" w14:textId="77777777" w:rsidR="0087088F" w:rsidRPr="0087088F" w:rsidRDefault="0087088F" w:rsidP="0087088F">
            <w:pPr>
              <w:snapToGrid w:val="0"/>
              <w:jc w:val="center"/>
              <w:rPr>
                <w:noProof w:val="0"/>
                <w:sz w:val="20"/>
                <w:szCs w:val="20"/>
                <w:lang w:eastAsia="ru-RU"/>
              </w:rPr>
            </w:pPr>
          </w:p>
          <w:p w14:paraId="28F929DA"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79C7482A"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va calcula în corespundere cu metodele, reflectate în politica contabilă.</w:t>
            </w:r>
          </w:p>
        </w:tc>
      </w:tr>
      <w:tr w:rsidR="0087088F" w:rsidRPr="0087088F" w14:paraId="650CD128" w14:textId="77777777" w:rsidTr="00C0632C">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4585F4BB"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Mar>
              <w:top w:w="108" w:type="dxa"/>
              <w:bottom w:w="108" w:type="dxa"/>
            </w:tcMar>
          </w:tcPr>
          <w:p w14:paraId="3F0A9681"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w:t>
            </w:r>
            <w:proofErr w:type="spellStart"/>
            <w:r w:rsidRPr="0087088F">
              <w:rPr>
                <w:noProof w:val="0"/>
                <w:sz w:val="22"/>
                <w:szCs w:val="22"/>
                <w:lang w:eastAsia="ru-RU"/>
              </w:rPr>
              <w:t>Întreţinerea</w:t>
            </w:r>
            <w:proofErr w:type="spellEnd"/>
            <w:r w:rsidRPr="0087088F">
              <w:rPr>
                <w:noProof w:val="0"/>
                <w:sz w:val="22"/>
                <w:szCs w:val="22"/>
                <w:lang w:eastAsia="ru-RU"/>
              </w:rPr>
              <w:t xml:space="preserve">  imobilizărilor necorporale </w:t>
            </w:r>
            <w:proofErr w:type="spellStart"/>
            <w:r w:rsidRPr="0087088F">
              <w:rPr>
                <w:noProof w:val="0"/>
                <w:sz w:val="22"/>
                <w:szCs w:val="22"/>
                <w:lang w:eastAsia="ru-RU"/>
              </w:rPr>
              <w:t>şi</w:t>
            </w:r>
            <w:proofErr w:type="spellEnd"/>
            <w:r w:rsidRPr="0087088F">
              <w:rPr>
                <w:noProof w:val="0"/>
                <w:sz w:val="22"/>
                <w:szCs w:val="22"/>
                <w:lang w:eastAsia="ru-RU"/>
              </w:rPr>
              <w:t xml:space="preserve"> corporale,  cu </w:t>
            </w:r>
            <w:proofErr w:type="spellStart"/>
            <w:r w:rsidRPr="0087088F">
              <w:rPr>
                <w:noProof w:val="0"/>
                <w:sz w:val="22"/>
                <w:szCs w:val="22"/>
                <w:lang w:eastAsia="ru-RU"/>
              </w:rPr>
              <w:t>destinaţie</w:t>
            </w:r>
            <w:proofErr w:type="spellEnd"/>
            <w:r w:rsidRPr="0087088F">
              <w:rPr>
                <w:noProof w:val="0"/>
                <w:sz w:val="22"/>
                <w:szCs w:val="22"/>
                <w:lang w:eastAsia="ru-RU"/>
              </w:rPr>
              <w:t xml:space="preserve"> administrativă</w:t>
            </w:r>
          </w:p>
        </w:tc>
        <w:tc>
          <w:tcPr>
            <w:tcW w:w="1291" w:type="dxa"/>
            <w:tcBorders>
              <w:left w:val="single" w:sz="4" w:space="0" w:color="000000"/>
              <w:bottom w:val="single" w:sz="4" w:space="0" w:color="000000"/>
            </w:tcBorders>
            <w:tcMar>
              <w:top w:w="108" w:type="dxa"/>
              <w:bottom w:w="108" w:type="dxa"/>
            </w:tcMar>
            <w:vAlign w:val="center"/>
          </w:tcPr>
          <w:p w14:paraId="143CB446"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77DC99FF"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Valoarea cheltuielilor pe anul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w:t>
            </w:r>
          </w:p>
        </w:tc>
      </w:tr>
      <w:tr w:rsidR="0087088F" w:rsidRPr="0087088F" w14:paraId="14A9AC04" w14:textId="77777777" w:rsidTr="00C0632C">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37C0DFBF"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Mar>
              <w:top w:w="108" w:type="dxa"/>
              <w:bottom w:w="108" w:type="dxa"/>
            </w:tcMar>
          </w:tcPr>
          <w:p w14:paraId="7D5471A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w:t>
            </w:r>
            <w:proofErr w:type="spellStart"/>
            <w:r w:rsidRPr="0087088F">
              <w:rPr>
                <w:noProof w:val="0"/>
                <w:sz w:val="22"/>
                <w:szCs w:val="22"/>
                <w:lang w:eastAsia="ru-RU"/>
              </w:rPr>
              <w:t>Reparaţia</w:t>
            </w:r>
            <w:proofErr w:type="spellEnd"/>
            <w:r w:rsidRPr="0087088F">
              <w:rPr>
                <w:noProof w:val="0"/>
                <w:sz w:val="22"/>
                <w:szCs w:val="22"/>
                <w:lang w:eastAsia="ru-RU"/>
              </w:rPr>
              <w:t xml:space="preserve"> (cu </w:t>
            </w:r>
            <w:proofErr w:type="spellStart"/>
            <w:r w:rsidRPr="0087088F">
              <w:rPr>
                <w:noProof w:val="0"/>
                <w:sz w:val="22"/>
                <w:szCs w:val="22"/>
                <w:lang w:eastAsia="ru-RU"/>
              </w:rPr>
              <w:t>excepţia</w:t>
            </w:r>
            <w:proofErr w:type="spellEnd"/>
            <w:r w:rsidRPr="0087088F">
              <w:rPr>
                <w:noProof w:val="0"/>
                <w:sz w:val="22"/>
                <w:szCs w:val="22"/>
                <w:lang w:eastAsia="ru-RU"/>
              </w:rPr>
              <w:t xml:space="preserve"> costurilor capitalizate aferente </w:t>
            </w:r>
            <w:proofErr w:type="spellStart"/>
            <w:r w:rsidRPr="0087088F">
              <w:rPr>
                <w:noProof w:val="0"/>
                <w:sz w:val="22"/>
                <w:szCs w:val="22"/>
                <w:lang w:eastAsia="ru-RU"/>
              </w:rPr>
              <w:t>reparaţiei</w:t>
            </w:r>
            <w:proofErr w:type="spellEnd"/>
            <w:r w:rsidRPr="0087088F">
              <w:rPr>
                <w:noProof w:val="0"/>
                <w:sz w:val="22"/>
                <w:szCs w:val="22"/>
                <w:lang w:eastAsia="ru-RU"/>
              </w:rPr>
              <w:t xml:space="preserve">) imobilizărilor necorporale </w:t>
            </w:r>
            <w:proofErr w:type="spellStart"/>
            <w:r w:rsidRPr="0087088F">
              <w:rPr>
                <w:noProof w:val="0"/>
                <w:sz w:val="22"/>
                <w:szCs w:val="22"/>
                <w:lang w:eastAsia="ru-RU"/>
              </w:rPr>
              <w:t>şi</w:t>
            </w:r>
            <w:proofErr w:type="spellEnd"/>
            <w:r w:rsidRPr="0087088F">
              <w:rPr>
                <w:noProof w:val="0"/>
                <w:sz w:val="22"/>
                <w:szCs w:val="22"/>
                <w:lang w:eastAsia="ru-RU"/>
              </w:rPr>
              <w:t xml:space="preserve"> corporale, cu </w:t>
            </w:r>
            <w:proofErr w:type="spellStart"/>
            <w:r w:rsidRPr="0087088F">
              <w:rPr>
                <w:noProof w:val="0"/>
                <w:sz w:val="22"/>
                <w:szCs w:val="22"/>
                <w:lang w:eastAsia="ru-RU"/>
              </w:rPr>
              <w:t>destinaţie</w:t>
            </w:r>
            <w:proofErr w:type="spellEnd"/>
            <w:r w:rsidRPr="0087088F">
              <w:rPr>
                <w:noProof w:val="0"/>
                <w:sz w:val="22"/>
                <w:szCs w:val="22"/>
                <w:lang w:eastAsia="ru-RU"/>
              </w:rPr>
              <w:t xml:space="preserve"> administrativă</w:t>
            </w:r>
          </w:p>
        </w:tc>
        <w:tc>
          <w:tcPr>
            <w:tcW w:w="1291" w:type="dxa"/>
            <w:tcBorders>
              <w:left w:val="single" w:sz="4" w:space="0" w:color="000000"/>
              <w:bottom w:val="single" w:sz="4" w:space="0" w:color="000000"/>
            </w:tcBorders>
            <w:tcMar>
              <w:top w:w="108" w:type="dxa"/>
              <w:bottom w:w="108" w:type="dxa"/>
            </w:tcMar>
            <w:vAlign w:val="center"/>
          </w:tcPr>
          <w:p w14:paraId="2B9940F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315E95E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15% de la valoarea rămasă a mijloacelor fixe la </w:t>
            </w:r>
            <w:proofErr w:type="spellStart"/>
            <w:r w:rsidRPr="0087088F">
              <w:rPr>
                <w:noProof w:val="0"/>
                <w:sz w:val="22"/>
                <w:szCs w:val="22"/>
                <w:lang w:eastAsia="ru-RU"/>
              </w:rPr>
              <w:t>sfârşitul</w:t>
            </w:r>
            <w:proofErr w:type="spellEnd"/>
            <w:r w:rsidRPr="0087088F">
              <w:rPr>
                <w:noProof w:val="0"/>
                <w:sz w:val="22"/>
                <w:szCs w:val="22"/>
                <w:lang w:eastAsia="ru-RU"/>
              </w:rPr>
              <w:t xml:space="preserve"> anului. Suma cheltuielilor pentru </w:t>
            </w:r>
            <w:proofErr w:type="spellStart"/>
            <w:r w:rsidRPr="0087088F">
              <w:rPr>
                <w:noProof w:val="0"/>
                <w:sz w:val="22"/>
                <w:szCs w:val="22"/>
                <w:lang w:eastAsia="ru-RU"/>
              </w:rPr>
              <w:t>reparaţii</w:t>
            </w:r>
            <w:proofErr w:type="spellEnd"/>
            <w:r w:rsidRPr="0087088F">
              <w:rPr>
                <w:noProof w:val="0"/>
                <w:sz w:val="22"/>
                <w:szCs w:val="22"/>
                <w:lang w:eastAsia="ru-RU"/>
              </w:rPr>
              <w:t xml:space="preserve">, ce </w:t>
            </w:r>
            <w:proofErr w:type="spellStart"/>
            <w:r w:rsidRPr="0087088F">
              <w:rPr>
                <w:noProof w:val="0"/>
                <w:sz w:val="22"/>
                <w:szCs w:val="22"/>
                <w:lang w:eastAsia="ru-RU"/>
              </w:rPr>
              <w:t>depăşeşte</w:t>
            </w:r>
            <w:proofErr w:type="spellEnd"/>
            <w:r w:rsidRPr="0087088F">
              <w:rPr>
                <w:noProof w:val="0"/>
                <w:sz w:val="22"/>
                <w:szCs w:val="22"/>
                <w:lang w:eastAsia="ru-RU"/>
              </w:rPr>
              <w:t xml:space="preserve"> limita de 15%, se reflectă ca majorare la capitolul mijloacelor fixe de bază la </w:t>
            </w:r>
            <w:proofErr w:type="spellStart"/>
            <w:r w:rsidRPr="0087088F">
              <w:rPr>
                <w:noProof w:val="0"/>
                <w:sz w:val="22"/>
                <w:szCs w:val="22"/>
                <w:lang w:eastAsia="ru-RU"/>
              </w:rPr>
              <w:t>sfârşitul</w:t>
            </w:r>
            <w:proofErr w:type="spellEnd"/>
            <w:r w:rsidRPr="0087088F">
              <w:rPr>
                <w:noProof w:val="0"/>
                <w:sz w:val="22"/>
                <w:szCs w:val="22"/>
                <w:lang w:eastAsia="ru-RU"/>
              </w:rPr>
              <w:t xml:space="preserve"> anului.</w:t>
            </w:r>
          </w:p>
        </w:tc>
      </w:tr>
      <w:tr w:rsidR="0087088F" w:rsidRPr="0087088F" w14:paraId="2FBA2C8F" w14:textId="77777777" w:rsidTr="00C0632C">
        <w:trPr>
          <w:gridAfter w:val="1"/>
          <w:wAfter w:w="4929" w:type="dxa"/>
        </w:trPr>
        <w:tc>
          <w:tcPr>
            <w:tcW w:w="567" w:type="dxa"/>
            <w:tcBorders>
              <w:left w:val="single" w:sz="4" w:space="0" w:color="000000"/>
              <w:bottom w:val="single" w:sz="4" w:space="0" w:color="000000"/>
            </w:tcBorders>
          </w:tcPr>
          <w:p w14:paraId="4C38DAE9"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3C33051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Cheltuieli privind delegarea personalului administrativ</w:t>
            </w:r>
          </w:p>
        </w:tc>
        <w:tc>
          <w:tcPr>
            <w:tcW w:w="1291" w:type="dxa"/>
            <w:tcBorders>
              <w:left w:val="single" w:sz="4" w:space="0" w:color="000000"/>
              <w:bottom w:val="single" w:sz="4" w:space="0" w:color="000000"/>
            </w:tcBorders>
          </w:tcPr>
          <w:p w14:paraId="0C574B81" w14:textId="77777777" w:rsidR="0087088F" w:rsidRPr="0087088F" w:rsidRDefault="0087088F" w:rsidP="0087088F">
            <w:pPr>
              <w:snapToGrid w:val="0"/>
              <w:jc w:val="center"/>
              <w:rPr>
                <w:noProof w:val="0"/>
                <w:sz w:val="20"/>
                <w:szCs w:val="20"/>
                <w:lang w:eastAsia="ru-RU"/>
              </w:rPr>
            </w:pPr>
          </w:p>
          <w:p w14:paraId="0BF848E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4F120390"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În mărime de 0.1 lei la pat/zi</w:t>
            </w:r>
          </w:p>
          <w:p w14:paraId="011F7AE4" w14:textId="77777777" w:rsidR="0087088F" w:rsidRPr="0087088F" w:rsidRDefault="0087088F" w:rsidP="0087088F">
            <w:pPr>
              <w:jc w:val="both"/>
              <w:rPr>
                <w:noProof w:val="0"/>
                <w:sz w:val="20"/>
                <w:szCs w:val="20"/>
                <w:lang w:eastAsia="ru-RU"/>
              </w:rPr>
            </w:pPr>
          </w:p>
        </w:tc>
      </w:tr>
      <w:tr w:rsidR="0087088F" w:rsidRPr="0087088F" w14:paraId="4F7EEB1D" w14:textId="77777777" w:rsidTr="00C0632C">
        <w:tc>
          <w:tcPr>
            <w:tcW w:w="567" w:type="dxa"/>
            <w:tcBorders>
              <w:left w:val="single" w:sz="4" w:space="0" w:color="000000"/>
              <w:bottom w:val="single" w:sz="4" w:space="0" w:color="000000"/>
            </w:tcBorders>
          </w:tcPr>
          <w:p w14:paraId="144C387A"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4B1F6D16"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 Cheltuieli de protocol (</w:t>
            </w:r>
            <w:proofErr w:type="spellStart"/>
            <w:r w:rsidRPr="0087088F">
              <w:rPr>
                <w:noProof w:val="0"/>
                <w:sz w:val="22"/>
                <w:szCs w:val="22"/>
                <w:lang w:eastAsia="ru-RU"/>
              </w:rPr>
              <w:t>reprezentanţă</w:t>
            </w:r>
            <w:proofErr w:type="spellEnd"/>
            <w:r w:rsidRPr="0087088F">
              <w:rPr>
                <w:noProof w:val="0"/>
                <w:sz w:val="22"/>
                <w:szCs w:val="22"/>
                <w:lang w:eastAsia="ru-RU"/>
              </w:rPr>
              <w:t>)</w:t>
            </w:r>
          </w:p>
        </w:tc>
        <w:tc>
          <w:tcPr>
            <w:tcW w:w="1291" w:type="dxa"/>
            <w:tcBorders>
              <w:left w:val="single" w:sz="4" w:space="0" w:color="000000"/>
              <w:bottom w:val="single" w:sz="4" w:space="0" w:color="000000"/>
            </w:tcBorders>
          </w:tcPr>
          <w:p w14:paraId="0FA8AF23" w14:textId="77777777" w:rsidR="0087088F" w:rsidRPr="0087088F" w:rsidRDefault="0087088F" w:rsidP="0087088F">
            <w:pPr>
              <w:snapToGrid w:val="0"/>
              <w:jc w:val="center"/>
              <w:rPr>
                <w:noProof w:val="0"/>
                <w:sz w:val="20"/>
                <w:szCs w:val="20"/>
                <w:lang w:eastAsia="ru-RU"/>
              </w:rPr>
            </w:pPr>
          </w:p>
          <w:p w14:paraId="55538E1B"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017F8B16"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În mărime de 0.1 lei la pat/zi</w:t>
            </w:r>
          </w:p>
          <w:p w14:paraId="15078657" w14:textId="77777777" w:rsidR="0087088F" w:rsidRPr="0087088F" w:rsidRDefault="0087088F" w:rsidP="0087088F">
            <w:pPr>
              <w:jc w:val="both"/>
              <w:rPr>
                <w:noProof w:val="0"/>
                <w:sz w:val="20"/>
                <w:szCs w:val="20"/>
                <w:lang w:eastAsia="ru-RU"/>
              </w:rPr>
            </w:pPr>
          </w:p>
        </w:tc>
        <w:tc>
          <w:tcPr>
            <w:tcW w:w="4929" w:type="dxa"/>
          </w:tcPr>
          <w:p w14:paraId="5CB965B0" w14:textId="77777777" w:rsidR="0087088F" w:rsidRPr="0087088F" w:rsidRDefault="0087088F" w:rsidP="0087088F">
            <w:pPr>
              <w:jc w:val="both"/>
              <w:rPr>
                <w:noProof w:val="0"/>
                <w:sz w:val="20"/>
                <w:szCs w:val="20"/>
                <w:lang w:eastAsia="ru-RU"/>
              </w:rPr>
            </w:pPr>
          </w:p>
        </w:tc>
      </w:tr>
      <w:tr w:rsidR="0087088F" w:rsidRPr="0087088F" w14:paraId="7D969892" w14:textId="77777777" w:rsidTr="00C0632C">
        <w:trPr>
          <w:gridAfter w:val="1"/>
          <w:wAfter w:w="4929" w:type="dxa"/>
        </w:trPr>
        <w:tc>
          <w:tcPr>
            <w:tcW w:w="567" w:type="dxa"/>
            <w:tcBorders>
              <w:left w:val="single" w:sz="4" w:space="0" w:color="000000"/>
              <w:bottom w:val="single" w:sz="4" w:space="0" w:color="000000"/>
            </w:tcBorders>
          </w:tcPr>
          <w:p w14:paraId="530E9558"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71843AB1"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Defalcări pentru </w:t>
            </w:r>
            <w:proofErr w:type="spellStart"/>
            <w:r w:rsidRPr="0087088F">
              <w:rPr>
                <w:noProof w:val="0"/>
                <w:sz w:val="22"/>
                <w:szCs w:val="22"/>
                <w:lang w:eastAsia="ru-RU"/>
              </w:rPr>
              <w:t>întreţinerea</w:t>
            </w:r>
            <w:proofErr w:type="spellEnd"/>
            <w:r w:rsidRPr="0087088F">
              <w:rPr>
                <w:noProof w:val="0"/>
                <w:sz w:val="22"/>
                <w:szCs w:val="22"/>
                <w:lang w:eastAsia="ru-RU"/>
              </w:rPr>
              <w:t xml:space="preserve"> curentă a aparatului de conducere al </w:t>
            </w:r>
            <w:proofErr w:type="spellStart"/>
            <w:r w:rsidRPr="0087088F">
              <w:rPr>
                <w:noProof w:val="0"/>
                <w:sz w:val="22"/>
                <w:szCs w:val="22"/>
                <w:lang w:eastAsia="ru-RU"/>
              </w:rPr>
              <w:lastRenderedPageBreak/>
              <w:t>organizaţiilor</w:t>
            </w:r>
            <w:proofErr w:type="spellEnd"/>
            <w:r w:rsidRPr="0087088F">
              <w:rPr>
                <w:noProof w:val="0"/>
                <w:sz w:val="22"/>
                <w:szCs w:val="22"/>
                <w:lang w:eastAsia="ru-RU"/>
              </w:rPr>
              <w:t xml:space="preserve"> ierarhic superioare, </w:t>
            </w:r>
            <w:proofErr w:type="spellStart"/>
            <w:r w:rsidRPr="0087088F">
              <w:rPr>
                <w:noProof w:val="0"/>
                <w:sz w:val="22"/>
                <w:szCs w:val="22"/>
                <w:lang w:eastAsia="ru-RU"/>
              </w:rPr>
              <w:t>asociaţiilor</w:t>
            </w:r>
            <w:proofErr w:type="spellEnd"/>
            <w:r w:rsidRPr="0087088F">
              <w:rPr>
                <w:noProof w:val="0"/>
                <w:sz w:val="22"/>
                <w:szCs w:val="22"/>
                <w:lang w:eastAsia="ru-RU"/>
              </w:rPr>
              <w:t xml:space="preserve">, concernelor, altor structuri </w:t>
            </w:r>
            <w:proofErr w:type="spellStart"/>
            <w:r w:rsidRPr="0087088F">
              <w:rPr>
                <w:noProof w:val="0"/>
                <w:sz w:val="22"/>
                <w:szCs w:val="22"/>
                <w:lang w:eastAsia="ru-RU"/>
              </w:rPr>
              <w:t>şi</w:t>
            </w:r>
            <w:proofErr w:type="spellEnd"/>
            <w:r w:rsidRPr="0087088F">
              <w:rPr>
                <w:noProof w:val="0"/>
                <w:sz w:val="22"/>
                <w:szCs w:val="22"/>
                <w:lang w:eastAsia="ru-RU"/>
              </w:rPr>
              <w:t xml:space="preserve"> organe de conducere</w:t>
            </w:r>
          </w:p>
        </w:tc>
        <w:tc>
          <w:tcPr>
            <w:tcW w:w="1291" w:type="dxa"/>
            <w:tcBorders>
              <w:left w:val="single" w:sz="4" w:space="0" w:color="000000"/>
              <w:bottom w:val="single" w:sz="4" w:space="0" w:color="000000"/>
            </w:tcBorders>
          </w:tcPr>
          <w:p w14:paraId="78CC7D73" w14:textId="77777777" w:rsidR="0087088F" w:rsidRPr="0087088F" w:rsidRDefault="0087088F" w:rsidP="0087088F">
            <w:pPr>
              <w:snapToGrid w:val="0"/>
              <w:jc w:val="center"/>
              <w:rPr>
                <w:noProof w:val="0"/>
                <w:sz w:val="20"/>
                <w:szCs w:val="20"/>
                <w:lang w:eastAsia="ru-RU"/>
              </w:rPr>
            </w:pPr>
          </w:p>
          <w:p w14:paraId="57F5AD5F"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0708F473" w14:textId="77777777" w:rsidR="0087088F" w:rsidRPr="0087088F" w:rsidRDefault="0087088F" w:rsidP="0087088F">
            <w:pPr>
              <w:jc w:val="both"/>
              <w:rPr>
                <w:noProof w:val="0"/>
                <w:sz w:val="20"/>
                <w:szCs w:val="20"/>
                <w:lang w:eastAsia="ru-RU"/>
              </w:rPr>
            </w:pPr>
            <w:r w:rsidRPr="0087088F">
              <w:rPr>
                <w:noProof w:val="0"/>
                <w:sz w:val="22"/>
                <w:szCs w:val="22"/>
                <w:lang w:eastAsia="ru-RU"/>
              </w:rPr>
              <w:t>Se exclud</w:t>
            </w:r>
          </w:p>
        </w:tc>
      </w:tr>
      <w:tr w:rsidR="0087088F" w:rsidRPr="0087088F" w14:paraId="64BCE2BD" w14:textId="77777777" w:rsidTr="00C0632C">
        <w:trPr>
          <w:gridAfter w:val="1"/>
          <w:wAfter w:w="4929" w:type="dxa"/>
        </w:trPr>
        <w:tc>
          <w:tcPr>
            <w:tcW w:w="567" w:type="dxa"/>
            <w:tcBorders>
              <w:left w:val="single" w:sz="4" w:space="0" w:color="000000"/>
              <w:bottom w:val="single" w:sz="4" w:space="0" w:color="000000"/>
            </w:tcBorders>
          </w:tcPr>
          <w:p w14:paraId="15680D1B"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53CB8638"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Cheltuieli suportate în scopuri filantropice </w:t>
            </w:r>
            <w:proofErr w:type="spellStart"/>
            <w:r w:rsidRPr="0087088F">
              <w:rPr>
                <w:noProof w:val="0"/>
                <w:sz w:val="22"/>
                <w:szCs w:val="22"/>
                <w:lang w:eastAsia="ru-RU"/>
              </w:rPr>
              <w:t>şi</w:t>
            </w:r>
            <w:proofErr w:type="spellEnd"/>
            <w:r w:rsidRPr="0087088F">
              <w:rPr>
                <w:noProof w:val="0"/>
                <w:sz w:val="22"/>
                <w:szCs w:val="22"/>
                <w:lang w:eastAsia="ru-RU"/>
              </w:rPr>
              <w:t xml:space="preserve"> de sponsorizare</w:t>
            </w:r>
          </w:p>
        </w:tc>
        <w:tc>
          <w:tcPr>
            <w:tcW w:w="1291" w:type="dxa"/>
            <w:tcBorders>
              <w:left w:val="single" w:sz="4" w:space="0" w:color="000000"/>
              <w:bottom w:val="single" w:sz="4" w:space="0" w:color="000000"/>
            </w:tcBorders>
          </w:tcPr>
          <w:p w14:paraId="41E90223"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2303D2DB" w14:textId="77777777" w:rsidR="0087088F" w:rsidRPr="0087088F" w:rsidRDefault="0087088F" w:rsidP="0087088F">
            <w:pPr>
              <w:jc w:val="both"/>
              <w:rPr>
                <w:noProof w:val="0"/>
                <w:sz w:val="20"/>
                <w:szCs w:val="20"/>
                <w:lang w:eastAsia="ru-RU"/>
              </w:rPr>
            </w:pPr>
            <w:r w:rsidRPr="0087088F">
              <w:rPr>
                <w:noProof w:val="0"/>
                <w:sz w:val="22"/>
                <w:szCs w:val="22"/>
                <w:lang w:eastAsia="ru-RU"/>
              </w:rPr>
              <w:t>Se exclud</w:t>
            </w:r>
          </w:p>
        </w:tc>
      </w:tr>
      <w:tr w:rsidR="0087088F" w:rsidRPr="0087088F" w14:paraId="1878F8C0" w14:textId="77777777" w:rsidTr="00C0632C">
        <w:trPr>
          <w:gridAfter w:val="1"/>
          <w:wAfter w:w="4929" w:type="dxa"/>
        </w:trPr>
        <w:tc>
          <w:tcPr>
            <w:tcW w:w="567" w:type="dxa"/>
            <w:tcBorders>
              <w:left w:val="single" w:sz="4" w:space="0" w:color="000000"/>
              <w:bottom w:val="single" w:sz="4" w:space="0" w:color="000000"/>
            </w:tcBorders>
          </w:tcPr>
          <w:p w14:paraId="3D535BEE"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41FA892F"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Impozite </w:t>
            </w:r>
            <w:proofErr w:type="spellStart"/>
            <w:r w:rsidRPr="0087088F">
              <w:rPr>
                <w:noProof w:val="0"/>
                <w:sz w:val="22"/>
                <w:szCs w:val="22"/>
                <w:lang w:eastAsia="ru-RU"/>
              </w:rPr>
              <w:t>şi</w:t>
            </w:r>
            <w:proofErr w:type="spellEnd"/>
            <w:r w:rsidRPr="0087088F">
              <w:rPr>
                <w:noProof w:val="0"/>
                <w:sz w:val="22"/>
                <w:szCs w:val="22"/>
                <w:lang w:eastAsia="ru-RU"/>
              </w:rPr>
              <w:t xml:space="preserve"> taxe cu </w:t>
            </w:r>
            <w:proofErr w:type="spellStart"/>
            <w:r w:rsidRPr="0087088F">
              <w:rPr>
                <w:noProof w:val="0"/>
                <w:sz w:val="22"/>
                <w:szCs w:val="22"/>
                <w:lang w:eastAsia="ru-RU"/>
              </w:rPr>
              <w:t>destinaţie</w:t>
            </w:r>
            <w:proofErr w:type="spellEnd"/>
            <w:r w:rsidRPr="0087088F">
              <w:rPr>
                <w:noProof w:val="0"/>
                <w:sz w:val="22"/>
                <w:szCs w:val="22"/>
                <w:lang w:eastAsia="ru-RU"/>
              </w:rPr>
              <w:t xml:space="preserve"> generală, precum </w:t>
            </w:r>
            <w:proofErr w:type="spellStart"/>
            <w:r w:rsidRPr="0087088F">
              <w:rPr>
                <w:noProof w:val="0"/>
                <w:sz w:val="22"/>
                <w:szCs w:val="22"/>
                <w:lang w:eastAsia="ru-RU"/>
              </w:rPr>
              <w:t>şi</w:t>
            </w:r>
            <w:proofErr w:type="spellEnd"/>
            <w:r w:rsidRPr="0087088F">
              <w:rPr>
                <w:noProof w:val="0"/>
                <w:sz w:val="22"/>
                <w:szCs w:val="22"/>
                <w:lang w:eastAsia="ru-RU"/>
              </w:rPr>
              <w:t xml:space="preserve"> taxa pe valoarea adăugată </w:t>
            </w:r>
            <w:proofErr w:type="spellStart"/>
            <w:r w:rsidRPr="0087088F">
              <w:rPr>
                <w:noProof w:val="0"/>
                <w:sz w:val="22"/>
                <w:szCs w:val="22"/>
                <w:lang w:eastAsia="ru-RU"/>
              </w:rPr>
              <w:t>şi</w:t>
            </w:r>
            <w:proofErr w:type="spellEnd"/>
            <w:r w:rsidRPr="0087088F">
              <w:rPr>
                <w:noProof w:val="0"/>
                <w:sz w:val="22"/>
                <w:szCs w:val="22"/>
                <w:lang w:eastAsia="ru-RU"/>
              </w:rPr>
              <w:t xml:space="preserve"> accizele nerecuperabile, calculate conform </w:t>
            </w:r>
            <w:proofErr w:type="spellStart"/>
            <w:r w:rsidRPr="0087088F">
              <w:rPr>
                <w:noProof w:val="0"/>
                <w:sz w:val="22"/>
                <w:szCs w:val="22"/>
                <w:lang w:eastAsia="ru-RU"/>
              </w:rPr>
              <w:t>legislaţiei</w:t>
            </w:r>
            <w:proofErr w:type="spellEnd"/>
            <w:r w:rsidRPr="0087088F">
              <w:rPr>
                <w:noProof w:val="0"/>
                <w:sz w:val="22"/>
                <w:szCs w:val="22"/>
                <w:lang w:eastAsia="ru-RU"/>
              </w:rPr>
              <w:t xml:space="preserve"> în vigoare, cu </w:t>
            </w:r>
            <w:proofErr w:type="spellStart"/>
            <w:r w:rsidRPr="0087088F">
              <w:rPr>
                <w:noProof w:val="0"/>
                <w:sz w:val="22"/>
                <w:szCs w:val="22"/>
                <w:lang w:eastAsia="ru-RU"/>
              </w:rPr>
              <w:t>excepţia</w:t>
            </w:r>
            <w:proofErr w:type="spellEnd"/>
            <w:r w:rsidRPr="0087088F">
              <w:rPr>
                <w:noProof w:val="0"/>
                <w:sz w:val="22"/>
                <w:szCs w:val="22"/>
                <w:lang w:eastAsia="ru-RU"/>
              </w:rPr>
              <w:t xml:space="preserve"> impozitului pe venit</w:t>
            </w:r>
          </w:p>
        </w:tc>
        <w:tc>
          <w:tcPr>
            <w:tcW w:w="1291" w:type="dxa"/>
            <w:tcBorders>
              <w:left w:val="single" w:sz="4" w:space="0" w:color="000000"/>
              <w:bottom w:val="single" w:sz="4" w:space="0" w:color="000000"/>
            </w:tcBorders>
          </w:tcPr>
          <w:p w14:paraId="436DB41B" w14:textId="77777777" w:rsidR="0087088F" w:rsidRPr="0087088F" w:rsidRDefault="0087088F" w:rsidP="0087088F">
            <w:pPr>
              <w:snapToGrid w:val="0"/>
              <w:jc w:val="center"/>
              <w:rPr>
                <w:noProof w:val="0"/>
                <w:sz w:val="20"/>
                <w:szCs w:val="20"/>
                <w:lang w:eastAsia="ru-RU"/>
              </w:rPr>
            </w:pPr>
          </w:p>
          <w:p w14:paraId="62A33617"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2A5EF8BB"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Se calculează în corespundere cu </w:t>
            </w:r>
            <w:proofErr w:type="spellStart"/>
            <w:r w:rsidRPr="0087088F">
              <w:rPr>
                <w:noProof w:val="0"/>
                <w:sz w:val="22"/>
                <w:szCs w:val="22"/>
                <w:lang w:eastAsia="ru-RU"/>
              </w:rPr>
              <w:t>legislaţia</w:t>
            </w:r>
            <w:proofErr w:type="spellEnd"/>
            <w:r w:rsidRPr="0087088F">
              <w:rPr>
                <w:noProof w:val="0"/>
                <w:sz w:val="22"/>
                <w:szCs w:val="22"/>
                <w:lang w:eastAsia="ru-RU"/>
              </w:rPr>
              <w:t xml:space="preserve"> fiscală în vigoare</w:t>
            </w:r>
          </w:p>
        </w:tc>
      </w:tr>
      <w:tr w:rsidR="0087088F" w:rsidRPr="0087088F" w14:paraId="02ECE52C" w14:textId="77777777" w:rsidTr="00C0632C">
        <w:trPr>
          <w:gridAfter w:val="1"/>
          <w:wAfter w:w="4929" w:type="dxa"/>
        </w:trPr>
        <w:tc>
          <w:tcPr>
            <w:tcW w:w="567" w:type="dxa"/>
            <w:tcBorders>
              <w:left w:val="single" w:sz="4" w:space="0" w:color="000000"/>
              <w:bottom w:val="single" w:sz="4" w:space="0" w:color="000000"/>
            </w:tcBorders>
          </w:tcPr>
          <w:p w14:paraId="73EB96EB" w14:textId="77777777" w:rsidR="0087088F" w:rsidRPr="0087088F" w:rsidRDefault="0087088F" w:rsidP="0087088F">
            <w:pPr>
              <w:snapToGrid w:val="0"/>
              <w:jc w:val="both"/>
              <w:rPr>
                <w:noProof w:val="0"/>
                <w:sz w:val="20"/>
                <w:szCs w:val="20"/>
                <w:lang w:eastAsia="ru-RU"/>
              </w:rPr>
            </w:pPr>
          </w:p>
        </w:tc>
        <w:tc>
          <w:tcPr>
            <w:tcW w:w="2642" w:type="dxa"/>
            <w:tcBorders>
              <w:left w:val="single" w:sz="4" w:space="0" w:color="000000"/>
              <w:bottom w:val="single" w:sz="4" w:space="0" w:color="000000"/>
            </w:tcBorders>
          </w:tcPr>
          <w:p w14:paraId="3009A5EA"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 xml:space="preserve">Alte cheltuieli în conformitate cu  </w:t>
            </w:r>
            <w:proofErr w:type="spellStart"/>
            <w:r w:rsidRPr="0087088F">
              <w:rPr>
                <w:noProof w:val="0"/>
                <w:sz w:val="22"/>
                <w:szCs w:val="22"/>
                <w:lang w:eastAsia="ru-RU"/>
              </w:rPr>
              <w:t>legislaţia</w:t>
            </w:r>
            <w:proofErr w:type="spellEnd"/>
            <w:r w:rsidRPr="0087088F">
              <w:rPr>
                <w:noProof w:val="0"/>
                <w:sz w:val="22"/>
                <w:szCs w:val="22"/>
                <w:lang w:eastAsia="ru-RU"/>
              </w:rPr>
              <w:t xml:space="preserve">  în vigoare</w:t>
            </w:r>
          </w:p>
        </w:tc>
        <w:tc>
          <w:tcPr>
            <w:tcW w:w="1291" w:type="dxa"/>
            <w:tcBorders>
              <w:left w:val="single" w:sz="4" w:space="0" w:color="000000"/>
              <w:bottom w:val="single" w:sz="4" w:space="0" w:color="000000"/>
            </w:tcBorders>
          </w:tcPr>
          <w:p w14:paraId="7D2ED540" w14:textId="77777777" w:rsidR="0087088F" w:rsidRPr="0087088F" w:rsidRDefault="0087088F" w:rsidP="0087088F">
            <w:pPr>
              <w:snapToGrid w:val="0"/>
              <w:jc w:val="center"/>
              <w:rPr>
                <w:noProof w:val="0"/>
                <w:sz w:val="20"/>
                <w:szCs w:val="20"/>
                <w:lang w:eastAsia="ru-RU"/>
              </w:rPr>
            </w:pPr>
          </w:p>
          <w:p w14:paraId="08B7F0E3" w14:textId="77777777" w:rsidR="0087088F" w:rsidRPr="0087088F" w:rsidRDefault="0087088F" w:rsidP="0087088F">
            <w:pPr>
              <w:snapToGrid w:val="0"/>
              <w:jc w:val="center"/>
              <w:rPr>
                <w:noProof w:val="0"/>
                <w:sz w:val="20"/>
                <w:szCs w:val="20"/>
                <w:lang w:eastAsia="ru-RU"/>
              </w:rPr>
            </w:pPr>
            <w:r w:rsidRPr="0087088F">
              <w:rPr>
                <w:noProof w:val="0"/>
                <w:sz w:val="22"/>
                <w:szCs w:val="22"/>
                <w:lang w:eastAsia="ru-RU"/>
              </w:rPr>
              <w:t>bănească</w:t>
            </w:r>
          </w:p>
        </w:tc>
        <w:tc>
          <w:tcPr>
            <w:tcW w:w="4929" w:type="dxa"/>
            <w:tcBorders>
              <w:left w:val="single" w:sz="4" w:space="0" w:color="000000"/>
              <w:bottom w:val="single" w:sz="4" w:space="0" w:color="000000"/>
              <w:right w:val="single" w:sz="4" w:space="0" w:color="000000"/>
            </w:tcBorders>
          </w:tcPr>
          <w:p w14:paraId="13A0F907" w14:textId="77777777" w:rsidR="0087088F" w:rsidRPr="0087088F" w:rsidRDefault="0087088F" w:rsidP="0087088F">
            <w:pPr>
              <w:jc w:val="both"/>
              <w:rPr>
                <w:noProof w:val="0"/>
                <w:sz w:val="20"/>
                <w:szCs w:val="20"/>
                <w:lang w:eastAsia="ru-RU"/>
              </w:rPr>
            </w:pPr>
            <w:proofErr w:type="spellStart"/>
            <w:r w:rsidRPr="0087088F">
              <w:rPr>
                <w:noProof w:val="0"/>
                <w:sz w:val="22"/>
                <w:szCs w:val="22"/>
                <w:lang w:eastAsia="ru-RU"/>
              </w:rPr>
              <w:t>Reieşind</w:t>
            </w:r>
            <w:proofErr w:type="spellEnd"/>
            <w:r w:rsidRPr="0087088F">
              <w:rPr>
                <w:noProof w:val="0"/>
                <w:sz w:val="22"/>
                <w:szCs w:val="22"/>
                <w:lang w:eastAsia="ru-RU"/>
              </w:rPr>
              <w:t xml:space="preserve"> din valoarea cheltuielilor pe anul precedent, indexat cu un coeficient  care nu va </w:t>
            </w:r>
            <w:proofErr w:type="spellStart"/>
            <w:r w:rsidRPr="0087088F">
              <w:rPr>
                <w:noProof w:val="0"/>
                <w:sz w:val="22"/>
                <w:szCs w:val="22"/>
                <w:lang w:eastAsia="ru-RU"/>
              </w:rPr>
              <w:t>depăşi</w:t>
            </w:r>
            <w:proofErr w:type="spellEnd"/>
            <w:r w:rsidRPr="0087088F">
              <w:rPr>
                <w:noProof w:val="0"/>
                <w:sz w:val="22"/>
                <w:szCs w:val="22"/>
                <w:lang w:eastAsia="ru-RU"/>
              </w:rPr>
              <w:t xml:space="preserve">  indicele mediu anual al </w:t>
            </w:r>
            <w:proofErr w:type="spellStart"/>
            <w:r w:rsidRPr="0087088F">
              <w:rPr>
                <w:noProof w:val="0"/>
                <w:sz w:val="22"/>
                <w:szCs w:val="22"/>
                <w:lang w:eastAsia="ru-RU"/>
              </w:rPr>
              <w:t>creşterii</w:t>
            </w:r>
            <w:proofErr w:type="spellEnd"/>
            <w:r w:rsidRPr="0087088F">
              <w:rPr>
                <w:noProof w:val="0"/>
                <w:sz w:val="22"/>
                <w:szCs w:val="22"/>
                <w:lang w:eastAsia="ru-RU"/>
              </w:rPr>
              <w:t xml:space="preserve"> </w:t>
            </w:r>
            <w:proofErr w:type="spellStart"/>
            <w:r w:rsidRPr="0087088F">
              <w:rPr>
                <w:noProof w:val="0"/>
                <w:sz w:val="22"/>
                <w:szCs w:val="22"/>
                <w:lang w:eastAsia="ru-RU"/>
              </w:rPr>
              <w:t>preţurilor</w:t>
            </w:r>
            <w:proofErr w:type="spellEnd"/>
            <w:r w:rsidRPr="0087088F">
              <w:rPr>
                <w:noProof w:val="0"/>
                <w:sz w:val="22"/>
                <w:szCs w:val="22"/>
                <w:lang w:eastAsia="ru-RU"/>
              </w:rPr>
              <w:t xml:space="preserve"> de consum prognozat pentru anul bugetar curent de către MEC. </w:t>
            </w:r>
          </w:p>
          <w:p w14:paraId="217E3CBD" w14:textId="77777777" w:rsidR="0087088F" w:rsidRPr="0087088F" w:rsidRDefault="0087088F" w:rsidP="0087088F">
            <w:pPr>
              <w:snapToGrid w:val="0"/>
              <w:jc w:val="both"/>
              <w:rPr>
                <w:noProof w:val="0"/>
                <w:sz w:val="20"/>
                <w:szCs w:val="20"/>
                <w:lang w:eastAsia="ru-RU"/>
              </w:rPr>
            </w:pPr>
          </w:p>
        </w:tc>
      </w:tr>
      <w:tr w:rsidR="0087088F" w:rsidRPr="0087088F" w14:paraId="058958CB" w14:textId="77777777" w:rsidTr="00C0632C">
        <w:trPr>
          <w:gridAfter w:val="1"/>
          <w:wAfter w:w="4929" w:type="dxa"/>
        </w:trPr>
        <w:tc>
          <w:tcPr>
            <w:tcW w:w="567" w:type="dxa"/>
            <w:tcBorders>
              <w:left w:val="single" w:sz="4" w:space="0" w:color="000000"/>
              <w:bottom w:val="single" w:sz="4" w:space="0" w:color="000000"/>
            </w:tcBorders>
          </w:tcPr>
          <w:p w14:paraId="55207989" w14:textId="77777777" w:rsidR="0087088F" w:rsidRPr="0087088F" w:rsidRDefault="0087088F" w:rsidP="0087088F">
            <w:pPr>
              <w:snapToGrid w:val="0"/>
              <w:jc w:val="both"/>
              <w:rPr>
                <w:b/>
                <w:noProof w:val="0"/>
                <w:sz w:val="20"/>
                <w:szCs w:val="20"/>
                <w:lang w:eastAsia="ru-RU"/>
              </w:rPr>
            </w:pPr>
            <w:r w:rsidRPr="0087088F">
              <w:rPr>
                <w:b/>
                <w:noProof w:val="0"/>
                <w:sz w:val="22"/>
                <w:szCs w:val="22"/>
                <w:lang w:eastAsia="ru-RU"/>
              </w:rPr>
              <w:t>IV.</w:t>
            </w:r>
          </w:p>
        </w:tc>
        <w:tc>
          <w:tcPr>
            <w:tcW w:w="8862" w:type="dxa"/>
            <w:gridSpan w:val="3"/>
            <w:tcBorders>
              <w:left w:val="single" w:sz="4" w:space="0" w:color="000000"/>
              <w:bottom w:val="single" w:sz="4" w:space="0" w:color="000000"/>
              <w:right w:val="single" w:sz="4" w:space="0" w:color="000000"/>
            </w:tcBorders>
          </w:tcPr>
          <w:p w14:paraId="59E37195" w14:textId="77777777" w:rsidR="0087088F" w:rsidRPr="0087088F" w:rsidRDefault="0087088F" w:rsidP="0087088F">
            <w:pPr>
              <w:snapToGrid w:val="0"/>
              <w:jc w:val="center"/>
              <w:rPr>
                <w:noProof w:val="0"/>
                <w:sz w:val="20"/>
                <w:szCs w:val="20"/>
                <w:lang w:eastAsia="ru-RU"/>
              </w:rPr>
            </w:pPr>
            <w:r w:rsidRPr="0087088F">
              <w:rPr>
                <w:b/>
                <w:bCs/>
                <w:noProof w:val="0"/>
                <w:sz w:val="20"/>
                <w:szCs w:val="20"/>
                <w:lang w:eastAsia="ru-RU"/>
              </w:rPr>
              <w:t xml:space="preserve">Alte cheltuieli ale </w:t>
            </w:r>
            <w:proofErr w:type="spellStart"/>
            <w:r w:rsidRPr="0087088F">
              <w:rPr>
                <w:b/>
                <w:bCs/>
                <w:noProof w:val="0"/>
                <w:sz w:val="20"/>
                <w:szCs w:val="20"/>
                <w:lang w:eastAsia="ru-RU"/>
              </w:rPr>
              <w:t>activităţii</w:t>
            </w:r>
            <w:proofErr w:type="spellEnd"/>
            <w:r w:rsidRPr="0087088F">
              <w:rPr>
                <w:b/>
                <w:bCs/>
                <w:noProof w:val="0"/>
                <w:sz w:val="20"/>
                <w:szCs w:val="20"/>
                <w:lang w:eastAsia="ru-RU"/>
              </w:rPr>
              <w:t xml:space="preserve"> </w:t>
            </w:r>
            <w:proofErr w:type="spellStart"/>
            <w:r w:rsidRPr="0087088F">
              <w:rPr>
                <w:b/>
                <w:bCs/>
                <w:noProof w:val="0"/>
                <w:sz w:val="20"/>
                <w:szCs w:val="20"/>
                <w:lang w:eastAsia="ru-RU"/>
              </w:rPr>
              <w:t>operaţionale</w:t>
            </w:r>
            <w:proofErr w:type="spellEnd"/>
            <w:r w:rsidRPr="0087088F">
              <w:rPr>
                <w:b/>
                <w:bCs/>
                <w:noProof w:val="0"/>
                <w:sz w:val="20"/>
                <w:szCs w:val="20"/>
                <w:lang w:eastAsia="ru-RU"/>
              </w:rPr>
              <w:t xml:space="preserve"> se exclude</w:t>
            </w:r>
          </w:p>
        </w:tc>
      </w:tr>
      <w:tr w:rsidR="0087088F" w:rsidRPr="0087088F" w14:paraId="61F97D93" w14:textId="77777777" w:rsidTr="00C0632C">
        <w:trPr>
          <w:gridAfter w:val="1"/>
          <w:wAfter w:w="4929" w:type="dxa"/>
        </w:trPr>
        <w:tc>
          <w:tcPr>
            <w:tcW w:w="567" w:type="dxa"/>
            <w:tcBorders>
              <w:left w:val="single" w:sz="4" w:space="0" w:color="000000"/>
              <w:bottom w:val="single" w:sz="4" w:space="0" w:color="000000"/>
            </w:tcBorders>
          </w:tcPr>
          <w:p w14:paraId="01201A4C" w14:textId="77777777" w:rsidR="0087088F" w:rsidRPr="0087088F" w:rsidRDefault="0087088F" w:rsidP="0087088F">
            <w:pPr>
              <w:snapToGrid w:val="0"/>
              <w:jc w:val="both"/>
              <w:rPr>
                <w:b/>
                <w:noProof w:val="0"/>
                <w:sz w:val="20"/>
                <w:szCs w:val="20"/>
                <w:lang w:eastAsia="ru-RU"/>
              </w:rPr>
            </w:pPr>
            <w:r w:rsidRPr="0087088F">
              <w:rPr>
                <w:b/>
                <w:noProof w:val="0"/>
                <w:sz w:val="22"/>
                <w:szCs w:val="22"/>
                <w:lang w:eastAsia="ru-RU"/>
              </w:rPr>
              <w:t>V.</w:t>
            </w:r>
          </w:p>
        </w:tc>
        <w:tc>
          <w:tcPr>
            <w:tcW w:w="2642" w:type="dxa"/>
            <w:tcBorders>
              <w:left w:val="single" w:sz="4" w:space="0" w:color="000000"/>
              <w:bottom w:val="single" w:sz="4" w:space="0" w:color="000000"/>
            </w:tcBorders>
          </w:tcPr>
          <w:p w14:paraId="479D9214" w14:textId="77777777" w:rsidR="0087088F" w:rsidRPr="0087088F" w:rsidRDefault="0087088F" w:rsidP="0087088F">
            <w:pPr>
              <w:snapToGrid w:val="0"/>
              <w:jc w:val="both"/>
              <w:rPr>
                <w:b/>
                <w:noProof w:val="0"/>
                <w:sz w:val="20"/>
                <w:szCs w:val="20"/>
                <w:lang w:eastAsia="ru-RU"/>
              </w:rPr>
            </w:pPr>
            <w:r w:rsidRPr="0087088F">
              <w:rPr>
                <w:b/>
                <w:noProof w:val="0"/>
                <w:sz w:val="22"/>
                <w:szCs w:val="22"/>
                <w:lang w:eastAsia="ru-RU"/>
              </w:rPr>
              <w:t>Rentabilitate</w:t>
            </w:r>
          </w:p>
        </w:tc>
        <w:tc>
          <w:tcPr>
            <w:tcW w:w="1291" w:type="dxa"/>
            <w:tcBorders>
              <w:left w:val="single" w:sz="4" w:space="0" w:color="000000"/>
              <w:bottom w:val="single" w:sz="4" w:space="0" w:color="000000"/>
            </w:tcBorders>
          </w:tcPr>
          <w:p w14:paraId="02F9D326" w14:textId="77777777" w:rsidR="0087088F" w:rsidRPr="0087088F" w:rsidRDefault="0087088F" w:rsidP="0087088F">
            <w:pPr>
              <w:snapToGrid w:val="0"/>
              <w:jc w:val="center"/>
              <w:rPr>
                <w:noProof w:val="0"/>
                <w:sz w:val="20"/>
                <w:szCs w:val="20"/>
                <w:lang w:eastAsia="ru-RU"/>
              </w:rPr>
            </w:pPr>
          </w:p>
        </w:tc>
        <w:tc>
          <w:tcPr>
            <w:tcW w:w="4929" w:type="dxa"/>
            <w:tcBorders>
              <w:left w:val="single" w:sz="4" w:space="0" w:color="000000"/>
              <w:bottom w:val="single" w:sz="4" w:space="0" w:color="000000"/>
              <w:right w:val="single" w:sz="4" w:space="0" w:color="000000"/>
            </w:tcBorders>
          </w:tcPr>
          <w:p w14:paraId="45261B7E" w14:textId="77777777" w:rsidR="0087088F" w:rsidRPr="0087088F" w:rsidRDefault="0087088F" w:rsidP="0087088F">
            <w:pPr>
              <w:snapToGrid w:val="0"/>
              <w:jc w:val="both"/>
              <w:rPr>
                <w:noProof w:val="0"/>
                <w:sz w:val="20"/>
                <w:szCs w:val="20"/>
                <w:lang w:eastAsia="ru-RU"/>
              </w:rPr>
            </w:pPr>
            <w:r w:rsidRPr="0087088F">
              <w:rPr>
                <w:noProof w:val="0"/>
                <w:sz w:val="22"/>
                <w:szCs w:val="22"/>
                <w:lang w:eastAsia="ru-RU"/>
              </w:rPr>
              <w:t>Se exclude</w:t>
            </w:r>
          </w:p>
        </w:tc>
      </w:tr>
    </w:tbl>
    <w:p w14:paraId="3B536837" w14:textId="77777777" w:rsidR="0087088F" w:rsidRPr="0087088F" w:rsidRDefault="0087088F" w:rsidP="0087088F">
      <w:pPr>
        <w:ind w:firstLine="708"/>
        <w:jc w:val="both"/>
        <w:rPr>
          <w:noProof w:val="0"/>
          <w:sz w:val="26"/>
          <w:szCs w:val="28"/>
          <w:lang w:eastAsia="ru-RU"/>
        </w:rPr>
      </w:pPr>
    </w:p>
    <w:p w14:paraId="09D1CA78" w14:textId="77777777" w:rsidR="0087088F" w:rsidRPr="0087088F" w:rsidRDefault="0087088F" w:rsidP="0087088F">
      <w:pPr>
        <w:jc w:val="both"/>
        <w:rPr>
          <w:noProof w:val="0"/>
          <w:sz w:val="26"/>
          <w:szCs w:val="28"/>
          <w:lang w:eastAsia="ru-RU"/>
        </w:rPr>
      </w:pPr>
      <w:r w:rsidRPr="0087088F">
        <w:rPr>
          <w:noProof w:val="0"/>
          <w:sz w:val="26"/>
          <w:szCs w:val="28"/>
          <w:lang w:eastAsia="ru-RU"/>
        </w:rPr>
        <w:tab/>
      </w:r>
    </w:p>
    <w:p w14:paraId="505111D1"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9.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cheltuielilor ce sunt incluse în </w:t>
      </w:r>
      <w:proofErr w:type="spellStart"/>
      <w:r w:rsidRPr="0087088F">
        <w:rPr>
          <w:rFonts w:eastAsia="Calibri"/>
          <w:noProof w:val="0"/>
          <w:kern w:val="3"/>
          <w:sz w:val="26"/>
          <w:szCs w:val="26"/>
        </w:rPr>
        <w:t>preţul</w:t>
      </w:r>
      <w:proofErr w:type="spellEnd"/>
      <w:r w:rsidRPr="0087088F">
        <w:rPr>
          <w:rFonts w:eastAsia="Calibri"/>
          <w:noProof w:val="0"/>
          <w:kern w:val="3"/>
          <w:sz w:val="26"/>
          <w:szCs w:val="26"/>
        </w:rPr>
        <w:t xml:space="preserve"> biletului de tratament sunt stabilite în conformitate </w:t>
      </w:r>
      <w:proofErr w:type="spellStart"/>
      <w:r w:rsidRPr="0087088F">
        <w:rPr>
          <w:rFonts w:eastAsia="Calibri"/>
          <w:noProof w:val="0"/>
          <w:kern w:val="3"/>
          <w:sz w:val="26"/>
          <w:szCs w:val="26"/>
        </w:rPr>
        <w:t>сu</w:t>
      </w:r>
      <w:proofErr w:type="spellEnd"/>
      <w:r w:rsidRPr="0087088F">
        <w:rPr>
          <w:rFonts w:eastAsia="Calibri"/>
          <w:noProof w:val="0"/>
          <w:kern w:val="3"/>
          <w:sz w:val="26"/>
          <w:szCs w:val="26"/>
        </w:rPr>
        <w:t xml:space="preserve"> prevederile Standardului </w:t>
      </w:r>
      <w:proofErr w:type="spellStart"/>
      <w:r w:rsidRPr="0087088F">
        <w:rPr>
          <w:rFonts w:eastAsia="Calibri"/>
          <w:noProof w:val="0"/>
          <w:kern w:val="3"/>
          <w:sz w:val="26"/>
          <w:szCs w:val="26"/>
        </w:rPr>
        <w:t>Naţional</w:t>
      </w:r>
      <w:proofErr w:type="spellEnd"/>
      <w:r w:rsidRPr="0087088F">
        <w:rPr>
          <w:rFonts w:eastAsia="Calibri"/>
          <w:noProof w:val="0"/>
          <w:kern w:val="3"/>
          <w:sz w:val="26"/>
          <w:szCs w:val="26"/>
        </w:rPr>
        <w:t xml:space="preserve"> de Contabilitate ”Cheltuieli”, altor standarde </w:t>
      </w:r>
      <w:proofErr w:type="spellStart"/>
      <w:r w:rsidRPr="0087088F">
        <w:rPr>
          <w:rFonts w:eastAsia="Calibri"/>
          <w:noProof w:val="0"/>
          <w:kern w:val="3"/>
          <w:sz w:val="26"/>
          <w:szCs w:val="26"/>
        </w:rPr>
        <w:t>naţionale</w:t>
      </w:r>
      <w:proofErr w:type="spellEnd"/>
      <w:r w:rsidRPr="0087088F">
        <w:rPr>
          <w:rFonts w:eastAsia="Calibri"/>
          <w:noProof w:val="0"/>
          <w:kern w:val="3"/>
          <w:sz w:val="26"/>
          <w:szCs w:val="26"/>
        </w:rPr>
        <w:t xml:space="preserve"> de contabilitate, care reglementează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stabilesc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cheltuielilor </w:t>
      </w:r>
      <w:proofErr w:type="spellStart"/>
      <w:r w:rsidRPr="0087088F">
        <w:rPr>
          <w:rFonts w:eastAsia="Calibri"/>
          <w:noProof w:val="0"/>
          <w:kern w:val="3"/>
          <w:sz w:val="26"/>
          <w:szCs w:val="26"/>
        </w:rPr>
        <w:t>activităţii</w:t>
      </w:r>
      <w:proofErr w:type="spellEnd"/>
      <w:r w:rsidRPr="0087088F">
        <w:rPr>
          <w:rFonts w:eastAsia="Calibri"/>
          <w:noProof w:val="0"/>
          <w:kern w:val="3"/>
          <w:sz w:val="26"/>
          <w:szCs w:val="26"/>
        </w:rPr>
        <w:t xml:space="preserve"> </w:t>
      </w:r>
      <w:proofErr w:type="spellStart"/>
      <w:r w:rsidRPr="0087088F">
        <w:rPr>
          <w:rFonts w:eastAsia="Calibri"/>
          <w:noProof w:val="0"/>
          <w:kern w:val="3"/>
          <w:sz w:val="26"/>
          <w:szCs w:val="26"/>
        </w:rPr>
        <w:t>operaţionale</w:t>
      </w:r>
      <w:proofErr w:type="spellEnd"/>
      <w:r w:rsidRPr="0087088F">
        <w:rPr>
          <w:rFonts w:eastAsia="Calibri"/>
          <w:noProof w:val="0"/>
          <w:kern w:val="3"/>
          <w:sz w:val="26"/>
          <w:szCs w:val="26"/>
        </w:rPr>
        <w:t xml:space="preserve">:  costul vânzărilor (cheltuieli materiale, cheltuieli cu personalul, cheltuieli privind amortizarea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deprecierea, alte cheltuieli), cheltuieli de distribuire, cheltuieli  administrative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alte cheltuieli din activitatea </w:t>
      </w:r>
      <w:proofErr w:type="spellStart"/>
      <w:r w:rsidRPr="0087088F">
        <w:rPr>
          <w:rFonts w:eastAsia="Calibri"/>
          <w:noProof w:val="0"/>
          <w:kern w:val="3"/>
          <w:sz w:val="26"/>
          <w:szCs w:val="26"/>
        </w:rPr>
        <w:t>operaţională</w:t>
      </w:r>
      <w:proofErr w:type="spellEnd"/>
      <w:r w:rsidRPr="0087088F">
        <w:rPr>
          <w:rFonts w:eastAsia="Calibri"/>
          <w:noProof w:val="0"/>
          <w:kern w:val="3"/>
          <w:sz w:val="26"/>
          <w:szCs w:val="26"/>
        </w:rPr>
        <w:t>.</w:t>
      </w:r>
    </w:p>
    <w:p w14:paraId="51256FEB" w14:textId="77777777" w:rsidR="0087088F" w:rsidRPr="0087088F" w:rsidRDefault="0087088F" w:rsidP="0087088F">
      <w:pPr>
        <w:suppressAutoHyphens/>
        <w:autoSpaceDN w:val="0"/>
        <w:spacing w:after="200" w:line="276" w:lineRule="auto"/>
        <w:jc w:val="both"/>
        <w:rPr>
          <w:rFonts w:eastAsia="Calibri"/>
          <w:noProof w:val="0"/>
          <w:kern w:val="3"/>
          <w:sz w:val="26"/>
          <w:szCs w:val="26"/>
        </w:rPr>
      </w:pPr>
    </w:p>
    <w:p w14:paraId="244360EA"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10. Costul vânzărilor cuprind valoarea contabilă/costul efectiv a serviciilor prestate (pct. 20 din SNC ”Cheltuieli”; anexa nr.1 din SNC ”Cheltuieli”.). </w:t>
      </w:r>
    </w:p>
    <w:p w14:paraId="47E9C2FB"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 La </w:t>
      </w:r>
      <w:proofErr w:type="spellStart"/>
      <w:r w:rsidRPr="0087088F">
        <w:rPr>
          <w:rFonts w:eastAsia="Calibri"/>
          <w:noProof w:val="0"/>
          <w:kern w:val="3"/>
          <w:sz w:val="26"/>
          <w:szCs w:val="26"/>
        </w:rPr>
        <w:t>соmponenţa</w:t>
      </w:r>
      <w:proofErr w:type="spellEnd"/>
      <w:r w:rsidRPr="0087088F">
        <w:rPr>
          <w:rFonts w:eastAsia="Calibri"/>
          <w:noProof w:val="0"/>
          <w:kern w:val="3"/>
          <w:sz w:val="26"/>
          <w:szCs w:val="26"/>
        </w:rPr>
        <w:t xml:space="preserve"> cheltuielilor materiale se atribuie cheltuieli pentru produsele alimentare, </w:t>
      </w:r>
      <w:proofErr w:type="spellStart"/>
      <w:r w:rsidRPr="0087088F">
        <w:rPr>
          <w:rFonts w:eastAsia="Calibri"/>
          <w:noProof w:val="0"/>
          <w:kern w:val="3"/>
          <w:sz w:val="26"/>
          <w:szCs w:val="26"/>
        </w:rPr>
        <w:t>mеdiсаmente</w:t>
      </w:r>
      <w:proofErr w:type="spellEnd"/>
      <w:r w:rsidRPr="0087088F">
        <w:rPr>
          <w:rFonts w:eastAsia="Calibri"/>
          <w:noProof w:val="0"/>
          <w:kern w:val="3"/>
          <w:sz w:val="26"/>
          <w:szCs w:val="26"/>
        </w:rPr>
        <w:t xml:space="preserve"> , </w:t>
      </w:r>
      <w:r w:rsidRPr="0087088F">
        <w:rPr>
          <w:rFonts w:eastAsia="Calibri"/>
          <w:noProof w:val="0"/>
          <w:kern w:val="3"/>
          <w:sz w:val="26"/>
          <w:szCs w:val="26"/>
          <w:lang w:eastAsia="ru-RU"/>
        </w:rPr>
        <w:t xml:space="preserve">resurse energetice (combustibil, energie termică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electrică, apă, gaze naturale etc.), materiale de </w:t>
      </w:r>
      <w:proofErr w:type="spellStart"/>
      <w:r w:rsidRPr="0087088F">
        <w:rPr>
          <w:rFonts w:eastAsia="Calibri"/>
          <w:noProof w:val="0"/>
          <w:kern w:val="3"/>
          <w:sz w:val="26"/>
          <w:szCs w:val="26"/>
          <w:lang w:eastAsia="ru-RU"/>
        </w:rPr>
        <w:t>construcţie</w:t>
      </w:r>
      <w:proofErr w:type="spellEnd"/>
      <w:r w:rsidRPr="0087088F">
        <w:rPr>
          <w:rFonts w:eastAsia="Calibri"/>
          <w:noProof w:val="0"/>
          <w:kern w:val="3"/>
          <w:sz w:val="26"/>
          <w:szCs w:val="26"/>
          <w:lang w:eastAsia="ru-RU"/>
        </w:rPr>
        <w:t xml:space="preserve">, piese de schimb, ambalaje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alte materiale,</w:t>
      </w:r>
      <w:r w:rsidRPr="0087088F">
        <w:rPr>
          <w:rFonts w:eastAsia="Calibri"/>
          <w:noProof w:val="0"/>
          <w:kern w:val="3"/>
          <w:sz w:val="26"/>
          <w:szCs w:val="26"/>
        </w:rPr>
        <w:t xml:space="preserve"> costul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uzura obiectelor de mică valoare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scurtă durată,   utilizate în scopuri tehnologice pentru acordarea serviciilor aferente tratamentului </w:t>
      </w:r>
      <w:proofErr w:type="spellStart"/>
      <w:r w:rsidRPr="0087088F">
        <w:rPr>
          <w:rFonts w:eastAsia="Calibri"/>
          <w:noProof w:val="0"/>
          <w:kern w:val="3"/>
          <w:sz w:val="26"/>
          <w:szCs w:val="26"/>
        </w:rPr>
        <w:t>balneosanatorial</w:t>
      </w:r>
      <w:proofErr w:type="spellEnd"/>
      <w:r w:rsidRPr="0087088F">
        <w:rPr>
          <w:rFonts w:eastAsia="Calibri"/>
          <w:noProof w:val="0"/>
          <w:kern w:val="3"/>
          <w:sz w:val="26"/>
          <w:szCs w:val="26"/>
        </w:rPr>
        <w:t>;</w:t>
      </w:r>
    </w:p>
    <w:p w14:paraId="6DE9E615"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lang w:eastAsia="ru-RU"/>
        </w:rPr>
        <w:t xml:space="preserve"> </w:t>
      </w:r>
    </w:p>
    <w:p w14:paraId="412C97BC"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   În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cheltuielilor cu personalul se includ sumele </w:t>
      </w:r>
      <w:proofErr w:type="spellStart"/>
      <w:r w:rsidRPr="0087088F">
        <w:rPr>
          <w:rFonts w:eastAsia="Calibri"/>
          <w:noProof w:val="0"/>
          <w:kern w:val="3"/>
          <w:sz w:val="26"/>
          <w:szCs w:val="26"/>
        </w:rPr>
        <w:t>retribuţiilor</w:t>
      </w:r>
      <w:proofErr w:type="spellEnd"/>
      <w:r w:rsidRPr="0087088F">
        <w:rPr>
          <w:rFonts w:eastAsia="Calibri"/>
          <w:noProof w:val="0"/>
          <w:kern w:val="3"/>
          <w:sz w:val="26"/>
          <w:szCs w:val="26"/>
        </w:rPr>
        <w:t xml:space="preserve"> pentru munca prestată de către personalul </w:t>
      </w:r>
      <w:proofErr w:type="spellStart"/>
      <w:r w:rsidRPr="0087088F">
        <w:rPr>
          <w:rFonts w:eastAsia="Calibri"/>
          <w:noProof w:val="0"/>
          <w:kern w:val="3"/>
          <w:sz w:val="26"/>
          <w:szCs w:val="26"/>
        </w:rPr>
        <w:t>dе</w:t>
      </w:r>
      <w:proofErr w:type="spellEnd"/>
      <w:r w:rsidRPr="0087088F">
        <w:rPr>
          <w:rFonts w:eastAsia="Calibri"/>
          <w:noProof w:val="0"/>
          <w:kern w:val="3"/>
          <w:sz w:val="26"/>
          <w:szCs w:val="26"/>
        </w:rPr>
        <w:t xml:space="preserve"> bază, </w:t>
      </w:r>
      <w:proofErr w:type="spellStart"/>
      <w:r w:rsidRPr="0087088F">
        <w:rPr>
          <w:rFonts w:eastAsia="Calibri"/>
          <w:noProof w:val="0"/>
          <w:kern w:val="3"/>
          <w:sz w:val="26"/>
          <w:szCs w:val="26"/>
        </w:rPr>
        <w:t>imрliсаt</w:t>
      </w:r>
      <w:proofErr w:type="spellEnd"/>
      <w:r w:rsidRPr="0087088F">
        <w:rPr>
          <w:rFonts w:eastAsia="Calibri"/>
          <w:noProof w:val="0"/>
          <w:kern w:val="3"/>
          <w:sz w:val="26"/>
          <w:szCs w:val="26"/>
        </w:rPr>
        <w:t xml:space="preserve"> direct în procesul de acordare а serviciilor </w:t>
      </w:r>
      <w:proofErr w:type="spellStart"/>
      <w:r w:rsidRPr="0087088F">
        <w:rPr>
          <w:rFonts w:eastAsia="Calibri"/>
          <w:noProof w:val="0"/>
          <w:kern w:val="3"/>
          <w:sz w:val="26"/>
          <w:szCs w:val="26"/>
        </w:rPr>
        <w:t>bаlneosanatoriale</w:t>
      </w:r>
      <w:proofErr w:type="spellEnd"/>
      <w:r w:rsidRPr="0087088F">
        <w:rPr>
          <w:rFonts w:eastAsia="Calibri"/>
          <w:noProof w:val="0"/>
          <w:kern w:val="3"/>
          <w:sz w:val="26"/>
          <w:szCs w:val="26"/>
        </w:rPr>
        <w:t xml:space="preserve">, inclusiv primele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alte </w:t>
      </w:r>
      <w:proofErr w:type="spellStart"/>
      <w:r w:rsidRPr="0087088F">
        <w:rPr>
          <w:rFonts w:eastAsia="Calibri"/>
          <w:noProof w:val="0"/>
          <w:kern w:val="3"/>
          <w:sz w:val="26"/>
          <w:szCs w:val="26"/>
        </w:rPr>
        <w:t>plăţi</w:t>
      </w:r>
      <w:proofErr w:type="spellEnd"/>
      <w:r w:rsidRPr="0087088F">
        <w:rPr>
          <w:rFonts w:eastAsia="Calibri"/>
          <w:noProof w:val="0"/>
          <w:kern w:val="3"/>
          <w:sz w:val="26"/>
          <w:szCs w:val="26"/>
        </w:rPr>
        <w:t xml:space="preserve"> în corespundere </w:t>
      </w:r>
      <w:proofErr w:type="spellStart"/>
      <w:r w:rsidRPr="0087088F">
        <w:rPr>
          <w:rFonts w:eastAsia="Calibri"/>
          <w:noProof w:val="0"/>
          <w:kern w:val="3"/>
          <w:sz w:val="26"/>
          <w:szCs w:val="26"/>
        </w:rPr>
        <w:t>сu</w:t>
      </w:r>
      <w:proofErr w:type="spellEnd"/>
      <w:r w:rsidRPr="0087088F">
        <w:rPr>
          <w:rFonts w:eastAsia="Calibri"/>
          <w:noProof w:val="0"/>
          <w:kern w:val="3"/>
          <w:sz w:val="26"/>
          <w:szCs w:val="26"/>
        </w:rPr>
        <w:t xml:space="preserve"> statele de </w:t>
      </w:r>
      <w:proofErr w:type="spellStart"/>
      <w:r w:rsidRPr="0087088F">
        <w:rPr>
          <w:rFonts w:eastAsia="Calibri"/>
          <w:noProof w:val="0"/>
          <w:kern w:val="3"/>
          <w:sz w:val="26"/>
          <w:szCs w:val="26"/>
        </w:rPr>
        <w:t>реrsоnаl</w:t>
      </w:r>
      <w:proofErr w:type="spellEnd"/>
      <w:r w:rsidRPr="0087088F">
        <w:rPr>
          <w:rFonts w:eastAsia="Calibri"/>
          <w:noProof w:val="0"/>
          <w:kern w:val="3"/>
          <w:sz w:val="26"/>
          <w:szCs w:val="26"/>
        </w:rPr>
        <w:t xml:space="preserve">, sumele </w:t>
      </w:r>
      <w:proofErr w:type="spellStart"/>
      <w:r w:rsidRPr="0087088F">
        <w:rPr>
          <w:rFonts w:eastAsia="Calibri"/>
          <w:noProof w:val="0"/>
          <w:kern w:val="3"/>
          <w:sz w:val="26"/>
          <w:szCs w:val="26"/>
        </w:rPr>
        <w:t>cоntribuţiilor</w:t>
      </w:r>
      <w:proofErr w:type="spellEnd"/>
      <w:r w:rsidRPr="0087088F">
        <w:rPr>
          <w:rFonts w:eastAsia="Calibri"/>
          <w:noProof w:val="0"/>
          <w:kern w:val="3"/>
          <w:sz w:val="26"/>
          <w:szCs w:val="26"/>
        </w:rPr>
        <w:t xml:space="preserve"> privind asigurarea socială de stat obligatorii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primelor de asigurare obligatorie de </w:t>
      </w:r>
      <w:proofErr w:type="spellStart"/>
      <w:r w:rsidRPr="0087088F">
        <w:rPr>
          <w:rFonts w:eastAsia="Calibri"/>
          <w:noProof w:val="0"/>
          <w:kern w:val="3"/>
          <w:sz w:val="26"/>
          <w:szCs w:val="26"/>
        </w:rPr>
        <w:t>asistenţă</w:t>
      </w:r>
      <w:proofErr w:type="spellEnd"/>
      <w:r w:rsidRPr="0087088F">
        <w:rPr>
          <w:rFonts w:eastAsia="Calibri"/>
          <w:noProof w:val="0"/>
          <w:kern w:val="3"/>
          <w:sz w:val="26"/>
          <w:szCs w:val="26"/>
        </w:rPr>
        <w:t xml:space="preserve"> medicală;</w:t>
      </w:r>
    </w:p>
    <w:p w14:paraId="66C5D48C"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p>
    <w:p w14:paraId="4E77E31D"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lang w:eastAsia="ru-RU"/>
        </w:rPr>
      </w:pPr>
      <w:r w:rsidRPr="0087088F">
        <w:rPr>
          <w:rFonts w:eastAsia="Calibri"/>
          <w:noProof w:val="0"/>
          <w:kern w:val="3"/>
          <w:sz w:val="26"/>
          <w:szCs w:val="26"/>
        </w:rPr>
        <w:lastRenderedPageBreak/>
        <w:t xml:space="preserve">-    În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w:t>
      </w:r>
      <w:r w:rsidRPr="0087088F">
        <w:rPr>
          <w:rFonts w:eastAsia="Calibri"/>
          <w:noProof w:val="0"/>
          <w:kern w:val="3"/>
          <w:sz w:val="26"/>
          <w:szCs w:val="26"/>
          <w:lang w:eastAsia="ru-RU"/>
        </w:rPr>
        <w:t xml:space="preserve">cheltuielilor privind amortizarea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deprecierea</w:t>
      </w:r>
      <w:r w:rsidRPr="0087088F">
        <w:rPr>
          <w:rFonts w:eastAsia="Calibri"/>
          <w:noProof w:val="0"/>
          <w:kern w:val="3"/>
          <w:sz w:val="26"/>
          <w:szCs w:val="26"/>
        </w:rPr>
        <w:t xml:space="preserve"> se includ</w:t>
      </w:r>
      <w:r w:rsidRPr="0087088F">
        <w:rPr>
          <w:rFonts w:eastAsia="Calibri"/>
          <w:noProof w:val="0"/>
          <w:kern w:val="3"/>
          <w:sz w:val="26"/>
          <w:szCs w:val="26"/>
          <w:lang w:eastAsia="ru-RU"/>
        </w:rPr>
        <w:t xml:space="preserve"> sumele amortizării calculate pentru toate tipurile de </w:t>
      </w:r>
      <w:hyperlink r:id="rId14" w:tgtFrame="_blank" w:history="1">
        <w:r w:rsidRPr="0087088F">
          <w:rPr>
            <w:rFonts w:eastAsia="Calibri"/>
            <w:noProof w:val="0"/>
            <w:kern w:val="3"/>
            <w:sz w:val="26"/>
            <w:szCs w:val="26"/>
            <w:lang w:eastAsia="ru-RU"/>
          </w:rPr>
          <w:t>imobilizări</w:t>
        </w:r>
      </w:hyperlink>
      <w:r w:rsidRPr="0087088F">
        <w:rPr>
          <w:rFonts w:eastAsia="Calibri"/>
          <w:noProof w:val="0"/>
          <w:kern w:val="3"/>
          <w:sz w:val="26"/>
          <w:szCs w:val="26"/>
          <w:lang w:eastAsia="ru-RU"/>
        </w:rPr>
        <w:t xml:space="preserve"> utilizate de entitate, deprecierea activelor imobilizate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circulante ale </w:t>
      </w:r>
      <w:proofErr w:type="spellStart"/>
      <w:r w:rsidRPr="0087088F">
        <w:rPr>
          <w:rFonts w:eastAsia="Calibri"/>
          <w:noProof w:val="0"/>
          <w:kern w:val="3"/>
          <w:sz w:val="26"/>
          <w:szCs w:val="26"/>
          <w:lang w:eastAsia="ru-RU"/>
        </w:rPr>
        <w:t>entităţii</w:t>
      </w:r>
      <w:proofErr w:type="spellEnd"/>
      <w:r w:rsidRPr="0087088F">
        <w:rPr>
          <w:rFonts w:eastAsia="Calibri"/>
          <w:noProof w:val="0"/>
          <w:kern w:val="3"/>
          <w:sz w:val="26"/>
          <w:szCs w:val="26"/>
          <w:lang w:eastAsia="ru-RU"/>
        </w:rPr>
        <w:t xml:space="preserve">, amortizarea </w:t>
      </w:r>
      <w:proofErr w:type="spellStart"/>
      <w:r w:rsidRPr="0087088F">
        <w:rPr>
          <w:rFonts w:eastAsia="Calibri"/>
          <w:noProof w:val="0"/>
          <w:kern w:val="3"/>
          <w:sz w:val="26"/>
          <w:szCs w:val="26"/>
          <w:lang w:eastAsia="ru-RU"/>
        </w:rPr>
        <w:t>investiţiilor</w:t>
      </w:r>
      <w:proofErr w:type="spellEnd"/>
      <w:r w:rsidRPr="0087088F">
        <w:rPr>
          <w:rFonts w:eastAsia="Calibri"/>
          <w:noProof w:val="0"/>
          <w:kern w:val="3"/>
          <w:sz w:val="26"/>
          <w:szCs w:val="26"/>
          <w:lang w:eastAsia="ru-RU"/>
        </w:rPr>
        <w:t xml:space="preserve"> imobiliare etc;</w:t>
      </w:r>
    </w:p>
    <w:p w14:paraId="6850AAB9"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lang w:eastAsia="ru-RU"/>
        </w:rPr>
      </w:pPr>
    </w:p>
    <w:p w14:paraId="79B25737"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lang w:eastAsia="ru-RU"/>
        </w:rPr>
      </w:pPr>
      <w:r w:rsidRPr="0087088F">
        <w:rPr>
          <w:rFonts w:eastAsia="Calibri"/>
          <w:noProof w:val="0"/>
          <w:kern w:val="3"/>
          <w:sz w:val="26"/>
          <w:szCs w:val="26"/>
          <w:lang w:eastAsia="ru-RU"/>
        </w:rPr>
        <w:t xml:space="preserve">-   </w:t>
      </w:r>
      <w:r w:rsidRPr="0087088F">
        <w:rPr>
          <w:rFonts w:eastAsia="Calibri"/>
          <w:noProof w:val="0"/>
          <w:kern w:val="3"/>
          <w:sz w:val="26"/>
          <w:szCs w:val="26"/>
        </w:rPr>
        <w:t xml:space="preserve">În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altor cheltuielilor</w:t>
      </w:r>
      <w:r w:rsidRPr="0087088F">
        <w:rPr>
          <w:rFonts w:eastAsia="Calibri"/>
          <w:noProof w:val="0"/>
          <w:kern w:val="3"/>
          <w:sz w:val="26"/>
          <w:szCs w:val="26"/>
          <w:lang w:eastAsia="ru-RU"/>
        </w:rPr>
        <w:t xml:space="preserve"> </w:t>
      </w:r>
      <w:r w:rsidRPr="0087088F">
        <w:rPr>
          <w:rFonts w:eastAsia="Calibri"/>
          <w:noProof w:val="0"/>
          <w:kern w:val="3"/>
          <w:sz w:val="26"/>
          <w:szCs w:val="26"/>
        </w:rPr>
        <w:t>se includ</w:t>
      </w:r>
      <w:r w:rsidRPr="0087088F">
        <w:rPr>
          <w:rFonts w:eastAsia="Calibri"/>
          <w:noProof w:val="0"/>
          <w:kern w:val="3"/>
          <w:sz w:val="26"/>
          <w:szCs w:val="26"/>
          <w:lang w:eastAsia="ru-RU"/>
        </w:rPr>
        <w:t xml:space="preserve"> cheltuieli aferente lucrărilor de </w:t>
      </w:r>
      <w:proofErr w:type="spellStart"/>
      <w:r w:rsidRPr="0087088F">
        <w:rPr>
          <w:rFonts w:eastAsia="Calibri"/>
          <w:noProof w:val="0"/>
          <w:kern w:val="3"/>
          <w:sz w:val="26"/>
          <w:szCs w:val="26"/>
          <w:lang w:eastAsia="ru-RU"/>
        </w:rPr>
        <w:t>întreţinere</w:t>
      </w:r>
      <w:proofErr w:type="spellEnd"/>
      <w:r w:rsidRPr="0087088F">
        <w:rPr>
          <w:rFonts w:eastAsia="Calibri"/>
          <w:noProof w:val="0"/>
          <w:kern w:val="3"/>
          <w:sz w:val="26"/>
          <w:szCs w:val="26"/>
          <w:lang w:eastAsia="ru-RU"/>
        </w:rPr>
        <w:t xml:space="preserv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w:t>
      </w:r>
      <w:proofErr w:type="spellStart"/>
      <w:r w:rsidRPr="0087088F">
        <w:rPr>
          <w:rFonts w:eastAsia="Calibri"/>
          <w:noProof w:val="0"/>
          <w:kern w:val="3"/>
          <w:sz w:val="26"/>
          <w:szCs w:val="26"/>
          <w:lang w:eastAsia="ru-RU"/>
        </w:rPr>
        <w:t>reparaţie</w:t>
      </w:r>
      <w:proofErr w:type="spellEnd"/>
      <w:r w:rsidRPr="0087088F">
        <w:rPr>
          <w:rFonts w:eastAsia="Calibri"/>
          <w:noProof w:val="0"/>
          <w:kern w:val="3"/>
          <w:sz w:val="26"/>
          <w:szCs w:val="26"/>
          <w:lang w:eastAsia="ru-RU"/>
        </w:rPr>
        <w:t xml:space="preserve"> executate de către alte </w:t>
      </w:r>
      <w:proofErr w:type="spellStart"/>
      <w:r w:rsidRPr="0087088F">
        <w:rPr>
          <w:rFonts w:eastAsia="Calibri"/>
          <w:noProof w:val="0"/>
          <w:kern w:val="3"/>
          <w:sz w:val="26"/>
          <w:szCs w:val="26"/>
          <w:lang w:eastAsia="ru-RU"/>
        </w:rPr>
        <w:t>entităţi</w:t>
      </w:r>
      <w:proofErr w:type="spellEnd"/>
      <w:r w:rsidRPr="0087088F">
        <w:rPr>
          <w:rFonts w:eastAsia="Calibri"/>
          <w:noProof w:val="0"/>
          <w:kern w:val="3"/>
          <w:sz w:val="26"/>
          <w:szCs w:val="26"/>
          <w:lang w:eastAsia="ru-RU"/>
        </w:rPr>
        <w:t xml:space="preserve">; </w:t>
      </w:r>
      <w:proofErr w:type="spellStart"/>
      <w:r w:rsidRPr="0087088F">
        <w:rPr>
          <w:rFonts w:eastAsia="Calibri"/>
          <w:noProof w:val="0"/>
          <w:kern w:val="3"/>
          <w:sz w:val="26"/>
          <w:szCs w:val="26"/>
          <w:lang w:eastAsia="ru-RU"/>
        </w:rPr>
        <w:t>plăţile</w:t>
      </w:r>
      <w:proofErr w:type="spellEnd"/>
      <w:r w:rsidRPr="0087088F">
        <w:rPr>
          <w:rFonts w:eastAsia="Calibri"/>
          <w:noProof w:val="0"/>
          <w:kern w:val="3"/>
          <w:sz w:val="26"/>
          <w:szCs w:val="26"/>
          <w:lang w:eastAsia="ru-RU"/>
        </w:rPr>
        <w:t xml:space="preserve"> de leasing datorate de entitate pentru imobilizările primite în </w:t>
      </w:r>
      <w:proofErr w:type="spellStart"/>
      <w:r w:rsidRPr="0087088F">
        <w:rPr>
          <w:rFonts w:eastAsia="Calibri"/>
          <w:noProof w:val="0"/>
          <w:kern w:val="3"/>
          <w:sz w:val="26"/>
          <w:szCs w:val="26"/>
          <w:lang w:eastAsia="ru-RU"/>
        </w:rPr>
        <w:t>folosinţă</w:t>
      </w:r>
      <w:proofErr w:type="spellEnd"/>
      <w:r w:rsidRPr="0087088F">
        <w:rPr>
          <w:rFonts w:eastAsia="Calibri"/>
          <w:noProof w:val="0"/>
          <w:kern w:val="3"/>
          <w:sz w:val="26"/>
          <w:szCs w:val="26"/>
          <w:lang w:eastAsia="ru-RU"/>
        </w:rPr>
        <w:t xml:space="preserve"> temporară în baza contractelor de leasing, primele de asigurare a bunurilor, calculate în baza contractelor încheiate cu companiile de asigurări, cheltuielile cu comisioanele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onorariile </w:t>
      </w:r>
      <w:proofErr w:type="spellStart"/>
      <w:r w:rsidRPr="0087088F">
        <w:rPr>
          <w:rFonts w:eastAsia="Calibri"/>
          <w:noProof w:val="0"/>
          <w:kern w:val="3"/>
          <w:sz w:val="26"/>
          <w:szCs w:val="26"/>
          <w:lang w:eastAsia="ru-RU"/>
        </w:rPr>
        <w:t>experţilor</w:t>
      </w:r>
      <w:proofErr w:type="spellEnd"/>
      <w:r w:rsidRPr="0087088F">
        <w:rPr>
          <w:rFonts w:eastAsia="Calibri"/>
          <w:noProof w:val="0"/>
          <w:kern w:val="3"/>
          <w:sz w:val="26"/>
          <w:szCs w:val="26"/>
          <w:lang w:eastAsia="ru-RU"/>
        </w:rPr>
        <w:t xml:space="preserve"> pentru </w:t>
      </w:r>
      <w:proofErr w:type="spellStart"/>
      <w:r w:rsidRPr="0087088F">
        <w:rPr>
          <w:rFonts w:eastAsia="Calibri"/>
          <w:noProof w:val="0"/>
          <w:kern w:val="3"/>
          <w:sz w:val="26"/>
          <w:szCs w:val="26"/>
          <w:lang w:eastAsia="ru-RU"/>
        </w:rPr>
        <w:t>consultanţă</w:t>
      </w:r>
      <w:proofErr w:type="spellEnd"/>
      <w:r w:rsidRPr="0087088F">
        <w:rPr>
          <w:rFonts w:eastAsia="Calibri"/>
          <w:noProof w:val="0"/>
          <w:kern w:val="3"/>
          <w:sz w:val="26"/>
          <w:szCs w:val="26"/>
          <w:lang w:eastAsia="ru-RU"/>
        </w:rPr>
        <w:t xml:space="preserv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w:t>
      </w:r>
      <w:proofErr w:type="spellStart"/>
      <w:r w:rsidRPr="0087088F">
        <w:rPr>
          <w:rFonts w:eastAsia="Calibri"/>
          <w:noProof w:val="0"/>
          <w:kern w:val="3"/>
          <w:sz w:val="26"/>
          <w:szCs w:val="26"/>
          <w:lang w:eastAsia="ru-RU"/>
        </w:rPr>
        <w:t>asistenţă</w:t>
      </w:r>
      <w:proofErr w:type="spellEnd"/>
      <w:r w:rsidRPr="0087088F">
        <w:rPr>
          <w:rFonts w:eastAsia="Calibri"/>
          <w:noProof w:val="0"/>
          <w:kern w:val="3"/>
          <w:sz w:val="26"/>
          <w:szCs w:val="26"/>
          <w:lang w:eastAsia="ru-RU"/>
        </w:rPr>
        <w:t xml:space="preserve"> tehnică, juridică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economică, costul serviciilor de transportare a bunurilor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personalului la/de la locul de muncă prestat de către </w:t>
      </w:r>
      <w:proofErr w:type="spellStart"/>
      <w:r w:rsidRPr="0087088F">
        <w:rPr>
          <w:rFonts w:eastAsia="Calibri"/>
          <w:noProof w:val="0"/>
          <w:kern w:val="3"/>
          <w:sz w:val="26"/>
          <w:szCs w:val="26"/>
          <w:lang w:eastAsia="ru-RU"/>
        </w:rPr>
        <w:t>entităţile</w:t>
      </w:r>
      <w:proofErr w:type="spellEnd"/>
      <w:r w:rsidRPr="0087088F">
        <w:rPr>
          <w:rFonts w:eastAsia="Calibri"/>
          <w:noProof w:val="0"/>
          <w:kern w:val="3"/>
          <w:sz w:val="26"/>
          <w:szCs w:val="26"/>
          <w:lang w:eastAsia="ru-RU"/>
        </w:rPr>
        <w:t xml:space="preserve"> de transport, costul serviciilor </w:t>
      </w:r>
      <w:proofErr w:type="spellStart"/>
      <w:r w:rsidRPr="0087088F">
        <w:rPr>
          <w:rFonts w:eastAsia="Calibri"/>
          <w:noProof w:val="0"/>
          <w:kern w:val="3"/>
          <w:sz w:val="26"/>
          <w:szCs w:val="26"/>
          <w:lang w:eastAsia="ru-RU"/>
        </w:rPr>
        <w:t>poştale</w:t>
      </w:r>
      <w:proofErr w:type="spellEnd"/>
      <w:r w:rsidRPr="0087088F">
        <w:rPr>
          <w:rFonts w:eastAsia="Calibri"/>
          <w:noProof w:val="0"/>
          <w:kern w:val="3"/>
          <w:sz w:val="26"/>
          <w:szCs w:val="26"/>
          <w:lang w:eastAsia="ru-RU"/>
        </w:rPr>
        <w:t xml:space="preserve">, de telefonie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a altor mijloace de comunicare; costul serviciilor bancare </w:t>
      </w:r>
      <w:proofErr w:type="spellStart"/>
      <w:r w:rsidRPr="0087088F">
        <w:rPr>
          <w:rFonts w:eastAsia="Calibri"/>
          <w:noProof w:val="0"/>
          <w:kern w:val="3"/>
          <w:sz w:val="26"/>
          <w:szCs w:val="26"/>
          <w:lang w:eastAsia="ru-RU"/>
        </w:rPr>
        <w:t>şi</w:t>
      </w:r>
      <w:proofErr w:type="spellEnd"/>
      <w:r w:rsidRPr="0087088F">
        <w:rPr>
          <w:rFonts w:eastAsia="Calibri"/>
          <w:noProof w:val="0"/>
          <w:kern w:val="3"/>
          <w:sz w:val="26"/>
          <w:szCs w:val="26"/>
          <w:lang w:eastAsia="ru-RU"/>
        </w:rPr>
        <w:t xml:space="preserve"> a altor servicii prestate </w:t>
      </w:r>
      <w:proofErr w:type="spellStart"/>
      <w:r w:rsidRPr="0087088F">
        <w:rPr>
          <w:rFonts w:eastAsia="Calibri"/>
          <w:noProof w:val="0"/>
          <w:kern w:val="3"/>
          <w:sz w:val="26"/>
          <w:szCs w:val="26"/>
          <w:lang w:eastAsia="ru-RU"/>
        </w:rPr>
        <w:t>entităţii</w:t>
      </w:r>
      <w:proofErr w:type="spellEnd"/>
      <w:r w:rsidRPr="0087088F">
        <w:rPr>
          <w:rFonts w:eastAsia="Calibri"/>
          <w:noProof w:val="0"/>
          <w:kern w:val="3"/>
          <w:sz w:val="26"/>
          <w:szCs w:val="26"/>
          <w:lang w:eastAsia="ru-RU"/>
        </w:rPr>
        <w:t xml:space="preserve"> de către </w:t>
      </w:r>
      <w:proofErr w:type="spellStart"/>
      <w:r w:rsidRPr="0087088F">
        <w:rPr>
          <w:rFonts w:eastAsia="Calibri"/>
          <w:noProof w:val="0"/>
          <w:kern w:val="3"/>
          <w:sz w:val="26"/>
          <w:szCs w:val="26"/>
          <w:lang w:eastAsia="ru-RU"/>
        </w:rPr>
        <w:t>terţi</w:t>
      </w:r>
      <w:proofErr w:type="spellEnd"/>
      <w:r w:rsidRPr="0087088F">
        <w:rPr>
          <w:rFonts w:eastAsia="Calibri"/>
          <w:noProof w:val="0"/>
          <w:kern w:val="3"/>
          <w:sz w:val="26"/>
          <w:szCs w:val="26"/>
          <w:lang w:eastAsia="ru-RU"/>
        </w:rPr>
        <w:t xml:space="preserve"> legate de activitatea de bază.</w:t>
      </w:r>
    </w:p>
    <w:p w14:paraId="49C8DB48" w14:textId="77777777" w:rsidR="0087088F" w:rsidRPr="0087088F" w:rsidRDefault="0087088F" w:rsidP="0087088F">
      <w:pPr>
        <w:suppressAutoHyphens/>
        <w:autoSpaceDN w:val="0"/>
        <w:spacing w:after="200" w:line="276" w:lineRule="auto"/>
        <w:jc w:val="both"/>
        <w:rPr>
          <w:rFonts w:eastAsia="Calibri"/>
          <w:noProof w:val="0"/>
          <w:kern w:val="3"/>
          <w:sz w:val="26"/>
          <w:szCs w:val="26"/>
        </w:rPr>
      </w:pPr>
    </w:p>
    <w:p w14:paraId="39912E33"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11. În </w:t>
      </w:r>
      <w:proofErr w:type="spellStart"/>
      <w:r w:rsidRPr="0087088F">
        <w:rPr>
          <w:rFonts w:eastAsia="Calibri"/>
          <w:noProof w:val="0"/>
          <w:kern w:val="3"/>
          <w:sz w:val="26"/>
          <w:szCs w:val="26"/>
        </w:rPr>
        <w:t>preţul</w:t>
      </w:r>
      <w:proofErr w:type="spellEnd"/>
      <w:r w:rsidRPr="0087088F">
        <w:rPr>
          <w:rFonts w:eastAsia="Calibri"/>
          <w:noProof w:val="0"/>
          <w:kern w:val="3"/>
          <w:sz w:val="26"/>
          <w:szCs w:val="26"/>
        </w:rPr>
        <w:t xml:space="preserve"> biletului de tratament nu se includ cheltuielile de distribuire care reprezintă cheltuieli aferente serviciilor prestate (pct. 24  din SNC ”Cheltuieli”).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cheltuielilor de distribuire se prezintă conform anexei nr.2 din SNC ”Cheltuieli .</w:t>
      </w:r>
    </w:p>
    <w:p w14:paraId="11A63A97" w14:textId="77777777" w:rsidR="0087088F" w:rsidRPr="0087088F" w:rsidRDefault="0087088F" w:rsidP="0087088F">
      <w:pPr>
        <w:suppressAutoHyphens/>
        <w:autoSpaceDN w:val="0"/>
        <w:spacing w:after="200" w:line="276" w:lineRule="auto"/>
        <w:jc w:val="both"/>
        <w:rPr>
          <w:rFonts w:eastAsia="Calibri"/>
          <w:noProof w:val="0"/>
          <w:kern w:val="3"/>
          <w:sz w:val="26"/>
          <w:szCs w:val="26"/>
        </w:rPr>
      </w:pPr>
    </w:p>
    <w:p w14:paraId="31226116"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12.  Cheltuielile  administrative reprezintă cheltuielile aferente organizării, deservirii </w:t>
      </w:r>
      <w:proofErr w:type="spellStart"/>
      <w:r w:rsidRPr="0087088F">
        <w:rPr>
          <w:rFonts w:eastAsia="Calibri"/>
          <w:noProof w:val="0"/>
          <w:kern w:val="3"/>
          <w:sz w:val="26"/>
          <w:szCs w:val="26"/>
        </w:rPr>
        <w:t>şi</w:t>
      </w:r>
      <w:proofErr w:type="spellEnd"/>
      <w:r w:rsidRPr="0087088F">
        <w:rPr>
          <w:rFonts w:eastAsia="Calibri"/>
          <w:noProof w:val="0"/>
          <w:kern w:val="3"/>
          <w:sz w:val="26"/>
          <w:szCs w:val="26"/>
        </w:rPr>
        <w:t xml:space="preserve"> gestionării </w:t>
      </w:r>
      <w:proofErr w:type="spellStart"/>
      <w:r w:rsidRPr="0087088F">
        <w:rPr>
          <w:rFonts w:eastAsia="Calibri"/>
          <w:noProof w:val="0"/>
          <w:kern w:val="3"/>
          <w:sz w:val="26"/>
          <w:szCs w:val="26"/>
        </w:rPr>
        <w:t>entităţii</w:t>
      </w:r>
      <w:proofErr w:type="spellEnd"/>
      <w:r w:rsidRPr="0087088F">
        <w:rPr>
          <w:rFonts w:eastAsia="Calibri"/>
          <w:noProof w:val="0"/>
          <w:kern w:val="3"/>
          <w:sz w:val="26"/>
          <w:szCs w:val="26"/>
        </w:rPr>
        <w:t xml:space="preserve"> în ansamblu (pct. 26  din SNC ”Cheltuieli”).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cheltuielilor administrative se prezintă în baza anexei nr. 3 din SNC ”Cheltuieli”.</w:t>
      </w:r>
    </w:p>
    <w:p w14:paraId="0EF3659B" w14:textId="77777777" w:rsidR="0087088F" w:rsidRPr="0087088F" w:rsidRDefault="0087088F" w:rsidP="0087088F">
      <w:pPr>
        <w:suppressAutoHyphens/>
        <w:autoSpaceDN w:val="0"/>
        <w:spacing w:after="200" w:line="276" w:lineRule="auto"/>
        <w:jc w:val="both"/>
        <w:rPr>
          <w:rFonts w:eastAsia="Calibri"/>
          <w:noProof w:val="0"/>
          <w:kern w:val="3"/>
          <w:sz w:val="26"/>
          <w:szCs w:val="26"/>
        </w:rPr>
      </w:pPr>
    </w:p>
    <w:p w14:paraId="2A8DB244" w14:textId="77777777" w:rsidR="0087088F" w:rsidRPr="0087088F" w:rsidRDefault="0087088F" w:rsidP="0087088F">
      <w:pPr>
        <w:suppressAutoHyphens/>
        <w:autoSpaceDN w:val="0"/>
        <w:spacing w:after="200" w:line="276" w:lineRule="auto"/>
        <w:ind w:firstLine="708"/>
        <w:jc w:val="both"/>
        <w:rPr>
          <w:rFonts w:eastAsia="Calibri"/>
          <w:noProof w:val="0"/>
          <w:kern w:val="3"/>
          <w:sz w:val="26"/>
          <w:szCs w:val="26"/>
        </w:rPr>
      </w:pPr>
      <w:r w:rsidRPr="0087088F">
        <w:rPr>
          <w:rFonts w:eastAsia="Calibri"/>
          <w:noProof w:val="0"/>
          <w:kern w:val="3"/>
          <w:sz w:val="26"/>
          <w:szCs w:val="26"/>
        </w:rPr>
        <w:t xml:space="preserve">13. În </w:t>
      </w:r>
      <w:proofErr w:type="spellStart"/>
      <w:r w:rsidRPr="0087088F">
        <w:rPr>
          <w:rFonts w:eastAsia="Calibri"/>
          <w:noProof w:val="0"/>
          <w:kern w:val="3"/>
          <w:sz w:val="26"/>
          <w:szCs w:val="26"/>
        </w:rPr>
        <w:t>preţul</w:t>
      </w:r>
      <w:proofErr w:type="spellEnd"/>
      <w:r w:rsidRPr="0087088F">
        <w:rPr>
          <w:rFonts w:eastAsia="Calibri"/>
          <w:noProof w:val="0"/>
          <w:kern w:val="3"/>
          <w:sz w:val="26"/>
          <w:szCs w:val="26"/>
        </w:rPr>
        <w:t xml:space="preserve"> biletului de tratament nu se includ alte cheltuieli ale </w:t>
      </w:r>
      <w:proofErr w:type="spellStart"/>
      <w:r w:rsidRPr="0087088F">
        <w:rPr>
          <w:rFonts w:eastAsia="Calibri"/>
          <w:noProof w:val="0"/>
          <w:kern w:val="3"/>
          <w:sz w:val="26"/>
          <w:szCs w:val="26"/>
        </w:rPr>
        <w:t>activităţii</w:t>
      </w:r>
      <w:proofErr w:type="spellEnd"/>
      <w:r w:rsidRPr="0087088F">
        <w:rPr>
          <w:rFonts w:eastAsia="Calibri"/>
          <w:noProof w:val="0"/>
          <w:kern w:val="3"/>
          <w:sz w:val="26"/>
          <w:szCs w:val="26"/>
        </w:rPr>
        <w:t xml:space="preserve"> </w:t>
      </w:r>
      <w:proofErr w:type="spellStart"/>
      <w:r w:rsidRPr="0087088F">
        <w:rPr>
          <w:rFonts w:eastAsia="Calibri"/>
          <w:noProof w:val="0"/>
          <w:kern w:val="3"/>
          <w:sz w:val="26"/>
          <w:szCs w:val="26"/>
        </w:rPr>
        <w:t>operaţionale</w:t>
      </w:r>
      <w:proofErr w:type="spellEnd"/>
      <w:r w:rsidRPr="0087088F">
        <w:rPr>
          <w:rFonts w:eastAsia="Calibri"/>
          <w:noProof w:val="0"/>
          <w:kern w:val="3"/>
          <w:sz w:val="26"/>
          <w:szCs w:val="26"/>
        </w:rPr>
        <w:t xml:space="preserve"> care nu pot fi atribuite la costul vânzărilor, cheltuielile de distribuire sau cheltuielile administrative (pct. 28  din SNC ”Cheltuieli”). </w:t>
      </w:r>
      <w:proofErr w:type="spellStart"/>
      <w:r w:rsidRPr="0087088F">
        <w:rPr>
          <w:rFonts w:eastAsia="Calibri"/>
          <w:noProof w:val="0"/>
          <w:kern w:val="3"/>
          <w:sz w:val="26"/>
          <w:szCs w:val="26"/>
        </w:rPr>
        <w:t>Componenţa</w:t>
      </w:r>
      <w:proofErr w:type="spellEnd"/>
      <w:r w:rsidRPr="0087088F">
        <w:rPr>
          <w:rFonts w:eastAsia="Calibri"/>
          <w:noProof w:val="0"/>
          <w:kern w:val="3"/>
          <w:sz w:val="26"/>
          <w:szCs w:val="26"/>
        </w:rPr>
        <w:t xml:space="preserve"> altor cheltuieli </w:t>
      </w:r>
      <w:proofErr w:type="spellStart"/>
      <w:r w:rsidRPr="0087088F">
        <w:rPr>
          <w:rFonts w:eastAsia="Calibri"/>
          <w:noProof w:val="0"/>
          <w:kern w:val="3"/>
          <w:sz w:val="26"/>
          <w:szCs w:val="26"/>
        </w:rPr>
        <w:t>operaţionale</w:t>
      </w:r>
      <w:proofErr w:type="spellEnd"/>
      <w:r w:rsidRPr="0087088F">
        <w:rPr>
          <w:rFonts w:eastAsia="Calibri"/>
          <w:noProof w:val="0"/>
          <w:kern w:val="3"/>
          <w:sz w:val="26"/>
          <w:szCs w:val="26"/>
        </w:rPr>
        <w:t xml:space="preserve"> se prezintă în baza anexei nr. 4 din SNC ”Cheltuieli”.</w:t>
      </w:r>
    </w:p>
    <w:p w14:paraId="18FCB512" w14:textId="77777777" w:rsidR="0087088F" w:rsidRPr="0087088F" w:rsidRDefault="0087088F" w:rsidP="0087088F">
      <w:pPr>
        <w:jc w:val="both"/>
        <w:rPr>
          <w:noProof w:val="0"/>
          <w:sz w:val="26"/>
          <w:szCs w:val="26"/>
          <w:lang w:eastAsia="ru-RU"/>
        </w:rPr>
      </w:pPr>
    </w:p>
    <w:p w14:paraId="31BB2944" w14:textId="77777777" w:rsidR="0087088F" w:rsidRPr="0087088F" w:rsidRDefault="0087088F" w:rsidP="0087088F">
      <w:pPr>
        <w:snapToGrid w:val="0"/>
        <w:jc w:val="both"/>
        <w:rPr>
          <w:noProof w:val="0"/>
          <w:sz w:val="26"/>
          <w:szCs w:val="26"/>
          <w:lang w:eastAsia="ru-RU"/>
        </w:rPr>
      </w:pPr>
      <w:r w:rsidRPr="0087088F">
        <w:rPr>
          <w:noProof w:val="0"/>
          <w:sz w:val="26"/>
          <w:szCs w:val="26"/>
          <w:lang w:eastAsia="ru-RU"/>
        </w:rPr>
        <w:t xml:space="preserve">           14. În </w:t>
      </w:r>
      <w:proofErr w:type="spellStart"/>
      <w:r w:rsidRPr="0087088F">
        <w:rPr>
          <w:noProof w:val="0"/>
          <w:sz w:val="26"/>
          <w:szCs w:val="26"/>
          <w:lang w:eastAsia="ru-RU"/>
        </w:rPr>
        <w:t>preţul</w:t>
      </w:r>
      <w:proofErr w:type="spellEnd"/>
      <w:r w:rsidRPr="0087088F">
        <w:rPr>
          <w:noProof w:val="0"/>
          <w:sz w:val="26"/>
          <w:szCs w:val="26"/>
          <w:lang w:eastAsia="ru-RU"/>
        </w:rPr>
        <w:t xml:space="preserve"> biletului de tratament nu se includ:</w:t>
      </w:r>
    </w:p>
    <w:p w14:paraId="742AD23E"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  cheltuieli privind </w:t>
      </w:r>
      <w:proofErr w:type="spellStart"/>
      <w:r w:rsidRPr="0087088F">
        <w:rPr>
          <w:noProof w:val="0"/>
          <w:sz w:val="26"/>
          <w:szCs w:val="26"/>
          <w:lang w:eastAsia="ru-RU"/>
        </w:rPr>
        <w:t>acţiunile</w:t>
      </w:r>
      <w:proofErr w:type="spellEnd"/>
      <w:r w:rsidRPr="0087088F">
        <w:rPr>
          <w:noProof w:val="0"/>
          <w:sz w:val="26"/>
          <w:szCs w:val="26"/>
          <w:lang w:eastAsia="ru-RU"/>
        </w:rPr>
        <w:t xml:space="preserve"> publicitare realizate de către </w:t>
      </w:r>
      <w:proofErr w:type="spellStart"/>
      <w:r w:rsidRPr="0087088F">
        <w:rPr>
          <w:noProof w:val="0"/>
          <w:sz w:val="26"/>
          <w:szCs w:val="26"/>
          <w:lang w:eastAsia="ru-RU"/>
        </w:rPr>
        <w:t>organizaţiile</w:t>
      </w:r>
      <w:proofErr w:type="spellEnd"/>
      <w:r w:rsidRPr="0087088F">
        <w:rPr>
          <w:noProof w:val="0"/>
          <w:sz w:val="26"/>
          <w:szCs w:val="26"/>
          <w:lang w:eastAsia="ru-RU"/>
        </w:rPr>
        <w:t xml:space="preserve"> specializate, </w:t>
      </w:r>
    </w:p>
    <w:p w14:paraId="29D08BBC"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 defalcări pentru </w:t>
      </w:r>
      <w:proofErr w:type="spellStart"/>
      <w:r w:rsidRPr="0087088F">
        <w:rPr>
          <w:noProof w:val="0"/>
          <w:sz w:val="26"/>
          <w:szCs w:val="26"/>
          <w:lang w:eastAsia="ru-RU"/>
        </w:rPr>
        <w:t>întreţinerea</w:t>
      </w:r>
      <w:proofErr w:type="spellEnd"/>
      <w:r w:rsidRPr="0087088F">
        <w:rPr>
          <w:noProof w:val="0"/>
          <w:sz w:val="26"/>
          <w:szCs w:val="26"/>
          <w:lang w:eastAsia="ru-RU"/>
        </w:rPr>
        <w:t xml:space="preserve"> curentă a aparatului de conducere al </w:t>
      </w:r>
      <w:proofErr w:type="spellStart"/>
      <w:r w:rsidRPr="0087088F">
        <w:rPr>
          <w:noProof w:val="0"/>
          <w:sz w:val="26"/>
          <w:szCs w:val="26"/>
          <w:lang w:eastAsia="ru-RU"/>
        </w:rPr>
        <w:t>organizaţiilor</w:t>
      </w:r>
      <w:proofErr w:type="spellEnd"/>
      <w:r w:rsidRPr="0087088F">
        <w:rPr>
          <w:noProof w:val="0"/>
          <w:sz w:val="26"/>
          <w:szCs w:val="26"/>
          <w:lang w:eastAsia="ru-RU"/>
        </w:rPr>
        <w:t xml:space="preserve"> ierarhic superioare, </w:t>
      </w:r>
      <w:proofErr w:type="spellStart"/>
      <w:r w:rsidRPr="0087088F">
        <w:rPr>
          <w:noProof w:val="0"/>
          <w:sz w:val="26"/>
          <w:szCs w:val="26"/>
          <w:lang w:eastAsia="ru-RU"/>
        </w:rPr>
        <w:t>asociaţiilor</w:t>
      </w:r>
      <w:proofErr w:type="spellEnd"/>
      <w:r w:rsidRPr="0087088F">
        <w:rPr>
          <w:noProof w:val="0"/>
          <w:sz w:val="26"/>
          <w:szCs w:val="26"/>
          <w:lang w:eastAsia="ru-RU"/>
        </w:rPr>
        <w:t xml:space="preserve">, concernelor, altor structuri </w:t>
      </w:r>
      <w:proofErr w:type="spellStart"/>
      <w:r w:rsidRPr="0087088F">
        <w:rPr>
          <w:noProof w:val="0"/>
          <w:sz w:val="26"/>
          <w:szCs w:val="26"/>
          <w:lang w:eastAsia="ru-RU"/>
        </w:rPr>
        <w:t>şi</w:t>
      </w:r>
      <w:proofErr w:type="spellEnd"/>
      <w:r w:rsidRPr="0087088F">
        <w:rPr>
          <w:noProof w:val="0"/>
          <w:sz w:val="26"/>
          <w:szCs w:val="26"/>
          <w:lang w:eastAsia="ru-RU"/>
        </w:rPr>
        <w:t xml:space="preserve"> organe de conducere, </w:t>
      </w:r>
    </w:p>
    <w:p w14:paraId="408D84D6"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  cheltuieli suportate în scopuri filantropice </w:t>
      </w:r>
      <w:proofErr w:type="spellStart"/>
      <w:r w:rsidRPr="0087088F">
        <w:rPr>
          <w:noProof w:val="0"/>
          <w:sz w:val="26"/>
          <w:szCs w:val="26"/>
          <w:lang w:eastAsia="ru-RU"/>
        </w:rPr>
        <w:t>şi</w:t>
      </w:r>
      <w:proofErr w:type="spellEnd"/>
      <w:r w:rsidRPr="0087088F">
        <w:rPr>
          <w:noProof w:val="0"/>
          <w:sz w:val="26"/>
          <w:szCs w:val="26"/>
          <w:lang w:eastAsia="ru-RU"/>
        </w:rPr>
        <w:t xml:space="preserve"> de sponsorizare.</w:t>
      </w:r>
    </w:p>
    <w:p w14:paraId="102DE1E8" w14:textId="77777777" w:rsidR="0087088F" w:rsidRPr="0087088F" w:rsidRDefault="0087088F" w:rsidP="0087088F">
      <w:pPr>
        <w:ind w:firstLine="708"/>
        <w:jc w:val="both"/>
        <w:rPr>
          <w:noProof w:val="0"/>
          <w:sz w:val="26"/>
          <w:szCs w:val="26"/>
          <w:lang w:eastAsia="ru-RU"/>
        </w:rPr>
      </w:pPr>
    </w:p>
    <w:p w14:paraId="4B4044CB" w14:textId="77777777" w:rsidR="0087088F" w:rsidRPr="0087088F" w:rsidRDefault="0087088F" w:rsidP="0087088F">
      <w:pPr>
        <w:ind w:firstLine="708"/>
        <w:jc w:val="both"/>
        <w:rPr>
          <w:noProof w:val="0"/>
          <w:sz w:val="26"/>
          <w:szCs w:val="26"/>
          <w:lang w:eastAsia="ru-RU"/>
        </w:rPr>
      </w:pPr>
    </w:p>
    <w:p w14:paraId="7B9BEC78" w14:textId="77777777" w:rsidR="0087088F" w:rsidRPr="0087088F" w:rsidRDefault="0087088F" w:rsidP="0087088F">
      <w:pPr>
        <w:snapToGrid w:val="0"/>
        <w:jc w:val="both"/>
        <w:rPr>
          <w:noProof w:val="0"/>
          <w:sz w:val="26"/>
          <w:szCs w:val="26"/>
          <w:lang w:eastAsia="ru-RU"/>
        </w:rPr>
      </w:pPr>
      <w:r w:rsidRPr="0087088F">
        <w:rPr>
          <w:b/>
          <w:noProof w:val="0"/>
          <w:sz w:val="26"/>
          <w:szCs w:val="26"/>
          <w:lang w:eastAsia="ru-RU"/>
        </w:rPr>
        <w:tab/>
      </w:r>
      <w:r w:rsidRPr="0087088F">
        <w:rPr>
          <w:noProof w:val="0"/>
          <w:sz w:val="26"/>
          <w:szCs w:val="26"/>
          <w:lang w:eastAsia="ru-RU"/>
        </w:rPr>
        <w:t>15.</w:t>
      </w:r>
      <w:r w:rsidRPr="0087088F">
        <w:rPr>
          <w:b/>
          <w:noProof w:val="0"/>
          <w:sz w:val="26"/>
          <w:szCs w:val="26"/>
          <w:lang w:eastAsia="ru-RU"/>
        </w:rPr>
        <w:t xml:space="preserve"> </w:t>
      </w:r>
      <w:r w:rsidRPr="0087088F">
        <w:rPr>
          <w:noProof w:val="0"/>
          <w:sz w:val="26"/>
          <w:szCs w:val="26"/>
          <w:lang w:eastAsia="ru-RU"/>
        </w:rPr>
        <w:t xml:space="preserve">În </w:t>
      </w:r>
      <w:proofErr w:type="spellStart"/>
      <w:r w:rsidRPr="0087088F">
        <w:rPr>
          <w:noProof w:val="0"/>
          <w:sz w:val="26"/>
          <w:szCs w:val="26"/>
          <w:lang w:eastAsia="ru-RU"/>
        </w:rPr>
        <w:t>preţul</w:t>
      </w:r>
      <w:proofErr w:type="spellEnd"/>
      <w:r w:rsidRPr="0087088F">
        <w:rPr>
          <w:noProof w:val="0"/>
          <w:sz w:val="26"/>
          <w:szCs w:val="26"/>
          <w:lang w:eastAsia="ru-RU"/>
        </w:rPr>
        <w:t xml:space="preserve"> biletului de tratament cheltuielile privind retribuirea muncii </w:t>
      </w:r>
      <w:proofErr w:type="spellStart"/>
      <w:r w:rsidRPr="0087088F">
        <w:rPr>
          <w:noProof w:val="0"/>
          <w:sz w:val="26"/>
          <w:szCs w:val="26"/>
          <w:lang w:eastAsia="ru-RU"/>
        </w:rPr>
        <w:t>salariaţilor</w:t>
      </w:r>
      <w:proofErr w:type="spellEnd"/>
      <w:r w:rsidRPr="0087088F">
        <w:rPr>
          <w:noProof w:val="0"/>
          <w:sz w:val="26"/>
          <w:szCs w:val="26"/>
          <w:lang w:eastAsia="ru-RU"/>
        </w:rPr>
        <w:t xml:space="preserve">, inclusiv sumele premiilor </w:t>
      </w:r>
      <w:proofErr w:type="spellStart"/>
      <w:r w:rsidRPr="0087088F">
        <w:rPr>
          <w:noProof w:val="0"/>
          <w:sz w:val="26"/>
          <w:szCs w:val="26"/>
          <w:lang w:eastAsia="ru-RU"/>
        </w:rPr>
        <w:t>şi</w:t>
      </w:r>
      <w:proofErr w:type="spellEnd"/>
      <w:r w:rsidRPr="0087088F">
        <w:rPr>
          <w:noProof w:val="0"/>
          <w:sz w:val="26"/>
          <w:szCs w:val="26"/>
          <w:lang w:eastAsia="ru-RU"/>
        </w:rPr>
        <w:t xml:space="preserve"> sporurilor la salarii, ajutoarelor materiale, </w:t>
      </w:r>
      <w:proofErr w:type="spellStart"/>
      <w:r w:rsidRPr="0087088F">
        <w:rPr>
          <w:noProof w:val="0"/>
          <w:sz w:val="26"/>
          <w:szCs w:val="26"/>
          <w:lang w:eastAsia="ru-RU"/>
        </w:rPr>
        <w:t>compensaţiilor</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adaosurilor la salarii (în </w:t>
      </w:r>
      <w:proofErr w:type="spellStart"/>
      <w:r w:rsidRPr="0087088F">
        <w:rPr>
          <w:noProof w:val="0"/>
          <w:sz w:val="26"/>
          <w:szCs w:val="26"/>
          <w:lang w:eastAsia="ru-RU"/>
        </w:rPr>
        <w:t>funcţie</w:t>
      </w:r>
      <w:proofErr w:type="spellEnd"/>
      <w:r w:rsidRPr="0087088F">
        <w:rPr>
          <w:noProof w:val="0"/>
          <w:sz w:val="26"/>
          <w:szCs w:val="26"/>
          <w:lang w:eastAsia="ru-RU"/>
        </w:rPr>
        <w:t xml:space="preserve"> de regimul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condiţiile</w:t>
      </w:r>
      <w:proofErr w:type="spellEnd"/>
      <w:r w:rsidRPr="0087088F">
        <w:rPr>
          <w:noProof w:val="0"/>
          <w:sz w:val="26"/>
          <w:szCs w:val="26"/>
          <w:lang w:eastAsia="ru-RU"/>
        </w:rPr>
        <w:t xml:space="preserve"> de muncă), </w:t>
      </w:r>
      <w:proofErr w:type="spellStart"/>
      <w:r w:rsidRPr="0087088F">
        <w:rPr>
          <w:noProof w:val="0"/>
          <w:sz w:val="26"/>
          <w:szCs w:val="26"/>
          <w:lang w:eastAsia="ru-RU"/>
        </w:rPr>
        <w:t>indemnizaţiilor</w:t>
      </w:r>
      <w:proofErr w:type="spellEnd"/>
      <w:r w:rsidRPr="0087088F">
        <w:rPr>
          <w:noProof w:val="0"/>
          <w:sz w:val="26"/>
          <w:szCs w:val="26"/>
          <w:lang w:eastAsia="ru-RU"/>
        </w:rPr>
        <w:t xml:space="preserve"> pentru concediile de odihnă anuale </w:t>
      </w:r>
      <w:proofErr w:type="spellStart"/>
      <w:r w:rsidRPr="0087088F">
        <w:rPr>
          <w:noProof w:val="0"/>
          <w:sz w:val="26"/>
          <w:szCs w:val="26"/>
          <w:lang w:eastAsia="ru-RU"/>
        </w:rPr>
        <w:t>şi</w:t>
      </w:r>
      <w:proofErr w:type="spellEnd"/>
      <w:r w:rsidRPr="0087088F">
        <w:rPr>
          <w:noProof w:val="0"/>
          <w:sz w:val="26"/>
          <w:szCs w:val="26"/>
          <w:lang w:eastAsia="ru-RU"/>
        </w:rPr>
        <w:t xml:space="preserve"> suplimentare plătite, altor </w:t>
      </w:r>
      <w:proofErr w:type="spellStart"/>
      <w:r w:rsidRPr="0087088F">
        <w:rPr>
          <w:noProof w:val="0"/>
          <w:sz w:val="26"/>
          <w:szCs w:val="26"/>
          <w:lang w:eastAsia="ru-RU"/>
        </w:rPr>
        <w:t>plăţi</w:t>
      </w:r>
      <w:proofErr w:type="spellEnd"/>
      <w:r w:rsidRPr="0087088F">
        <w:rPr>
          <w:noProof w:val="0"/>
          <w:sz w:val="26"/>
          <w:szCs w:val="26"/>
          <w:lang w:eastAsia="ru-RU"/>
        </w:rPr>
        <w:t xml:space="preserve"> calculate tuturor categoriilor de personal care activează în cadrul </w:t>
      </w:r>
      <w:proofErr w:type="spellStart"/>
      <w:r w:rsidRPr="0087088F">
        <w:rPr>
          <w:noProof w:val="0"/>
          <w:sz w:val="26"/>
          <w:szCs w:val="26"/>
          <w:lang w:eastAsia="ru-RU"/>
        </w:rPr>
        <w:t>entităţii</w:t>
      </w:r>
      <w:proofErr w:type="spellEnd"/>
      <w:r w:rsidRPr="0087088F">
        <w:rPr>
          <w:noProof w:val="0"/>
          <w:sz w:val="26"/>
          <w:szCs w:val="26"/>
          <w:lang w:eastAsia="ru-RU"/>
        </w:rPr>
        <w:t xml:space="preserve">, suma cheltuielilor aferente constituirii provizionului pentru plata </w:t>
      </w:r>
      <w:proofErr w:type="spellStart"/>
      <w:r w:rsidRPr="0087088F">
        <w:rPr>
          <w:noProof w:val="0"/>
          <w:sz w:val="26"/>
          <w:szCs w:val="26"/>
          <w:lang w:eastAsia="ru-RU"/>
        </w:rPr>
        <w:t>indemnizaţiilor</w:t>
      </w:r>
      <w:proofErr w:type="spellEnd"/>
      <w:r w:rsidRPr="0087088F">
        <w:rPr>
          <w:noProof w:val="0"/>
          <w:sz w:val="26"/>
          <w:szCs w:val="26"/>
          <w:lang w:eastAsia="ru-RU"/>
        </w:rPr>
        <w:t xml:space="preserve"> pentru concediile de odihnă anuale etc, alte </w:t>
      </w:r>
      <w:r w:rsidRPr="0087088F">
        <w:rPr>
          <w:noProof w:val="0"/>
          <w:sz w:val="26"/>
          <w:szCs w:val="26"/>
          <w:lang w:eastAsia="ru-RU"/>
        </w:rPr>
        <w:lastRenderedPageBreak/>
        <w:t xml:space="preserve">cheltuieli cu personalul administrativ se limitează la plafonul de 25% din </w:t>
      </w:r>
      <w:proofErr w:type="spellStart"/>
      <w:r w:rsidRPr="0087088F">
        <w:rPr>
          <w:noProof w:val="0"/>
          <w:sz w:val="26"/>
          <w:szCs w:val="26"/>
          <w:lang w:eastAsia="ru-RU"/>
        </w:rPr>
        <w:t>preţul</w:t>
      </w:r>
      <w:proofErr w:type="spellEnd"/>
      <w:r w:rsidRPr="0087088F">
        <w:rPr>
          <w:noProof w:val="0"/>
          <w:sz w:val="26"/>
          <w:szCs w:val="26"/>
          <w:lang w:eastAsia="ru-RU"/>
        </w:rPr>
        <w:t xml:space="preserve"> total al biletului de tratament.</w:t>
      </w:r>
    </w:p>
    <w:p w14:paraId="27CBB7CC" w14:textId="77777777" w:rsidR="0087088F" w:rsidRPr="0087088F" w:rsidRDefault="0087088F" w:rsidP="0087088F">
      <w:pPr>
        <w:snapToGrid w:val="0"/>
        <w:jc w:val="both"/>
        <w:rPr>
          <w:noProof w:val="0"/>
          <w:sz w:val="26"/>
          <w:szCs w:val="26"/>
          <w:lang w:eastAsia="ru-RU"/>
        </w:rPr>
      </w:pPr>
      <w:r w:rsidRPr="0087088F">
        <w:rPr>
          <w:noProof w:val="0"/>
          <w:sz w:val="26"/>
          <w:szCs w:val="26"/>
          <w:lang w:eastAsia="ru-RU"/>
        </w:rPr>
        <w:t xml:space="preserve"> </w:t>
      </w:r>
    </w:p>
    <w:p w14:paraId="4D56DEDB"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16. În </w:t>
      </w:r>
      <w:proofErr w:type="spellStart"/>
      <w:r w:rsidRPr="0087088F">
        <w:rPr>
          <w:noProof w:val="0"/>
          <w:sz w:val="26"/>
          <w:szCs w:val="26"/>
          <w:lang w:eastAsia="ru-RU"/>
        </w:rPr>
        <w:t>preţul</w:t>
      </w:r>
      <w:proofErr w:type="spellEnd"/>
      <w:r w:rsidRPr="0087088F">
        <w:rPr>
          <w:noProof w:val="0"/>
          <w:sz w:val="26"/>
          <w:szCs w:val="26"/>
          <w:lang w:eastAsia="ru-RU"/>
        </w:rPr>
        <w:t xml:space="preserve"> biletului de tratament cheltuielile pentru deplasări se limitează la 0.1 lei la pat/zi.</w:t>
      </w:r>
    </w:p>
    <w:p w14:paraId="18B057EB"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 </w:t>
      </w:r>
    </w:p>
    <w:p w14:paraId="40299C7A" w14:textId="77777777" w:rsidR="0087088F" w:rsidRPr="0087088F" w:rsidRDefault="0087088F" w:rsidP="0087088F">
      <w:pPr>
        <w:snapToGrid w:val="0"/>
        <w:ind w:firstLine="708"/>
        <w:jc w:val="both"/>
        <w:rPr>
          <w:noProof w:val="0"/>
          <w:sz w:val="26"/>
          <w:szCs w:val="26"/>
          <w:lang w:eastAsia="ru-RU"/>
        </w:rPr>
      </w:pPr>
      <w:r w:rsidRPr="0087088F">
        <w:rPr>
          <w:noProof w:val="0"/>
          <w:sz w:val="26"/>
          <w:szCs w:val="26"/>
          <w:lang w:eastAsia="ru-RU"/>
        </w:rPr>
        <w:t xml:space="preserve">17. În </w:t>
      </w:r>
      <w:proofErr w:type="spellStart"/>
      <w:r w:rsidRPr="0087088F">
        <w:rPr>
          <w:noProof w:val="0"/>
          <w:sz w:val="26"/>
          <w:szCs w:val="26"/>
          <w:lang w:eastAsia="ru-RU"/>
        </w:rPr>
        <w:t>preţul</w:t>
      </w:r>
      <w:proofErr w:type="spellEnd"/>
      <w:r w:rsidRPr="0087088F">
        <w:rPr>
          <w:noProof w:val="0"/>
          <w:sz w:val="26"/>
          <w:szCs w:val="26"/>
          <w:lang w:eastAsia="ru-RU"/>
        </w:rPr>
        <w:t xml:space="preserve"> biletului de tratament cheltuieli de reprezentare se limitează la 0.1 lei la pat/zi.</w:t>
      </w:r>
    </w:p>
    <w:p w14:paraId="1764C073" w14:textId="77777777" w:rsidR="0087088F" w:rsidRPr="0087088F" w:rsidRDefault="0087088F" w:rsidP="0087088F">
      <w:pPr>
        <w:jc w:val="both"/>
        <w:rPr>
          <w:noProof w:val="0"/>
          <w:sz w:val="26"/>
          <w:szCs w:val="26"/>
          <w:lang w:eastAsia="ru-RU"/>
        </w:rPr>
      </w:pPr>
    </w:p>
    <w:p w14:paraId="0F37C43C" w14:textId="77777777" w:rsidR="0087088F" w:rsidRPr="0087088F" w:rsidRDefault="0087088F" w:rsidP="0087088F">
      <w:pPr>
        <w:ind w:firstLine="720"/>
        <w:jc w:val="both"/>
        <w:rPr>
          <w:bCs/>
          <w:noProof w:val="0"/>
          <w:sz w:val="26"/>
          <w:szCs w:val="26"/>
          <w:lang w:eastAsia="ru-RU"/>
        </w:rPr>
      </w:pPr>
      <w:r w:rsidRPr="0087088F">
        <w:rPr>
          <w:bCs/>
          <w:noProof w:val="0"/>
          <w:sz w:val="26"/>
          <w:szCs w:val="26"/>
          <w:lang w:eastAsia="ru-RU"/>
        </w:rPr>
        <w:t xml:space="preserve">18. </w:t>
      </w:r>
      <w:proofErr w:type="spellStart"/>
      <w:r w:rsidRPr="0087088F">
        <w:rPr>
          <w:bCs/>
          <w:noProof w:val="0"/>
          <w:sz w:val="26"/>
          <w:szCs w:val="26"/>
          <w:lang w:eastAsia="ru-RU"/>
        </w:rPr>
        <w:t>Preţul</w:t>
      </w:r>
      <w:proofErr w:type="spellEnd"/>
      <w:r w:rsidRPr="0087088F">
        <w:rPr>
          <w:bCs/>
          <w:noProof w:val="0"/>
          <w:sz w:val="26"/>
          <w:szCs w:val="26"/>
          <w:lang w:eastAsia="ru-RU"/>
        </w:rPr>
        <w:t xml:space="preserve"> biletului se calculează </w:t>
      </w:r>
      <w:proofErr w:type="spellStart"/>
      <w:r w:rsidRPr="0087088F">
        <w:rPr>
          <w:bCs/>
          <w:noProof w:val="0"/>
          <w:sz w:val="26"/>
          <w:szCs w:val="26"/>
          <w:lang w:eastAsia="ru-RU"/>
        </w:rPr>
        <w:t>reieşind</w:t>
      </w:r>
      <w:proofErr w:type="spellEnd"/>
      <w:r w:rsidRPr="0087088F">
        <w:rPr>
          <w:bCs/>
          <w:noProof w:val="0"/>
          <w:sz w:val="26"/>
          <w:szCs w:val="26"/>
          <w:lang w:eastAsia="ru-RU"/>
        </w:rPr>
        <w:t xml:space="preserve"> din coeficientul de utilizare la 100% a </w:t>
      </w:r>
      <w:proofErr w:type="spellStart"/>
      <w:r w:rsidRPr="0087088F">
        <w:rPr>
          <w:bCs/>
          <w:noProof w:val="0"/>
          <w:sz w:val="26"/>
          <w:szCs w:val="26"/>
          <w:lang w:eastAsia="ru-RU"/>
        </w:rPr>
        <w:t>capacităţii</w:t>
      </w:r>
      <w:proofErr w:type="spellEnd"/>
      <w:r w:rsidRPr="0087088F">
        <w:rPr>
          <w:bCs/>
          <w:noProof w:val="0"/>
          <w:sz w:val="26"/>
          <w:szCs w:val="26"/>
          <w:lang w:eastAsia="ru-RU"/>
        </w:rPr>
        <w:t xml:space="preserve"> </w:t>
      </w:r>
      <w:proofErr w:type="spellStart"/>
      <w:r w:rsidRPr="0087088F">
        <w:rPr>
          <w:bCs/>
          <w:noProof w:val="0"/>
          <w:sz w:val="26"/>
          <w:szCs w:val="26"/>
          <w:lang w:eastAsia="ru-RU"/>
        </w:rPr>
        <w:t>staţiunii</w:t>
      </w:r>
      <w:proofErr w:type="spellEnd"/>
      <w:r w:rsidRPr="0087088F">
        <w:rPr>
          <w:bCs/>
          <w:noProof w:val="0"/>
          <w:sz w:val="26"/>
          <w:szCs w:val="26"/>
          <w:lang w:eastAsia="ru-RU"/>
        </w:rPr>
        <w:t xml:space="preserve"> </w:t>
      </w:r>
      <w:proofErr w:type="spellStart"/>
      <w:r w:rsidRPr="0087088F">
        <w:rPr>
          <w:bCs/>
          <w:noProof w:val="0"/>
          <w:sz w:val="26"/>
          <w:szCs w:val="26"/>
          <w:lang w:eastAsia="ru-RU"/>
        </w:rPr>
        <w:t>balneosanatoriale</w:t>
      </w:r>
      <w:proofErr w:type="spellEnd"/>
      <w:r w:rsidRPr="0087088F">
        <w:rPr>
          <w:bCs/>
          <w:noProof w:val="0"/>
          <w:sz w:val="26"/>
          <w:szCs w:val="26"/>
          <w:lang w:eastAsia="ru-RU"/>
        </w:rPr>
        <w:t>.</w:t>
      </w:r>
    </w:p>
    <w:p w14:paraId="696FFE12" w14:textId="77777777" w:rsidR="0087088F" w:rsidRPr="0087088F" w:rsidRDefault="0087088F" w:rsidP="0087088F">
      <w:pPr>
        <w:ind w:firstLine="720"/>
        <w:jc w:val="both"/>
        <w:rPr>
          <w:bCs/>
          <w:noProof w:val="0"/>
          <w:sz w:val="26"/>
          <w:szCs w:val="26"/>
          <w:lang w:eastAsia="ru-RU"/>
        </w:rPr>
      </w:pPr>
      <w:r w:rsidRPr="0087088F">
        <w:rPr>
          <w:bCs/>
          <w:noProof w:val="0"/>
          <w:sz w:val="26"/>
          <w:szCs w:val="26"/>
          <w:lang w:eastAsia="ru-RU"/>
        </w:rPr>
        <w:t xml:space="preserve"> </w:t>
      </w:r>
    </w:p>
    <w:p w14:paraId="0872F54C" w14:textId="77777777" w:rsidR="0087088F" w:rsidRPr="0087088F" w:rsidRDefault="0087088F" w:rsidP="0087088F">
      <w:pPr>
        <w:ind w:firstLine="720"/>
        <w:jc w:val="both"/>
        <w:rPr>
          <w:noProof w:val="0"/>
          <w:sz w:val="26"/>
          <w:szCs w:val="26"/>
          <w:lang w:eastAsia="ru-RU"/>
        </w:rPr>
      </w:pPr>
      <w:r w:rsidRPr="0087088F">
        <w:rPr>
          <w:noProof w:val="0"/>
          <w:sz w:val="26"/>
          <w:szCs w:val="26"/>
          <w:lang w:eastAsia="ru-RU"/>
        </w:rPr>
        <w:t xml:space="preserve">19.  </w:t>
      </w:r>
      <w:proofErr w:type="spellStart"/>
      <w:r w:rsidRPr="0087088F">
        <w:rPr>
          <w:noProof w:val="0"/>
          <w:sz w:val="26"/>
          <w:szCs w:val="26"/>
          <w:lang w:eastAsia="ru-RU"/>
        </w:rPr>
        <w:t>Preţul</w:t>
      </w:r>
      <w:proofErr w:type="spellEnd"/>
      <w:r w:rsidRPr="0087088F">
        <w:rPr>
          <w:noProof w:val="0"/>
          <w:sz w:val="26"/>
          <w:szCs w:val="26"/>
          <w:lang w:eastAsia="ru-RU"/>
        </w:rPr>
        <w:t xml:space="preserve">  biletului de tratament se  efectuează în baza cheltuielilor pentru un 1 pat/zi.</w:t>
      </w:r>
    </w:p>
    <w:p w14:paraId="3D3928A5" w14:textId="77777777" w:rsidR="0087088F" w:rsidRPr="0087088F" w:rsidRDefault="0087088F" w:rsidP="0087088F">
      <w:pPr>
        <w:ind w:firstLine="720"/>
        <w:jc w:val="both"/>
        <w:rPr>
          <w:noProof w:val="0"/>
          <w:sz w:val="26"/>
          <w:szCs w:val="26"/>
          <w:lang w:eastAsia="ru-RU"/>
        </w:rPr>
      </w:pPr>
    </w:p>
    <w:p w14:paraId="54D91915" w14:textId="77777777" w:rsidR="0087088F" w:rsidRPr="0087088F" w:rsidRDefault="0087088F" w:rsidP="0087088F">
      <w:pPr>
        <w:jc w:val="center"/>
        <w:rPr>
          <w:noProof w:val="0"/>
          <w:sz w:val="26"/>
          <w:szCs w:val="26"/>
          <w:lang w:eastAsia="ru-RU"/>
        </w:rPr>
      </w:pPr>
    </w:p>
    <w:p w14:paraId="27A41DFC" w14:textId="77777777" w:rsidR="0087088F" w:rsidRPr="0087088F" w:rsidRDefault="0087088F" w:rsidP="0087088F">
      <w:pPr>
        <w:numPr>
          <w:ilvl w:val="0"/>
          <w:numId w:val="47"/>
        </w:numPr>
        <w:suppressAutoHyphens/>
        <w:jc w:val="center"/>
        <w:rPr>
          <w:b/>
          <w:noProof w:val="0"/>
          <w:sz w:val="26"/>
          <w:szCs w:val="26"/>
          <w:lang w:eastAsia="ru-RU"/>
        </w:rPr>
      </w:pPr>
      <w:proofErr w:type="spellStart"/>
      <w:r w:rsidRPr="0087088F">
        <w:rPr>
          <w:b/>
          <w:noProof w:val="0"/>
          <w:sz w:val="26"/>
          <w:szCs w:val="26"/>
          <w:lang w:eastAsia="ru-RU"/>
        </w:rPr>
        <w:t>Dispoziţii</w:t>
      </w:r>
      <w:proofErr w:type="spellEnd"/>
      <w:r w:rsidRPr="0087088F">
        <w:rPr>
          <w:b/>
          <w:noProof w:val="0"/>
          <w:sz w:val="26"/>
          <w:szCs w:val="26"/>
          <w:lang w:eastAsia="ru-RU"/>
        </w:rPr>
        <w:t xml:space="preserve"> finale</w:t>
      </w:r>
    </w:p>
    <w:p w14:paraId="5E1F20D7" w14:textId="77777777" w:rsidR="0087088F" w:rsidRPr="0087088F" w:rsidRDefault="0087088F" w:rsidP="0087088F">
      <w:pPr>
        <w:rPr>
          <w:b/>
          <w:noProof w:val="0"/>
          <w:sz w:val="26"/>
          <w:szCs w:val="26"/>
          <w:u w:val="single"/>
          <w:lang w:eastAsia="ru-RU"/>
        </w:rPr>
      </w:pPr>
    </w:p>
    <w:p w14:paraId="6B3BBF34"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20.   După verificarea corespunderii  </w:t>
      </w:r>
      <w:proofErr w:type="spellStart"/>
      <w:r w:rsidRPr="0087088F">
        <w:rPr>
          <w:noProof w:val="0"/>
          <w:sz w:val="26"/>
          <w:szCs w:val="26"/>
          <w:lang w:eastAsia="ru-RU"/>
        </w:rPr>
        <w:t>preţului</w:t>
      </w:r>
      <w:proofErr w:type="spellEnd"/>
      <w:r w:rsidRPr="0087088F">
        <w:rPr>
          <w:noProof w:val="0"/>
          <w:sz w:val="26"/>
          <w:szCs w:val="26"/>
          <w:lang w:eastAsia="ru-RU"/>
        </w:rPr>
        <w:t xml:space="preserve">  biletelor de tratament propuse de către operatorii economici la </w:t>
      </w:r>
      <w:proofErr w:type="spellStart"/>
      <w:r w:rsidRPr="0087088F">
        <w:rPr>
          <w:noProof w:val="0"/>
          <w:sz w:val="26"/>
          <w:szCs w:val="26"/>
          <w:lang w:eastAsia="ru-RU"/>
        </w:rPr>
        <w:t>licitaţie</w:t>
      </w:r>
      <w:proofErr w:type="spellEnd"/>
      <w:r w:rsidRPr="0087088F">
        <w:rPr>
          <w:noProof w:val="0"/>
          <w:sz w:val="26"/>
          <w:szCs w:val="26"/>
          <w:lang w:eastAsia="ru-RU"/>
        </w:rPr>
        <w:t xml:space="preserve">, se </w:t>
      </w:r>
      <w:proofErr w:type="spellStart"/>
      <w:r w:rsidRPr="0087088F">
        <w:rPr>
          <w:noProof w:val="0"/>
          <w:sz w:val="26"/>
          <w:szCs w:val="26"/>
          <w:lang w:eastAsia="ru-RU"/>
        </w:rPr>
        <w:t>întocmeşte</w:t>
      </w:r>
      <w:proofErr w:type="spellEnd"/>
      <w:r w:rsidRPr="0087088F">
        <w:rPr>
          <w:noProof w:val="0"/>
          <w:sz w:val="26"/>
          <w:szCs w:val="26"/>
          <w:lang w:eastAsia="ru-RU"/>
        </w:rPr>
        <w:t xml:space="preserve"> </w:t>
      </w:r>
      <w:proofErr w:type="spellStart"/>
      <w:r w:rsidRPr="0087088F">
        <w:rPr>
          <w:noProof w:val="0"/>
          <w:sz w:val="26"/>
          <w:szCs w:val="26"/>
          <w:lang w:eastAsia="ru-RU"/>
        </w:rPr>
        <w:t>informaţia</w:t>
      </w:r>
      <w:proofErr w:type="spellEnd"/>
      <w:r w:rsidRPr="0087088F">
        <w:rPr>
          <w:noProof w:val="0"/>
          <w:sz w:val="26"/>
          <w:szCs w:val="26"/>
          <w:lang w:eastAsia="ru-RU"/>
        </w:rPr>
        <w:t xml:space="preserve"> finală privind examinarea principalilor indicatori de cost.</w:t>
      </w:r>
    </w:p>
    <w:p w14:paraId="6E232BB1" w14:textId="77777777" w:rsidR="0087088F" w:rsidRPr="0087088F" w:rsidRDefault="0087088F" w:rsidP="0087088F">
      <w:pPr>
        <w:ind w:firstLine="708"/>
        <w:jc w:val="both"/>
        <w:rPr>
          <w:noProof w:val="0"/>
          <w:sz w:val="26"/>
          <w:szCs w:val="26"/>
          <w:lang w:eastAsia="ru-RU"/>
        </w:rPr>
      </w:pPr>
    </w:p>
    <w:p w14:paraId="5650249A"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21.   Operatorul economic care a propus la </w:t>
      </w:r>
      <w:proofErr w:type="spellStart"/>
      <w:r w:rsidRPr="0087088F">
        <w:rPr>
          <w:noProof w:val="0"/>
          <w:sz w:val="26"/>
          <w:szCs w:val="26"/>
          <w:lang w:eastAsia="ru-RU"/>
        </w:rPr>
        <w:t>licitaţie</w:t>
      </w:r>
      <w:proofErr w:type="spellEnd"/>
      <w:r w:rsidRPr="0087088F">
        <w:rPr>
          <w:noProof w:val="0"/>
          <w:sz w:val="26"/>
          <w:szCs w:val="26"/>
          <w:lang w:eastAsia="ru-RU"/>
        </w:rPr>
        <w:t xml:space="preserve"> biletul de tratament cu </w:t>
      </w:r>
      <w:proofErr w:type="spellStart"/>
      <w:r w:rsidRPr="0087088F">
        <w:rPr>
          <w:noProof w:val="0"/>
          <w:sz w:val="26"/>
          <w:szCs w:val="26"/>
          <w:lang w:eastAsia="ru-RU"/>
        </w:rPr>
        <w:t>preţul</w:t>
      </w:r>
      <w:proofErr w:type="spellEnd"/>
      <w:r w:rsidRPr="0087088F">
        <w:rPr>
          <w:noProof w:val="0"/>
          <w:sz w:val="26"/>
          <w:szCs w:val="26"/>
          <w:lang w:eastAsia="ru-RU"/>
        </w:rPr>
        <w:t xml:space="preserve"> în </w:t>
      </w:r>
      <w:proofErr w:type="spellStart"/>
      <w:r w:rsidRPr="0087088F">
        <w:rPr>
          <w:noProof w:val="0"/>
          <w:sz w:val="26"/>
          <w:szCs w:val="26"/>
          <w:lang w:eastAsia="ru-RU"/>
        </w:rPr>
        <w:t>contradicţie</w:t>
      </w:r>
      <w:proofErr w:type="spellEnd"/>
      <w:r w:rsidRPr="0087088F">
        <w:rPr>
          <w:noProof w:val="0"/>
          <w:sz w:val="26"/>
          <w:szCs w:val="26"/>
          <w:lang w:eastAsia="ru-RU"/>
        </w:rPr>
        <w:t xml:space="preserve"> cu  aceste principii,  nu va </w:t>
      </w:r>
      <w:proofErr w:type="spellStart"/>
      <w:r w:rsidRPr="0087088F">
        <w:rPr>
          <w:noProof w:val="0"/>
          <w:sz w:val="26"/>
          <w:szCs w:val="26"/>
          <w:lang w:eastAsia="ru-RU"/>
        </w:rPr>
        <w:t>câştiga</w:t>
      </w:r>
      <w:proofErr w:type="spellEnd"/>
      <w:r w:rsidRPr="0087088F">
        <w:rPr>
          <w:noProof w:val="0"/>
          <w:sz w:val="26"/>
          <w:szCs w:val="26"/>
          <w:lang w:eastAsia="ru-RU"/>
        </w:rPr>
        <w:t xml:space="preserve"> nici un bilet, cu </w:t>
      </w:r>
      <w:proofErr w:type="spellStart"/>
      <w:r w:rsidRPr="0087088F">
        <w:rPr>
          <w:noProof w:val="0"/>
          <w:sz w:val="26"/>
          <w:szCs w:val="26"/>
          <w:lang w:eastAsia="ru-RU"/>
        </w:rPr>
        <w:t>excepţia</w:t>
      </w:r>
      <w:proofErr w:type="spellEnd"/>
      <w:r w:rsidRPr="0087088F">
        <w:rPr>
          <w:noProof w:val="0"/>
          <w:sz w:val="26"/>
          <w:szCs w:val="26"/>
          <w:lang w:eastAsia="ru-RU"/>
        </w:rPr>
        <w:t xml:space="preserve"> operatorului economic</w:t>
      </w:r>
      <w:r w:rsidRPr="0087088F">
        <w:rPr>
          <w:noProof w:val="0"/>
          <w:sz w:val="26"/>
          <w:szCs w:val="20"/>
          <w:lang w:eastAsia="ru-RU"/>
        </w:rPr>
        <w:t xml:space="preserve">  rezident care i se </w:t>
      </w:r>
      <w:proofErr w:type="spellStart"/>
      <w:r w:rsidRPr="0087088F">
        <w:rPr>
          <w:noProof w:val="0"/>
          <w:sz w:val="26"/>
          <w:szCs w:val="20"/>
          <w:lang w:eastAsia="ru-RU"/>
        </w:rPr>
        <w:t>stabileşte</w:t>
      </w:r>
      <w:proofErr w:type="spellEnd"/>
      <w:r w:rsidRPr="0087088F">
        <w:rPr>
          <w:noProof w:val="0"/>
          <w:sz w:val="26"/>
          <w:szCs w:val="20"/>
          <w:lang w:eastAsia="ru-RU"/>
        </w:rPr>
        <w:t xml:space="preserve"> </w:t>
      </w:r>
      <w:proofErr w:type="spellStart"/>
      <w:r w:rsidRPr="0087088F">
        <w:rPr>
          <w:noProof w:val="0"/>
          <w:sz w:val="26"/>
          <w:szCs w:val="20"/>
          <w:lang w:eastAsia="ru-RU"/>
        </w:rPr>
        <w:t>preţul</w:t>
      </w:r>
      <w:proofErr w:type="spellEnd"/>
      <w:r w:rsidRPr="0087088F">
        <w:rPr>
          <w:noProof w:val="0"/>
          <w:sz w:val="26"/>
          <w:szCs w:val="20"/>
          <w:lang w:eastAsia="ru-RU"/>
        </w:rPr>
        <w:t xml:space="preserve"> biletului de tratament conform actelor normative, aprobate prin </w:t>
      </w:r>
      <w:proofErr w:type="spellStart"/>
      <w:r w:rsidRPr="0087088F">
        <w:rPr>
          <w:noProof w:val="0"/>
          <w:sz w:val="26"/>
          <w:szCs w:val="20"/>
          <w:lang w:eastAsia="ru-RU"/>
        </w:rPr>
        <w:t>hotărîrile</w:t>
      </w:r>
      <w:proofErr w:type="spellEnd"/>
      <w:r w:rsidRPr="0087088F">
        <w:rPr>
          <w:noProof w:val="0"/>
          <w:sz w:val="26"/>
          <w:szCs w:val="20"/>
          <w:lang w:eastAsia="ru-RU"/>
        </w:rPr>
        <w:t xml:space="preserve"> Guvernului Republicii Moldova.</w:t>
      </w:r>
    </w:p>
    <w:p w14:paraId="5B991929" w14:textId="77777777" w:rsidR="0087088F" w:rsidRPr="0087088F" w:rsidRDefault="0087088F" w:rsidP="0087088F">
      <w:pPr>
        <w:jc w:val="right"/>
        <w:rPr>
          <w:b/>
          <w:noProof w:val="0"/>
          <w:color w:val="0000FF"/>
          <w:sz w:val="22"/>
          <w:szCs w:val="22"/>
          <w:lang w:eastAsia="ru-RU"/>
        </w:rPr>
      </w:pPr>
    </w:p>
    <w:p w14:paraId="1B672558" w14:textId="77777777" w:rsidR="0087088F" w:rsidRPr="0087088F" w:rsidRDefault="0087088F" w:rsidP="0087088F">
      <w:pPr>
        <w:jc w:val="right"/>
        <w:rPr>
          <w:b/>
          <w:noProof w:val="0"/>
          <w:color w:val="0000FF"/>
          <w:sz w:val="22"/>
          <w:szCs w:val="22"/>
          <w:lang w:eastAsia="ru-RU"/>
        </w:rPr>
      </w:pPr>
    </w:p>
    <w:p w14:paraId="5F106693" w14:textId="77777777" w:rsidR="0087088F" w:rsidRPr="0087088F" w:rsidRDefault="0087088F" w:rsidP="0087088F">
      <w:pPr>
        <w:jc w:val="right"/>
        <w:rPr>
          <w:b/>
          <w:noProof w:val="0"/>
          <w:color w:val="0000FF"/>
          <w:sz w:val="22"/>
          <w:szCs w:val="22"/>
          <w:lang w:eastAsia="ru-RU"/>
        </w:rPr>
      </w:pPr>
    </w:p>
    <w:p w14:paraId="133C0BCB" w14:textId="77777777" w:rsidR="0087088F" w:rsidRPr="0087088F" w:rsidRDefault="0087088F" w:rsidP="0087088F">
      <w:pPr>
        <w:jc w:val="right"/>
        <w:rPr>
          <w:b/>
          <w:noProof w:val="0"/>
          <w:color w:val="0000FF"/>
          <w:sz w:val="22"/>
          <w:szCs w:val="22"/>
          <w:lang w:eastAsia="ru-RU"/>
        </w:rPr>
      </w:pPr>
    </w:p>
    <w:p w14:paraId="019D1DED" w14:textId="77777777" w:rsidR="0087088F" w:rsidRPr="0087088F" w:rsidRDefault="0087088F" w:rsidP="0087088F">
      <w:pPr>
        <w:jc w:val="right"/>
        <w:rPr>
          <w:b/>
          <w:noProof w:val="0"/>
          <w:color w:val="0000FF"/>
          <w:sz w:val="22"/>
          <w:szCs w:val="22"/>
          <w:lang w:eastAsia="ru-RU"/>
        </w:rPr>
      </w:pPr>
    </w:p>
    <w:p w14:paraId="0391C2E6" w14:textId="77777777" w:rsidR="0087088F" w:rsidRPr="0087088F" w:rsidRDefault="0087088F" w:rsidP="0087088F">
      <w:pPr>
        <w:jc w:val="right"/>
        <w:rPr>
          <w:b/>
          <w:noProof w:val="0"/>
          <w:color w:val="0000FF"/>
          <w:sz w:val="22"/>
          <w:szCs w:val="22"/>
          <w:lang w:eastAsia="ru-RU"/>
        </w:rPr>
      </w:pPr>
    </w:p>
    <w:p w14:paraId="09EEB512" w14:textId="77777777" w:rsidR="0087088F" w:rsidRPr="0087088F" w:rsidRDefault="0087088F" w:rsidP="0087088F">
      <w:pPr>
        <w:jc w:val="right"/>
        <w:rPr>
          <w:b/>
          <w:noProof w:val="0"/>
          <w:color w:val="0000FF"/>
          <w:sz w:val="22"/>
          <w:szCs w:val="22"/>
          <w:lang w:eastAsia="ru-RU"/>
        </w:rPr>
      </w:pPr>
    </w:p>
    <w:p w14:paraId="25A52567" w14:textId="77777777" w:rsidR="0087088F" w:rsidRPr="0087088F" w:rsidRDefault="0087088F" w:rsidP="0087088F">
      <w:pPr>
        <w:jc w:val="right"/>
        <w:rPr>
          <w:b/>
          <w:noProof w:val="0"/>
          <w:color w:val="0000FF"/>
          <w:sz w:val="22"/>
          <w:szCs w:val="22"/>
          <w:lang w:eastAsia="ru-RU"/>
        </w:rPr>
      </w:pPr>
    </w:p>
    <w:p w14:paraId="4B989AEB" w14:textId="77777777" w:rsidR="0087088F" w:rsidRPr="0087088F" w:rsidRDefault="0087088F" w:rsidP="0087088F">
      <w:pPr>
        <w:jc w:val="right"/>
        <w:rPr>
          <w:b/>
          <w:noProof w:val="0"/>
          <w:color w:val="0000FF"/>
          <w:sz w:val="22"/>
          <w:szCs w:val="22"/>
          <w:lang w:eastAsia="ru-RU"/>
        </w:rPr>
      </w:pPr>
    </w:p>
    <w:p w14:paraId="387C05C2" w14:textId="77777777" w:rsidR="0087088F" w:rsidRPr="0087088F" w:rsidRDefault="0087088F" w:rsidP="0087088F">
      <w:pPr>
        <w:jc w:val="right"/>
        <w:rPr>
          <w:b/>
          <w:noProof w:val="0"/>
          <w:color w:val="0000FF"/>
          <w:sz w:val="22"/>
          <w:szCs w:val="22"/>
          <w:lang w:eastAsia="ru-RU"/>
        </w:rPr>
      </w:pPr>
    </w:p>
    <w:p w14:paraId="08F5BBE5" w14:textId="77777777" w:rsidR="0087088F" w:rsidRPr="0087088F" w:rsidRDefault="0087088F" w:rsidP="0087088F">
      <w:pPr>
        <w:jc w:val="right"/>
        <w:rPr>
          <w:b/>
          <w:noProof w:val="0"/>
          <w:color w:val="0000FF"/>
          <w:sz w:val="22"/>
          <w:szCs w:val="22"/>
          <w:lang w:eastAsia="ru-RU"/>
        </w:rPr>
      </w:pPr>
    </w:p>
    <w:p w14:paraId="5636008E" w14:textId="77777777" w:rsidR="0087088F" w:rsidRPr="0087088F" w:rsidRDefault="0087088F" w:rsidP="0087088F">
      <w:pPr>
        <w:jc w:val="right"/>
        <w:rPr>
          <w:b/>
          <w:noProof w:val="0"/>
          <w:color w:val="0000FF"/>
          <w:sz w:val="22"/>
          <w:szCs w:val="22"/>
          <w:lang w:eastAsia="ru-RU"/>
        </w:rPr>
      </w:pPr>
    </w:p>
    <w:p w14:paraId="70C0228C" w14:textId="77777777" w:rsidR="0087088F" w:rsidRPr="0087088F" w:rsidRDefault="0087088F" w:rsidP="0087088F">
      <w:pPr>
        <w:jc w:val="right"/>
        <w:rPr>
          <w:b/>
          <w:noProof w:val="0"/>
          <w:color w:val="0000FF"/>
          <w:sz w:val="22"/>
          <w:szCs w:val="22"/>
          <w:lang w:eastAsia="ru-RU"/>
        </w:rPr>
      </w:pPr>
    </w:p>
    <w:p w14:paraId="15FA4255" w14:textId="77777777" w:rsidR="0087088F" w:rsidRPr="0087088F" w:rsidRDefault="0087088F" w:rsidP="0087088F">
      <w:pPr>
        <w:jc w:val="right"/>
        <w:rPr>
          <w:b/>
          <w:noProof w:val="0"/>
          <w:color w:val="0000FF"/>
          <w:sz w:val="22"/>
          <w:szCs w:val="22"/>
          <w:lang w:eastAsia="ru-RU"/>
        </w:rPr>
      </w:pPr>
    </w:p>
    <w:p w14:paraId="3CCF78E4" w14:textId="77777777" w:rsidR="0087088F" w:rsidRPr="0087088F" w:rsidRDefault="0087088F" w:rsidP="0087088F">
      <w:pPr>
        <w:jc w:val="right"/>
        <w:rPr>
          <w:b/>
          <w:noProof w:val="0"/>
          <w:color w:val="0000FF"/>
          <w:sz w:val="22"/>
          <w:szCs w:val="22"/>
          <w:lang w:eastAsia="ru-RU"/>
        </w:rPr>
      </w:pPr>
    </w:p>
    <w:p w14:paraId="7E5D9DA3" w14:textId="77777777" w:rsidR="0087088F" w:rsidRPr="0087088F" w:rsidRDefault="0087088F" w:rsidP="0087088F">
      <w:pPr>
        <w:jc w:val="right"/>
        <w:rPr>
          <w:b/>
          <w:noProof w:val="0"/>
          <w:color w:val="0000FF"/>
          <w:sz w:val="22"/>
          <w:szCs w:val="22"/>
          <w:lang w:eastAsia="ru-RU"/>
        </w:rPr>
      </w:pPr>
    </w:p>
    <w:p w14:paraId="68757C1C" w14:textId="77777777" w:rsidR="0087088F" w:rsidRPr="0087088F" w:rsidRDefault="0087088F" w:rsidP="0087088F">
      <w:pPr>
        <w:jc w:val="right"/>
        <w:rPr>
          <w:b/>
          <w:noProof w:val="0"/>
          <w:color w:val="0000FF"/>
          <w:sz w:val="22"/>
          <w:szCs w:val="22"/>
          <w:lang w:eastAsia="ru-RU"/>
        </w:rPr>
      </w:pPr>
    </w:p>
    <w:p w14:paraId="7E272EC9" w14:textId="77777777" w:rsidR="0087088F" w:rsidRPr="0087088F" w:rsidRDefault="0087088F" w:rsidP="0087088F">
      <w:pPr>
        <w:jc w:val="right"/>
        <w:rPr>
          <w:b/>
          <w:noProof w:val="0"/>
          <w:color w:val="0000FF"/>
          <w:sz w:val="22"/>
          <w:szCs w:val="22"/>
          <w:lang w:eastAsia="ru-RU"/>
        </w:rPr>
      </w:pPr>
    </w:p>
    <w:p w14:paraId="403AD572" w14:textId="77777777" w:rsidR="0087088F" w:rsidRPr="0087088F" w:rsidRDefault="0087088F" w:rsidP="0087088F">
      <w:pPr>
        <w:jc w:val="right"/>
        <w:rPr>
          <w:b/>
          <w:noProof w:val="0"/>
          <w:color w:val="0000FF"/>
          <w:sz w:val="22"/>
          <w:szCs w:val="22"/>
          <w:lang w:eastAsia="ru-RU"/>
        </w:rPr>
      </w:pPr>
    </w:p>
    <w:p w14:paraId="2C1B5D24" w14:textId="77777777" w:rsidR="0087088F" w:rsidRPr="0087088F" w:rsidRDefault="0087088F" w:rsidP="0087088F">
      <w:pPr>
        <w:jc w:val="right"/>
        <w:rPr>
          <w:b/>
          <w:noProof w:val="0"/>
          <w:color w:val="0000FF"/>
          <w:sz w:val="22"/>
          <w:szCs w:val="22"/>
          <w:lang w:eastAsia="ru-RU"/>
        </w:rPr>
      </w:pPr>
    </w:p>
    <w:p w14:paraId="30D1090B" w14:textId="77777777" w:rsidR="0087088F" w:rsidRPr="0087088F" w:rsidRDefault="0087088F" w:rsidP="0087088F">
      <w:pPr>
        <w:jc w:val="right"/>
        <w:rPr>
          <w:b/>
          <w:noProof w:val="0"/>
          <w:color w:val="0000FF"/>
          <w:sz w:val="22"/>
          <w:szCs w:val="22"/>
          <w:lang w:eastAsia="ru-RU"/>
        </w:rPr>
      </w:pPr>
    </w:p>
    <w:p w14:paraId="5E54B21A" w14:textId="77777777" w:rsidR="0087088F" w:rsidRPr="0087088F" w:rsidRDefault="0087088F" w:rsidP="0087088F">
      <w:pPr>
        <w:jc w:val="right"/>
        <w:rPr>
          <w:b/>
          <w:noProof w:val="0"/>
          <w:color w:val="0000FF"/>
          <w:sz w:val="22"/>
          <w:szCs w:val="22"/>
          <w:lang w:eastAsia="ru-RU"/>
        </w:rPr>
      </w:pPr>
    </w:p>
    <w:p w14:paraId="724177BE" w14:textId="77777777" w:rsidR="0087088F" w:rsidRPr="0087088F" w:rsidRDefault="0087088F" w:rsidP="0087088F">
      <w:pPr>
        <w:jc w:val="right"/>
        <w:rPr>
          <w:b/>
          <w:noProof w:val="0"/>
          <w:color w:val="0000FF"/>
          <w:sz w:val="22"/>
          <w:szCs w:val="22"/>
          <w:lang w:eastAsia="ru-RU"/>
        </w:rPr>
      </w:pPr>
    </w:p>
    <w:p w14:paraId="549BAE3B" w14:textId="77777777" w:rsidR="0087088F" w:rsidRPr="0087088F" w:rsidRDefault="0087088F" w:rsidP="0087088F">
      <w:pPr>
        <w:jc w:val="right"/>
        <w:rPr>
          <w:b/>
          <w:noProof w:val="0"/>
          <w:color w:val="0000FF"/>
          <w:sz w:val="22"/>
          <w:szCs w:val="22"/>
          <w:lang w:eastAsia="ru-RU"/>
        </w:rPr>
      </w:pPr>
    </w:p>
    <w:p w14:paraId="7377F129" w14:textId="77777777" w:rsidR="0087088F" w:rsidRPr="0087088F" w:rsidRDefault="0087088F" w:rsidP="0087088F">
      <w:pPr>
        <w:jc w:val="right"/>
        <w:rPr>
          <w:b/>
          <w:noProof w:val="0"/>
          <w:color w:val="0000FF"/>
          <w:sz w:val="22"/>
          <w:szCs w:val="22"/>
          <w:lang w:eastAsia="ru-RU"/>
        </w:rPr>
      </w:pPr>
    </w:p>
    <w:p w14:paraId="5B6BA907" w14:textId="77777777" w:rsidR="0087088F" w:rsidRPr="0087088F" w:rsidRDefault="0087088F" w:rsidP="0087088F">
      <w:pPr>
        <w:jc w:val="right"/>
        <w:rPr>
          <w:b/>
          <w:noProof w:val="0"/>
          <w:color w:val="0000FF"/>
          <w:sz w:val="22"/>
          <w:szCs w:val="22"/>
          <w:lang w:eastAsia="ru-RU"/>
        </w:rPr>
      </w:pPr>
    </w:p>
    <w:p w14:paraId="4C406A8D" w14:textId="77777777" w:rsidR="0087088F" w:rsidRPr="0087088F" w:rsidRDefault="0087088F" w:rsidP="0087088F">
      <w:pPr>
        <w:rPr>
          <w:b/>
          <w:noProof w:val="0"/>
          <w:color w:val="0000FF"/>
          <w:sz w:val="22"/>
          <w:szCs w:val="22"/>
          <w:lang w:eastAsia="ru-RU"/>
        </w:rPr>
      </w:pPr>
    </w:p>
    <w:p w14:paraId="5E448A79" w14:textId="77777777" w:rsidR="0087088F" w:rsidRPr="0087088F" w:rsidRDefault="0087088F" w:rsidP="0087088F">
      <w:pPr>
        <w:jc w:val="right"/>
        <w:rPr>
          <w:b/>
          <w:noProof w:val="0"/>
          <w:color w:val="0000FF"/>
          <w:sz w:val="22"/>
          <w:szCs w:val="22"/>
          <w:lang w:eastAsia="ru-RU"/>
        </w:rPr>
      </w:pPr>
      <w:r w:rsidRPr="0087088F">
        <w:rPr>
          <w:b/>
          <w:noProof w:val="0"/>
          <w:color w:val="0000FF"/>
          <w:sz w:val="22"/>
          <w:szCs w:val="22"/>
          <w:lang w:eastAsia="ru-RU"/>
        </w:rPr>
        <w:t>Anexa nr. 2</w:t>
      </w:r>
    </w:p>
    <w:p w14:paraId="06812957" w14:textId="77777777" w:rsidR="0087088F" w:rsidRPr="0087088F" w:rsidRDefault="0087088F" w:rsidP="0087088F">
      <w:pPr>
        <w:jc w:val="right"/>
        <w:rPr>
          <w:b/>
          <w:noProof w:val="0"/>
          <w:color w:val="0000FF"/>
          <w:sz w:val="22"/>
          <w:szCs w:val="22"/>
          <w:lang w:eastAsia="ru-RU"/>
        </w:rPr>
      </w:pPr>
      <w:r w:rsidRPr="0087088F">
        <w:rPr>
          <w:b/>
          <w:color w:val="0000FF"/>
          <w:sz w:val="22"/>
          <w:szCs w:val="22"/>
          <w:lang w:val="en-US"/>
        </w:rPr>
        <w:lastRenderedPageBreak/>
        <w:drawing>
          <wp:inline distT="0" distB="0" distL="0" distR="0" wp14:anchorId="2E8B04A8" wp14:editId="263E6C7C">
            <wp:extent cx="5908040" cy="8217535"/>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cstate="print"/>
                    <a:srcRect/>
                    <a:stretch>
                      <a:fillRect/>
                    </a:stretch>
                  </pic:blipFill>
                  <pic:spPr bwMode="auto">
                    <a:xfrm>
                      <a:off x="0" y="0"/>
                      <a:ext cx="5908040" cy="8217535"/>
                    </a:xfrm>
                    <a:prstGeom prst="rect">
                      <a:avLst/>
                    </a:prstGeom>
                    <a:noFill/>
                    <a:ln w="9525">
                      <a:noFill/>
                      <a:miter lim="800000"/>
                      <a:headEnd/>
                      <a:tailEnd/>
                    </a:ln>
                  </pic:spPr>
                </pic:pic>
              </a:graphicData>
            </a:graphic>
          </wp:inline>
        </w:drawing>
      </w:r>
      <w:r w:rsidRPr="0087088F">
        <w:rPr>
          <w:b/>
          <w:noProof w:val="0"/>
          <w:color w:val="0000FF"/>
          <w:sz w:val="22"/>
          <w:szCs w:val="22"/>
          <w:lang w:eastAsia="ru-RU"/>
        </w:rPr>
        <w:br w:type="page"/>
      </w:r>
      <w:r w:rsidRPr="0087088F">
        <w:rPr>
          <w:b/>
          <w:color w:val="0000FF"/>
          <w:sz w:val="22"/>
          <w:szCs w:val="22"/>
          <w:lang w:val="en-US"/>
        </w:rPr>
        <w:lastRenderedPageBreak/>
        <w:drawing>
          <wp:inline distT="0" distB="0" distL="0" distR="0" wp14:anchorId="43D4A784" wp14:editId="502B3DF5">
            <wp:extent cx="6120130" cy="8731278"/>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cstate="print"/>
                    <a:srcRect/>
                    <a:stretch>
                      <a:fillRect/>
                    </a:stretch>
                  </pic:blipFill>
                  <pic:spPr bwMode="auto">
                    <a:xfrm>
                      <a:off x="0" y="0"/>
                      <a:ext cx="6120130" cy="8731278"/>
                    </a:xfrm>
                    <a:prstGeom prst="rect">
                      <a:avLst/>
                    </a:prstGeom>
                    <a:noFill/>
                    <a:ln w="9525">
                      <a:noFill/>
                      <a:miter lim="800000"/>
                      <a:headEnd/>
                      <a:tailEnd/>
                    </a:ln>
                  </pic:spPr>
                </pic:pic>
              </a:graphicData>
            </a:graphic>
          </wp:inline>
        </w:drawing>
      </w:r>
    </w:p>
    <w:p w14:paraId="241B98DE" w14:textId="77777777" w:rsidR="0087088F" w:rsidRPr="0087088F" w:rsidRDefault="0087088F" w:rsidP="0087088F">
      <w:pPr>
        <w:jc w:val="right"/>
        <w:rPr>
          <w:b/>
          <w:noProof w:val="0"/>
          <w:color w:val="0000FF"/>
          <w:sz w:val="22"/>
          <w:szCs w:val="22"/>
          <w:lang w:eastAsia="ru-RU"/>
        </w:rPr>
      </w:pPr>
    </w:p>
    <w:p w14:paraId="51C44135" w14:textId="77777777" w:rsidR="0087088F" w:rsidRPr="0087088F" w:rsidRDefault="0087088F" w:rsidP="0087088F">
      <w:pPr>
        <w:jc w:val="right"/>
        <w:rPr>
          <w:b/>
          <w:noProof w:val="0"/>
          <w:color w:val="0000FF"/>
          <w:sz w:val="22"/>
          <w:szCs w:val="22"/>
          <w:lang w:eastAsia="ru-RU"/>
        </w:rPr>
      </w:pPr>
    </w:p>
    <w:p w14:paraId="71066FCF" w14:textId="77777777" w:rsidR="0087088F" w:rsidRPr="0087088F" w:rsidRDefault="0087088F" w:rsidP="0087088F">
      <w:pPr>
        <w:jc w:val="right"/>
        <w:rPr>
          <w:b/>
          <w:noProof w:val="0"/>
          <w:color w:val="0000FF"/>
          <w:sz w:val="22"/>
          <w:szCs w:val="22"/>
          <w:lang w:eastAsia="ru-RU"/>
        </w:rPr>
      </w:pPr>
    </w:p>
    <w:p w14:paraId="1EFC4513" w14:textId="77777777" w:rsidR="0087088F" w:rsidRPr="0087088F" w:rsidRDefault="0087088F" w:rsidP="0087088F">
      <w:pPr>
        <w:jc w:val="right"/>
        <w:rPr>
          <w:b/>
          <w:noProof w:val="0"/>
          <w:color w:val="0000FF"/>
          <w:sz w:val="22"/>
          <w:szCs w:val="22"/>
          <w:lang w:eastAsia="ru-RU"/>
        </w:rPr>
      </w:pPr>
    </w:p>
    <w:p w14:paraId="4EF29A88" w14:textId="77777777" w:rsidR="0087088F" w:rsidRPr="0087088F" w:rsidRDefault="0087088F" w:rsidP="0087088F">
      <w:pPr>
        <w:jc w:val="right"/>
        <w:rPr>
          <w:b/>
          <w:noProof w:val="0"/>
          <w:color w:val="0000FF"/>
          <w:sz w:val="22"/>
          <w:szCs w:val="22"/>
          <w:lang w:eastAsia="ru-RU"/>
        </w:rPr>
      </w:pPr>
    </w:p>
    <w:p w14:paraId="4C1F28D3" w14:textId="77777777" w:rsidR="0087088F" w:rsidRPr="0087088F" w:rsidRDefault="0087088F" w:rsidP="0087088F">
      <w:pPr>
        <w:jc w:val="right"/>
        <w:rPr>
          <w:b/>
          <w:noProof w:val="0"/>
          <w:color w:val="0000FF"/>
          <w:sz w:val="22"/>
          <w:szCs w:val="22"/>
          <w:lang w:eastAsia="ru-RU"/>
        </w:rPr>
        <w:sectPr w:rsidR="0087088F" w:rsidRPr="0087088F" w:rsidSect="00C0632C">
          <w:footerReference w:type="default" r:id="rId17"/>
          <w:pgSz w:w="11906" w:h="16838"/>
          <w:pgMar w:top="567" w:right="567" w:bottom="567" w:left="1701" w:header="708" w:footer="708" w:gutter="0"/>
          <w:cols w:space="708"/>
          <w:docGrid w:linePitch="360"/>
        </w:sectPr>
      </w:pPr>
    </w:p>
    <w:p w14:paraId="626E0330" w14:textId="77777777" w:rsidR="0087088F" w:rsidRPr="0087088F" w:rsidRDefault="0087088F" w:rsidP="0087088F">
      <w:pPr>
        <w:jc w:val="right"/>
        <w:rPr>
          <w:b/>
          <w:noProof w:val="0"/>
          <w:color w:val="0000FF"/>
          <w:sz w:val="22"/>
          <w:szCs w:val="22"/>
          <w:lang w:eastAsia="ru-RU"/>
        </w:rPr>
      </w:pPr>
      <w:r w:rsidRPr="0087088F">
        <w:rPr>
          <w:b/>
          <w:noProof w:val="0"/>
          <w:color w:val="0000FF"/>
          <w:sz w:val="22"/>
          <w:szCs w:val="22"/>
          <w:lang w:eastAsia="ru-RU"/>
        </w:rPr>
        <w:lastRenderedPageBreak/>
        <w:t>Anexa nr.3</w:t>
      </w:r>
    </w:p>
    <w:tbl>
      <w:tblPr>
        <w:tblW w:w="14900" w:type="dxa"/>
        <w:tblInd w:w="88" w:type="dxa"/>
        <w:tblLook w:val="0000" w:firstRow="0" w:lastRow="0" w:firstColumn="0" w:lastColumn="0" w:noHBand="0" w:noVBand="0"/>
      </w:tblPr>
      <w:tblGrid>
        <w:gridCol w:w="700"/>
        <w:gridCol w:w="4360"/>
        <w:gridCol w:w="960"/>
        <w:gridCol w:w="760"/>
        <w:gridCol w:w="960"/>
        <w:gridCol w:w="940"/>
        <w:gridCol w:w="980"/>
        <w:gridCol w:w="740"/>
        <w:gridCol w:w="1000"/>
        <w:gridCol w:w="1200"/>
        <w:gridCol w:w="1406"/>
        <w:gridCol w:w="894"/>
      </w:tblGrid>
      <w:tr w:rsidR="0087088F" w:rsidRPr="0087088F" w14:paraId="4EA7DFA5" w14:textId="77777777" w:rsidTr="00C0632C">
        <w:trPr>
          <w:trHeight w:val="300"/>
        </w:trPr>
        <w:tc>
          <w:tcPr>
            <w:tcW w:w="700" w:type="dxa"/>
            <w:tcBorders>
              <w:top w:val="single" w:sz="4" w:space="0" w:color="auto"/>
              <w:left w:val="single" w:sz="4" w:space="0" w:color="auto"/>
              <w:bottom w:val="nil"/>
              <w:right w:val="nil"/>
            </w:tcBorders>
            <w:noWrap/>
            <w:vAlign w:val="bottom"/>
          </w:tcPr>
          <w:p w14:paraId="317D2ECA"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4360" w:type="dxa"/>
            <w:tcBorders>
              <w:top w:val="single" w:sz="4" w:space="0" w:color="auto"/>
              <w:left w:val="nil"/>
              <w:bottom w:val="nil"/>
              <w:right w:val="nil"/>
            </w:tcBorders>
            <w:noWrap/>
            <w:vAlign w:val="bottom"/>
          </w:tcPr>
          <w:p w14:paraId="2A78D9DE"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60" w:type="dxa"/>
            <w:tcBorders>
              <w:top w:val="single" w:sz="4" w:space="0" w:color="auto"/>
              <w:left w:val="nil"/>
              <w:bottom w:val="nil"/>
              <w:right w:val="nil"/>
            </w:tcBorders>
            <w:noWrap/>
            <w:vAlign w:val="bottom"/>
          </w:tcPr>
          <w:p w14:paraId="794AF55C"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760" w:type="dxa"/>
            <w:tcBorders>
              <w:top w:val="single" w:sz="4" w:space="0" w:color="auto"/>
              <w:left w:val="nil"/>
              <w:bottom w:val="nil"/>
              <w:right w:val="nil"/>
            </w:tcBorders>
            <w:noWrap/>
            <w:vAlign w:val="bottom"/>
          </w:tcPr>
          <w:p w14:paraId="4BB3B0D9"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60" w:type="dxa"/>
            <w:tcBorders>
              <w:top w:val="single" w:sz="4" w:space="0" w:color="auto"/>
              <w:left w:val="nil"/>
              <w:bottom w:val="nil"/>
              <w:right w:val="nil"/>
            </w:tcBorders>
            <w:noWrap/>
            <w:vAlign w:val="bottom"/>
          </w:tcPr>
          <w:p w14:paraId="47945A5C"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40" w:type="dxa"/>
            <w:tcBorders>
              <w:top w:val="single" w:sz="4" w:space="0" w:color="auto"/>
              <w:left w:val="nil"/>
              <w:bottom w:val="nil"/>
              <w:right w:val="nil"/>
            </w:tcBorders>
            <w:noWrap/>
            <w:vAlign w:val="bottom"/>
          </w:tcPr>
          <w:p w14:paraId="215B59FC"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80" w:type="dxa"/>
            <w:tcBorders>
              <w:top w:val="single" w:sz="4" w:space="0" w:color="auto"/>
              <w:left w:val="nil"/>
              <w:bottom w:val="nil"/>
              <w:right w:val="nil"/>
            </w:tcBorders>
            <w:noWrap/>
            <w:vAlign w:val="bottom"/>
          </w:tcPr>
          <w:p w14:paraId="4897D4DD" w14:textId="77777777" w:rsidR="0087088F" w:rsidRPr="0087088F" w:rsidRDefault="0087088F" w:rsidP="0087088F">
            <w:pPr>
              <w:rPr>
                <w:b/>
                <w:bCs/>
                <w:noProof w:val="0"/>
                <w:sz w:val="20"/>
                <w:szCs w:val="20"/>
                <w:lang w:eastAsia="ru-RU"/>
              </w:rPr>
            </w:pPr>
            <w:r w:rsidRPr="0087088F">
              <w:rPr>
                <w:b/>
                <w:bCs/>
                <w:noProof w:val="0"/>
                <w:sz w:val="22"/>
                <w:szCs w:val="22"/>
                <w:lang w:eastAsia="ru-RU"/>
              </w:rPr>
              <w:t> </w:t>
            </w:r>
          </w:p>
        </w:tc>
        <w:tc>
          <w:tcPr>
            <w:tcW w:w="740" w:type="dxa"/>
            <w:tcBorders>
              <w:top w:val="single" w:sz="4" w:space="0" w:color="auto"/>
              <w:left w:val="nil"/>
              <w:bottom w:val="nil"/>
              <w:right w:val="nil"/>
            </w:tcBorders>
            <w:noWrap/>
            <w:vAlign w:val="bottom"/>
          </w:tcPr>
          <w:p w14:paraId="03CE0498" w14:textId="77777777" w:rsidR="0087088F" w:rsidRPr="0087088F" w:rsidRDefault="0087088F" w:rsidP="0087088F">
            <w:pPr>
              <w:rPr>
                <w:b/>
                <w:bCs/>
                <w:noProof w:val="0"/>
                <w:sz w:val="20"/>
                <w:szCs w:val="20"/>
                <w:lang w:eastAsia="ru-RU"/>
              </w:rPr>
            </w:pPr>
            <w:r w:rsidRPr="0087088F">
              <w:rPr>
                <w:b/>
                <w:bCs/>
                <w:noProof w:val="0"/>
                <w:sz w:val="22"/>
                <w:szCs w:val="22"/>
                <w:lang w:eastAsia="ru-RU"/>
              </w:rPr>
              <w:t> </w:t>
            </w:r>
          </w:p>
        </w:tc>
        <w:tc>
          <w:tcPr>
            <w:tcW w:w="4500" w:type="dxa"/>
            <w:gridSpan w:val="4"/>
            <w:tcBorders>
              <w:top w:val="single" w:sz="4" w:space="0" w:color="auto"/>
              <w:left w:val="nil"/>
              <w:bottom w:val="nil"/>
              <w:right w:val="nil"/>
            </w:tcBorders>
            <w:noWrap/>
            <w:vAlign w:val="bottom"/>
          </w:tcPr>
          <w:p w14:paraId="1192FAB0" w14:textId="77777777" w:rsidR="0087088F" w:rsidRPr="0087088F" w:rsidRDefault="0087088F" w:rsidP="0087088F">
            <w:pPr>
              <w:jc w:val="center"/>
              <w:rPr>
                <w:b/>
                <w:bCs/>
                <w:noProof w:val="0"/>
                <w:sz w:val="20"/>
                <w:szCs w:val="20"/>
                <w:lang w:eastAsia="ru-RU"/>
              </w:rPr>
            </w:pPr>
            <w:r w:rsidRPr="0087088F">
              <w:rPr>
                <w:b/>
                <w:bCs/>
                <w:noProof w:val="0"/>
                <w:sz w:val="22"/>
                <w:szCs w:val="22"/>
                <w:lang w:eastAsia="ru-RU"/>
              </w:rPr>
              <w:t>APROBAT</w:t>
            </w:r>
          </w:p>
        </w:tc>
      </w:tr>
      <w:tr w:rsidR="0087088F" w:rsidRPr="0087088F" w14:paraId="0241C8D5" w14:textId="77777777" w:rsidTr="00C0632C">
        <w:trPr>
          <w:trHeight w:val="300"/>
        </w:trPr>
        <w:tc>
          <w:tcPr>
            <w:tcW w:w="700" w:type="dxa"/>
            <w:tcBorders>
              <w:top w:val="single" w:sz="4" w:space="0" w:color="auto"/>
              <w:left w:val="single" w:sz="4" w:space="0" w:color="auto"/>
              <w:bottom w:val="nil"/>
              <w:right w:val="nil"/>
            </w:tcBorders>
            <w:noWrap/>
            <w:vAlign w:val="bottom"/>
          </w:tcPr>
          <w:p w14:paraId="193B8F24"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4360" w:type="dxa"/>
            <w:tcBorders>
              <w:top w:val="single" w:sz="4" w:space="0" w:color="auto"/>
              <w:left w:val="nil"/>
              <w:bottom w:val="nil"/>
              <w:right w:val="nil"/>
            </w:tcBorders>
            <w:noWrap/>
            <w:vAlign w:val="bottom"/>
          </w:tcPr>
          <w:p w14:paraId="1CEF1586"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60" w:type="dxa"/>
            <w:tcBorders>
              <w:top w:val="single" w:sz="4" w:space="0" w:color="auto"/>
              <w:left w:val="nil"/>
              <w:bottom w:val="nil"/>
              <w:right w:val="nil"/>
            </w:tcBorders>
            <w:noWrap/>
            <w:vAlign w:val="bottom"/>
          </w:tcPr>
          <w:p w14:paraId="1B19670F"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760" w:type="dxa"/>
            <w:tcBorders>
              <w:top w:val="single" w:sz="4" w:space="0" w:color="auto"/>
              <w:left w:val="nil"/>
              <w:bottom w:val="nil"/>
              <w:right w:val="nil"/>
            </w:tcBorders>
            <w:noWrap/>
            <w:vAlign w:val="bottom"/>
          </w:tcPr>
          <w:p w14:paraId="389378D3"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60" w:type="dxa"/>
            <w:tcBorders>
              <w:top w:val="single" w:sz="4" w:space="0" w:color="auto"/>
              <w:left w:val="nil"/>
              <w:bottom w:val="nil"/>
              <w:right w:val="nil"/>
            </w:tcBorders>
            <w:noWrap/>
            <w:vAlign w:val="bottom"/>
          </w:tcPr>
          <w:p w14:paraId="0C8F1058"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940" w:type="dxa"/>
            <w:tcBorders>
              <w:top w:val="single" w:sz="4" w:space="0" w:color="auto"/>
              <w:left w:val="nil"/>
              <w:bottom w:val="nil"/>
              <w:right w:val="nil"/>
            </w:tcBorders>
            <w:noWrap/>
            <w:vAlign w:val="bottom"/>
          </w:tcPr>
          <w:p w14:paraId="6772C3B4"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5326" w:type="dxa"/>
            <w:gridSpan w:val="5"/>
            <w:tcBorders>
              <w:top w:val="single" w:sz="4" w:space="0" w:color="auto"/>
              <w:left w:val="nil"/>
              <w:bottom w:val="nil"/>
              <w:right w:val="nil"/>
            </w:tcBorders>
            <w:noWrap/>
            <w:vAlign w:val="bottom"/>
          </w:tcPr>
          <w:p w14:paraId="38CAB206" w14:textId="77777777" w:rsidR="0087088F" w:rsidRPr="0087088F" w:rsidRDefault="0087088F" w:rsidP="0087088F">
            <w:pPr>
              <w:rPr>
                <w:b/>
                <w:bCs/>
                <w:noProof w:val="0"/>
                <w:sz w:val="20"/>
                <w:szCs w:val="20"/>
                <w:lang w:eastAsia="ru-RU"/>
              </w:rPr>
            </w:pPr>
            <w:r w:rsidRPr="0087088F">
              <w:rPr>
                <w:b/>
                <w:bCs/>
                <w:noProof w:val="0"/>
                <w:sz w:val="22"/>
                <w:szCs w:val="22"/>
                <w:lang w:eastAsia="ru-RU"/>
              </w:rPr>
              <w:t xml:space="preserve">Director                                                               </w:t>
            </w:r>
          </w:p>
        </w:tc>
        <w:tc>
          <w:tcPr>
            <w:tcW w:w="894" w:type="dxa"/>
            <w:tcBorders>
              <w:top w:val="single" w:sz="4" w:space="0" w:color="auto"/>
              <w:left w:val="nil"/>
              <w:bottom w:val="nil"/>
              <w:right w:val="nil"/>
            </w:tcBorders>
            <w:noWrap/>
            <w:vAlign w:val="bottom"/>
          </w:tcPr>
          <w:p w14:paraId="531C5DA8" w14:textId="77777777" w:rsidR="0087088F" w:rsidRPr="0087088F" w:rsidRDefault="0087088F" w:rsidP="0087088F">
            <w:pPr>
              <w:rPr>
                <w:b/>
                <w:bCs/>
                <w:noProof w:val="0"/>
                <w:color w:val="FF0000"/>
                <w:sz w:val="20"/>
                <w:szCs w:val="20"/>
                <w:lang w:eastAsia="ru-RU"/>
              </w:rPr>
            </w:pPr>
            <w:r w:rsidRPr="0087088F">
              <w:rPr>
                <w:b/>
                <w:bCs/>
                <w:noProof w:val="0"/>
                <w:color w:val="FF0000"/>
                <w:sz w:val="22"/>
                <w:szCs w:val="22"/>
                <w:lang w:eastAsia="ru-RU"/>
              </w:rPr>
              <w:t> </w:t>
            </w:r>
          </w:p>
        </w:tc>
      </w:tr>
      <w:tr w:rsidR="0087088F" w:rsidRPr="0087088F" w14:paraId="1833032D" w14:textId="77777777" w:rsidTr="00C0632C">
        <w:trPr>
          <w:trHeight w:val="300"/>
        </w:trPr>
        <w:tc>
          <w:tcPr>
            <w:tcW w:w="700" w:type="dxa"/>
            <w:tcBorders>
              <w:top w:val="nil"/>
              <w:left w:val="single" w:sz="4" w:space="0" w:color="auto"/>
              <w:bottom w:val="nil"/>
              <w:right w:val="nil"/>
            </w:tcBorders>
            <w:noWrap/>
            <w:vAlign w:val="bottom"/>
          </w:tcPr>
          <w:p w14:paraId="30C23BD7" w14:textId="77777777" w:rsidR="0087088F" w:rsidRPr="0087088F" w:rsidRDefault="0087088F" w:rsidP="0087088F">
            <w:pPr>
              <w:rPr>
                <w:rFonts w:ascii="Calibri" w:hAnsi="Calibri"/>
                <w:noProof w:val="0"/>
                <w:sz w:val="20"/>
                <w:szCs w:val="20"/>
                <w:lang w:eastAsia="ru-RU"/>
              </w:rPr>
            </w:pPr>
            <w:r w:rsidRPr="0087088F">
              <w:rPr>
                <w:rFonts w:ascii="Calibri" w:hAnsi="Calibri"/>
                <w:noProof w:val="0"/>
                <w:sz w:val="22"/>
                <w:szCs w:val="22"/>
                <w:lang w:eastAsia="ru-RU"/>
              </w:rPr>
              <w:t> </w:t>
            </w:r>
          </w:p>
        </w:tc>
        <w:tc>
          <w:tcPr>
            <w:tcW w:w="4360" w:type="dxa"/>
            <w:tcBorders>
              <w:top w:val="nil"/>
              <w:left w:val="nil"/>
              <w:bottom w:val="nil"/>
              <w:right w:val="nil"/>
            </w:tcBorders>
            <w:noWrap/>
            <w:vAlign w:val="bottom"/>
          </w:tcPr>
          <w:p w14:paraId="267E843F" w14:textId="77777777" w:rsidR="0087088F" w:rsidRPr="0087088F" w:rsidRDefault="0087088F" w:rsidP="0087088F">
            <w:pPr>
              <w:rPr>
                <w:rFonts w:ascii="Calibri" w:hAnsi="Calibri"/>
                <w:noProof w:val="0"/>
                <w:sz w:val="20"/>
                <w:szCs w:val="20"/>
                <w:lang w:eastAsia="ru-RU"/>
              </w:rPr>
            </w:pPr>
          </w:p>
        </w:tc>
        <w:tc>
          <w:tcPr>
            <w:tcW w:w="960" w:type="dxa"/>
            <w:tcBorders>
              <w:top w:val="nil"/>
              <w:left w:val="nil"/>
              <w:bottom w:val="nil"/>
              <w:right w:val="nil"/>
            </w:tcBorders>
            <w:noWrap/>
            <w:vAlign w:val="bottom"/>
          </w:tcPr>
          <w:p w14:paraId="5EA426E6" w14:textId="77777777" w:rsidR="0087088F" w:rsidRPr="0087088F" w:rsidRDefault="0087088F" w:rsidP="0087088F">
            <w:pPr>
              <w:rPr>
                <w:rFonts w:ascii="Calibri" w:hAnsi="Calibri"/>
                <w:noProof w:val="0"/>
                <w:sz w:val="20"/>
                <w:szCs w:val="20"/>
                <w:lang w:eastAsia="ru-RU"/>
              </w:rPr>
            </w:pPr>
          </w:p>
        </w:tc>
        <w:tc>
          <w:tcPr>
            <w:tcW w:w="760" w:type="dxa"/>
            <w:tcBorders>
              <w:top w:val="nil"/>
              <w:left w:val="nil"/>
              <w:bottom w:val="nil"/>
              <w:right w:val="nil"/>
            </w:tcBorders>
            <w:noWrap/>
            <w:vAlign w:val="bottom"/>
          </w:tcPr>
          <w:p w14:paraId="5A75205E" w14:textId="77777777" w:rsidR="0087088F" w:rsidRPr="0087088F" w:rsidRDefault="0087088F" w:rsidP="0087088F">
            <w:pPr>
              <w:rPr>
                <w:rFonts w:ascii="Calibri" w:hAnsi="Calibri"/>
                <w:noProof w:val="0"/>
                <w:sz w:val="20"/>
                <w:szCs w:val="20"/>
                <w:lang w:eastAsia="ru-RU"/>
              </w:rPr>
            </w:pPr>
          </w:p>
        </w:tc>
        <w:tc>
          <w:tcPr>
            <w:tcW w:w="960" w:type="dxa"/>
            <w:tcBorders>
              <w:top w:val="nil"/>
              <w:left w:val="nil"/>
              <w:bottom w:val="nil"/>
              <w:right w:val="nil"/>
            </w:tcBorders>
            <w:noWrap/>
            <w:vAlign w:val="bottom"/>
          </w:tcPr>
          <w:p w14:paraId="5A6795AE" w14:textId="77777777" w:rsidR="0087088F" w:rsidRPr="0087088F" w:rsidRDefault="0087088F" w:rsidP="0087088F">
            <w:pPr>
              <w:rPr>
                <w:rFonts w:ascii="Calibri" w:hAnsi="Calibri"/>
                <w:noProof w:val="0"/>
                <w:sz w:val="20"/>
                <w:szCs w:val="20"/>
                <w:lang w:eastAsia="ru-RU"/>
              </w:rPr>
            </w:pPr>
          </w:p>
        </w:tc>
        <w:tc>
          <w:tcPr>
            <w:tcW w:w="940" w:type="dxa"/>
            <w:tcBorders>
              <w:top w:val="nil"/>
              <w:left w:val="nil"/>
              <w:bottom w:val="nil"/>
              <w:right w:val="nil"/>
            </w:tcBorders>
            <w:noWrap/>
            <w:vAlign w:val="bottom"/>
          </w:tcPr>
          <w:p w14:paraId="52E624C1" w14:textId="77777777" w:rsidR="0087088F" w:rsidRPr="0087088F" w:rsidRDefault="0087088F" w:rsidP="0087088F">
            <w:pPr>
              <w:rPr>
                <w:rFonts w:ascii="Calibri" w:hAnsi="Calibri"/>
                <w:noProof w:val="0"/>
                <w:sz w:val="20"/>
                <w:szCs w:val="20"/>
                <w:lang w:eastAsia="ru-RU"/>
              </w:rPr>
            </w:pPr>
          </w:p>
        </w:tc>
        <w:tc>
          <w:tcPr>
            <w:tcW w:w="980" w:type="dxa"/>
            <w:tcBorders>
              <w:top w:val="nil"/>
              <w:left w:val="nil"/>
              <w:bottom w:val="nil"/>
              <w:right w:val="nil"/>
            </w:tcBorders>
            <w:noWrap/>
            <w:vAlign w:val="bottom"/>
          </w:tcPr>
          <w:p w14:paraId="621CD335" w14:textId="77777777" w:rsidR="0087088F" w:rsidRPr="0087088F" w:rsidRDefault="0087088F" w:rsidP="0087088F">
            <w:pPr>
              <w:rPr>
                <w:rFonts w:ascii="Calibri" w:hAnsi="Calibri"/>
                <w:noProof w:val="0"/>
                <w:sz w:val="20"/>
                <w:szCs w:val="20"/>
                <w:lang w:eastAsia="ru-RU"/>
              </w:rPr>
            </w:pPr>
          </w:p>
        </w:tc>
        <w:tc>
          <w:tcPr>
            <w:tcW w:w="740" w:type="dxa"/>
            <w:tcBorders>
              <w:top w:val="nil"/>
              <w:left w:val="nil"/>
              <w:bottom w:val="nil"/>
              <w:right w:val="nil"/>
            </w:tcBorders>
            <w:noWrap/>
            <w:vAlign w:val="bottom"/>
          </w:tcPr>
          <w:p w14:paraId="06DF82F5" w14:textId="77777777" w:rsidR="0087088F" w:rsidRPr="0087088F" w:rsidRDefault="0087088F" w:rsidP="0087088F">
            <w:pPr>
              <w:rPr>
                <w:rFonts w:ascii="Calibri" w:hAnsi="Calibri"/>
                <w:noProof w:val="0"/>
                <w:sz w:val="20"/>
                <w:szCs w:val="20"/>
                <w:lang w:eastAsia="ru-RU"/>
              </w:rPr>
            </w:pPr>
          </w:p>
        </w:tc>
        <w:tc>
          <w:tcPr>
            <w:tcW w:w="1000" w:type="dxa"/>
            <w:tcBorders>
              <w:top w:val="nil"/>
              <w:left w:val="nil"/>
              <w:bottom w:val="nil"/>
              <w:right w:val="nil"/>
            </w:tcBorders>
            <w:noWrap/>
            <w:vAlign w:val="bottom"/>
          </w:tcPr>
          <w:p w14:paraId="47AF974B" w14:textId="77777777" w:rsidR="0087088F" w:rsidRPr="0087088F" w:rsidRDefault="0087088F" w:rsidP="0087088F">
            <w:pPr>
              <w:rPr>
                <w:rFonts w:ascii="Calibri" w:hAnsi="Calibri"/>
                <w:noProof w:val="0"/>
                <w:sz w:val="20"/>
                <w:szCs w:val="20"/>
                <w:lang w:eastAsia="ru-RU"/>
              </w:rPr>
            </w:pPr>
          </w:p>
        </w:tc>
        <w:tc>
          <w:tcPr>
            <w:tcW w:w="1200" w:type="dxa"/>
            <w:tcBorders>
              <w:top w:val="nil"/>
              <w:left w:val="nil"/>
              <w:bottom w:val="nil"/>
              <w:right w:val="nil"/>
            </w:tcBorders>
            <w:noWrap/>
            <w:vAlign w:val="bottom"/>
          </w:tcPr>
          <w:p w14:paraId="364BEB1E" w14:textId="77777777" w:rsidR="0087088F" w:rsidRPr="0087088F" w:rsidRDefault="0087088F" w:rsidP="0087088F">
            <w:pPr>
              <w:rPr>
                <w:rFonts w:ascii="Calibri" w:hAnsi="Calibri"/>
                <w:noProof w:val="0"/>
                <w:sz w:val="20"/>
                <w:szCs w:val="20"/>
                <w:lang w:eastAsia="ru-RU"/>
              </w:rPr>
            </w:pPr>
          </w:p>
        </w:tc>
        <w:tc>
          <w:tcPr>
            <w:tcW w:w="1406" w:type="dxa"/>
            <w:tcBorders>
              <w:top w:val="nil"/>
              <w:left w:val="nil"/>
              <w:bottom w:val="nil"/>
              <w:right w:val="nil"/>
            </w:tcBorders>
            <w:noWrap/>
            <w:vAlign w:val="bottom"/>
          </w:tcPr>
          <w:p w14:paraId="1987B3B2" w14:textId="77777777" w:rsidR="0087088F" w:rsidRPr="0087088F" w:rsidRDefault="0087088F" w:rsidP="0087088F">
            <w:pPr>
              <w:rPr>
                <w:rFonts w:ascii="Calibri" w:hAnsi="Calibri"/>
                <w:noProof w:val="0"/>
                <w:sz w:val="20"/>
                <w:szCs w:val="20"/>
                <w:lang w:eastAsia="ru-RU"/>
              </w:rPr>
            </w:pPr>
          </w:p>
        </w:tc>
        <w:tc>
          <w:tcPr>
            <w:tcW w:w="894" w:type="dxa"/>
            <w:tcBorders>
              <w:top w:val="nil"/>
              <w:left w:val="nil"/>
              <w:bottom w:val="nil"/>
              <w:right w:val="nil"/>
            </w:tcBorders>
            <w:noWrap/>
            <w:vAlign w:val="bottom"/>
          </w:tcPr>
          <w:p w14:paraId="06056652" w14:textId="77777777" w:rsidR="0087088F" w:rsidRPr="0087088F" w:rsidRDefault="0087088F" w:rsidP="0087088F">
            <w:pPr>
              <w:rPr>
                <w:rFonts w:ascii="Calibri" w:hAnsi="Calibri"/>
                <w:noProof w:val="0"/>
                <w:color w:val="FF0000"/>
                <w:sz w:val="20"/>
                <w:szCs w:val="20"/>
                <w:lang w:eastAsia="ru-RU"/>
              </w:rPr>
            </w:pPr>
          </w:p>
        </w:tc>
      </w:tr>
      <w:tr w:rsidR="0087088F" w:rsidRPr="0087088F" w14:paraId="3B40ED13" w14:textId="77777777" w:rsidTr="00C0632C">
        <w:trPr>
          <w:trHeight w:val="322"/>
        </w:trPr>
        <w:tc>
          <w:tcPr>
            <w:tcW w:w="14900" w:type="dxa"/>
            <w:gridSpan w:val="12"/>
            <w:vMerge w:val="restart"/>
            <w:tcBorders>
              <w:top w:val="single" w:sz="4" w:space="0" w:color="auto"/>
              <w:left w:val="single" w:sz="4" w:space="0" w:color="auto"/>
              <w:bottom w:val="single" w:sz="4" w:space="0" w:color="000000"/>
              <w:right w:val="single" w:sz="4" w:space="0" w:color="auto"/>
            </w:tcBorders>
            <w:vAlign w:val="center"/>
          </w:tcPr>
          <w:p w14:paraId="780D8F57" w14:textId="77777777" w:rsidR="0087088F" w:rsidRPr="0087088F" w:rsidRDefault="0087088F" w:rsidP="0087088F">
            <w:pPr>
              <w:rPr>
                <w:b/>
                <w:bCs/>
                <w:noProof w:val="0"/>
                <w:sz w:val="28"/>
                <w:szCs w:val="28"/>
                <w:lang w:eastAsia="ru-RU"/>
              </w:rPr>
            </w:pPr>
            <w:r w:rsidRPr="0087088F">
              <w:rPr>
                <w:b/>
                <w:bCs/>
                <w:noProof w:val="0"/>
                <w:sz w:val="28"/>
                <w:szCs w:val="28"/>
                <w:lang w:eastAsia="ru-RU"/>
              </w:rPr>
              <w:t xml:space="preserve">     Darea de seamă privind structura pe </w:t>
            </w:r>
            <w:proofErr w:type="spellStart"/>
            <w:r w:rsidRPr="0087088F">
              <w:rPr>
                <w:b/>
                <w:bCs/>
                <w:noProof w:val="0"/>
                <w:sz w:val="28"/>
                <w:szCs w:val="28"/>
                <w:lang w:eastAsia="ru-RU"/>
              </w:rPr>
              <w:t>unităţi</w:t>
            </w:r>
            <w:proofErr w:type="spellEnd"/>
            <w:r w:rsidRPr="0087088F">
              <w:rPr>
                <w:b/>
                <w:bCs/>
                <w:noProof w:val="0"/>
                <w:sz w:val="28"/>
                <w:szCs w:val="28"/>
                <w:lang w:eastAsia="ru-RU"/>
              </w:rPr>
              <w:t xml:space="preserve"> </w:t>
            </w:r>
            <w:proofErr w:type="spellStart"/>
            <w:r w:rsidRPr="0087088F">
              <w:rPr>
                <w:b/>
                <w:bCs/>
                <w:noProof w:val="0"/>
                <w:sz w:val="28"/>
                <w:szCs w:val="28"/>
                <w:lang w:eastAsia="ru-RU"/>
              </w:rPr>
              <w:t>nozologice</w:t>
            </w:r>
            <w:proofErr w:type="spellEnd"/>
            <w:r w:rsidRPr="0087088F">
              <w:rPr>
                <w:b/>
                <w:bCs/>
                <w:noProof w:val="0"/>
                <w:sz w:val="28"/>
                <w:szCs w:val="28"/>
                <w:lang w:eastAsia="ru-RU"/>
              </w:rPr>
              <w:t xml:space="preserve"> </w:t>
            </w:r>
            <w:proofErr w:type="spellStart"/>
            <w:r w:rsidRPr="0087088F">
              <w:rPr>
                <w:b/>
                <w:bCs/>
                <w:noProof w:val="0"/>
                <w:sz w:val="28"/>
                <w:szCs w:val="28"/>
                <w:lang w:eastAsia="ru-RU"/>
              </w:rPr>
              <w:t>şi</w:t>
            </w:r>
            <w:proofErr w:type="spellEnd"/>
            <w:r w:rsidRPr="0087088F">
              <w:rPr>
                <w:b/>
                <w:bCs/>
                <w:noProof w:val="0"/>
                <w:sz w:val="28"/>
                <w:szCs w:val="28"/>
                <w:lang w:eastAsia="ru-RU"/>
              </w:rPr>
              <w:t xml:space="preserve"> rezultatele tratamentului</w:t>
            </w:r>
          </w:p>
        </w:tc>
      </w:tr>
      <w:tr w:rsidR="0087088F" w:rsidRPr="0087088F" w14:paraId="0A30E13C" w14:textId="77777777" w:rsidTr="00C0632C">
        <w:trPr>
          <w:trHeight w:val="322"/>
        </w:trPr>
        <w:tc>
          <w:tcPr>
            <w:tcW w:w="14900" w:type="dxa"/>
            <w:gridSpan w:val="12"/>
            <w:vMerge/>
            <w:tcBorders>
              <w:top w:val="single" w:sz="4" w:space="0" w:color="auto"/>
              <w:left w:val="single" w:sz="4" w:space="0" w:color="auto"/>
              <w:bottom w:val="single" w:sz="4" w:space="0" w:color="000000"/>
              <w:right w:val="single" w:sz="4" w:space="0" w:color="auto"/>
            </w:tcBorders>
            <w:vAlign w:val="center"/>
          </w:tcPr>
          <w:p w14:paraId="44D3BE1B" w14:textId="77777777" w:rsidR="0087088F" w:rsidRPr="0087088F" w:rsidRDefault="0087088F" w:rsidP="0087088F">
            <w:pPr>
              <w:rPr>
                <w:b/>
                <w:bCs/>
                <w:noProof w:val="0"/>
                <w:sz w:val="28"/>
                <w:szCs w:val="28"/>
                <w:lang w:eastAsia="ru-RU"/>
              </w:rPr>
            </w:pPr>
          </w:p>
        </w:tc>
      </w:tr>
      <w:tr w:rsidR="0087088F" w:rsidRPr="0087088F" w14:paraId="22D5A169" w14:textId="77777777" w:rsidTr="00C0632C">
        <w:trPr>
          <w:trHeight w:val="375"/>
        </w:trPr>
        <w:tc>
          <w:tcPr>
            <w:tcW w:w="14900" w:type="dxa"/>
            <w:gridSpan w:val="12"/>
            <w:tcBorders>
              <w:top w:val="nil"/>
              <w:left w:val="single" w:sz="4" w:space="0" w:color="auto"/>
              <w:bottom w:val="single" w:sz="4" w:space="0" w:color="auto"/>
              <w:right w:val="single" w:sz="4" w:space="0" w:color="auto"/>
            </w:tcBorders>
            <w:noWrap/>
            <w:vAlign w:val="center"/>
          </w:tcPr>
          <w:p w14:paraId="103D82F5" w14:textId="77777777" w:rsidR="0087088F" w:rsidRPr="0087088F" w:rsidRDefault="0087088F" w:rsidP="0087088F">
            <w:pPr>
              <w:jc w:val="center"/>
              <w:rPr>
                <w:b/>
                <w:bCs/>
                <w:noProof w:val="0"/>
                <w:sz w:val="28"/>
                <w:szCs w:val="28"/>
                <w:lang w:eastAsia="ru-RU"/>
              </w:rPr>
            </w:pPr>
            <w:r w:rsidRPr="0087088F">
              <w:rPr>
                <w:b/>
                <w:bCs/>
                <w:noProof w:val="0"/>
                <w:sz w:val="28"/>
                <w:szCs w:val="28"/>
                <w:lang w:eastAsia="ru-RU"/>
              </w:rPr>
              <w:t xml:space="preserve"> (eficacitatea tratamentului) </w:t>
            </w:r>
            <w:proofErr w:type="spellStart"/>
            <w:r w:rsidRPr="0087088F">
              <w:rPr>
                <w:b/>
                <w:bCs/>
                <w:noProof w:val="0"/>
                <w:sz w:val="28"/>
                <w:szCs w:val="28"/>
                <w:lang w:eastAsia="ru-RU"/>
              </w:rPr>
              <w:t>pacienţilor</w:t>
            </w:r>
            <w:proofErr w:type="spellEnd"/>
            <w:r w:rsidRPr="0087088F">
              <w:rPr>
                <w:b/>
                <w:bCs/>
                <w:noProof w:val="0"/>
                <w:sz w:val="28"/>
                <w:szCs w:val="28"/>
                <w:lang w:eastAsia="ru-RU"/>
              </w:rPr>
              <w:t xml:space="preserve"> în anul 20__ în sanatoriul ________________</w:t>
            </w:r>
          </w:p>
        </w:tc>
      </w:tr>
      <w:tr w:rsidR="0087088F" w:rsidRPr="0087088F" w14:paraId="4B0A95FD" w14:textId="77777777" w:rsidTr="00C0632C">
        <w:trPr>
          <w:trHeight w:val="600"/>
        </w:trPr>
        <w:tc>
          <w:tcPr>
            <w:tcW w:w="700" w:type="dxa"/>
            <w:vMerge w:val="restart"/>
            <w:tcBorders>
              <w:top w:val="nil"/>
              <w:left w:val="single" w:sz="4" w:space="0" w:color="auto"/>
              <w:bottom w:val="single" w:sz="4" w:space="0" w:color="000000"/>
              <w:right w:val="single" w:sz="4" w:space="0" w:color="auto"/>
            </w:tcBorders>
            <w:noWrap/>
            <w:vAlign w:val="center"/>
          </w:tcPr>
          <w:p w14:paraId="789DF9A8" w14:textId="77777777" w:rsidR="0087088F" w:rsidRPr="0087088F" w:rsidRDefault="0087088F" w:rsidP="0087088F">
            <w:pPr>
              <w:jc w:val="center"/>
              <w:rPr>
                <w:noProof w:val="0"/>
                <w:sz w:val="26"/>
                <w:szCs w:val="26"/>
                <w:lang w:eastAsia="ru-RU"/>
              </w:rPr>
            </w:pPr>
            <w:r w:rsidRPr="0087088F">
              <w:rPr>
                <w:noProof w:val="0"/>
                <w:sz w:val="26"/>
                <w:szCs w:val="26"/>
                <w:lang w:eastAsia="ru-RU"/>
              </w:rPr>
              <w:t>Nr</w:t>
            </w:r>
          </w:p>
        </w:tc>
        <w:tc>
          <w:tcPr>
            <w:tcW w:w="4360" w:type="dxa"/>
            <w:vMerge w:val="restart"/>
            <w:tcBorders>
              <w:top w:val="nil"/>
              <w:left w:val="single" w:sz="4" w:space="0" w:color="auto"/>
              <w:bottom w:val="single" w:sz="4" w:space="0" w:color="000000"/>
              <w:right w:val="single" w:sz="4" w:space="0" w:color="auto"/>
            </w:tcBorders>
            <w:noWrap/>
            <w:vAlign w:val="center"/>
          </w:tcPr>
          <w:p w14:paraId="5F7F8AEE"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Denumirea maladiilor</w:t>
            </w:r>
          </w:p>
        </w:tc>
        <w:tc>
          <w:tcPr>
            <w:tcW w:w="9840" w:type="dxa"/>
            <w:gridSpan w:val="10"/>
            <w:tcBorders>
              <w:top w:val="nil"/>
              <w:left w:val="nil"/>
              <w:bottom w:val="single" w:sz="4" w:space="0" w:color="auto"/>
              <w:right w:val="single" w:sz="4" w:space="0" w:color="auto"/>
            </w:tcBorders>
            <w:noWrap/>
            <w:vAlign w:val="bottom"/>
          </w:tcPr>
          <w:p w14:paraId="3B01B1B1"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Numărul pacien</w:t>
            </w:r>
            <w:r w:rsidRPr="0087088F">
              <w:rPr>
                <w:rFonts w:ascii="Tahoma" w:hAnsi="Tahoma" w:cs="Tahoma"/>
                <w:b/>
                <w:bCs/>
                <w:noProof w:val="0"/>
                <w:sz w:val="26"/>
                <w:szCs w:val="26"/>
                <w:lang w:eastAsia="ru-RU"/>
              </w:rPr>
              <w:t>ț</w:t>
            </w:r>
            <w:r w:rsidRPr="0087088F">
              <w:rPr>
                <w:b/>
                <w:bCs/>
                <w:noProof w:val="0"/>
                <w:sz w:val="26"/>
                <w:szCs w:val="26"/>
                <w:lang w:eastAsia="ru-RU"/>
              </w:rPr>
              <w:t>ilor trata</w:t>
            </w:r>
            <w:r w:rsidRPr="0087088F">
              <w:rPr>
                <w:rFonts w:ascii="Tahoma" w:hAnsi="Tahoma" w:cs="Tahoma"/>
                <w:b/>
                <w:bCs/>
                <w:noProof w:val="0"/>
                <w:sz w:val="26"/>
                <w:szCs w:val="26"/>
                <w:lang w:eastAsia="ru-RU"/>
              </w:rPr>
              <w:t>ț</w:t>
            </w:r>
            <w:r w:rsidRPr="0087088F">
              <w:rPr>
                <w:b/>
                <w:bCs/>
                <w:noProof w:val="0"/>
                <w:sz w:val="26"/>
                <w:szCs w:val="26"/>
                <w:lang w:eastAsia="ru-RU"/>
              </w:rPr>
              <w:t>i în anul 20____</w:t>
            </w:r>
          </w:p>
        </w:tc>
      </w:tr>
      <w:tr w:rsidR="0087088F" w:rsidRPr="0087088F" w14:paraId="1C6DED3F" w14:textId="77777777" w:rsidTr="00C0632C">
        <w:trPr>
          <w:trHeight w:val="600"/>
        </w:trPr>
        <w:tc>
          <w:tcPr>
            <w:tcW w:w="700" w:type="dxa"/>
            <w:vMerge/>
            <w:tcBorders>
              <w:top w:val="nil"/>
              <w:left w:val="single" w:sz="4" w:space="0" w:color="auto"/>
              <w:bottom w:val="single" w:sz="4" w:space="0" w:color="000000"/>
              <w:right w:val="single" w:sz="4" w:space="0" w:color="auto"/>
            </w:tcBorders>
            <w:vAlign w:val="center"/>
          </w:tcPr>
          <w:p w14:paraId="7028D7B6" w14:textId="77777777" w:rsidR="0087088F" w:rsidRPr="0087088F" w:rsidRDefault="0087088F" w:rsidP="0087088F">
            <w:pPr>
              <w:rPr>
                <w:noProof w:val="0"/>
                <w:sz w:val="26"/>
                <w:szCs w:val="26"/>
                <w:lang w:eastAsia="ru-RU"/>
              </w:rPr>
            </w:pPr>
          </w:p>
        </w:tc>
        <w:tc>
          <w:tcPr>
            <w:tcW w:w="4360" w:type="dxa"/>
            <w:vMerge/>
            <w:tcBorders>
              <w:top w:val="nil"/>
              <w:left w:val="single" w:sz="4" w:space="0" w:color="auto"/>
              <w:bottom w:val="single" w:sz="4" w:space="0" w:color="000000"/>
              <w:right w:val="single" w:sz="4" w:space="0" w:color="auto"/>
            </w:tcBorders>
            <w:vAlign w:val="center"/>
          </w:tcPr>
          <w:p w14:paraId="69E841EC" w14:textId="77777777" w:rsidR="0087088F" w:rsidRPr="0087088F" w:rsidRDefault="0087088F" w:rsidP="0087088F">
            <w:pPr>
              <w:rPr>
                <w:b/>
                <w:bCs/>
                <w:noProof w:val="0"/>
                <w:sz w:val="26"/>
                <w:szCs w:val="26"/>
                <w:lang w:eastAsia="ru-RU"/>
              </w:rPr>
            </w:pPr>
          </w:p>
        </w:tc>
        <w:tc>
          <w:tcPr>
            <w:tcW w:w="1720" w:type="dxa"/>
            <w:gridSpan w:val="2"/>
            <w:tcBorders>
              <w:top w:val="single" w:sz="4" w:space="0" w:color="auto"/>
              <w:left w:val="nil"/>
              <w:bottom w:val="single" w:sz="4" w:space="0" w:color="auto"/>
              <w:right w:val="single" w:sz="4" w:space="0" w:color="auto"/>
            </w:tcBorders>
            <w:noWrap/>
            <w:vAlign w:val="center"/>
          </w:tcPr>
          <w:p w14:paraId="0E35EEA7"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total (pers.)</w:t>
            </w:r>
          </w:p>
        </w:tc>
        <w:tc>
          <w:tcPr>
            <w:tcW w:w="8120" w:type="dxa"/>
            <w:gridSpan w:val="8"/>
            <w:tcBorders>
              <w:top w:val="nil"/>
              <w:left w:val="nil"/>
              <w:bottom w:val="single" w:sz="4" w:space="0" w:color="auto"/>
              <w:right w:val="single" w:sz="4" w:space="0" w:color="000000"/>
            </w:tcBorders>
            <w:noWrap/>
            <w:vAlign w:val="bottom"/>
          </w:tcPr>
          <w:p w14:paraId="46113012"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inclusiv</w:t>
            </w:r>
          </w:p>
        </w:tc>
      </w:tr>
      <w:tr w:rsidR="0087088F" w:rsidRPr="0087088F" w14:paraId="3A6E39E6" w14:textId="77777777" w:rsidTr="00C0632C">
        <w:trPr>
          <w:trHeight w:val="600"/>
        </w:trPr>
        <w:tc>
          <w:tcPr>
            <w:tcW w:w="700" w:type="dxa"/>
            <w:vMerge/>
            <w:tcBorders>
              <w:top w:val="nil"/>
              <w:left w:val="single" w:sz="4" w:space="0" w:color="auto"/>
              <w:bottom w:val="single" w:sz="4" w:space="0" w:color="000000"/>
              <w:right w:val="single" w:sz="4" w:space="0" w:color="auto"/>
            </w:tcBorders>
            <w:vAlign w:val="center"/>
          </w:tcPr>
          <w:p w14:paraId="40334109" w14:textId="77777777" w:rsidR="0087088F" w:rsidRPr="0087088F" w:rsidRDefault="0087088F" w:rsidP="0087088F">
            <w:pPr>
              <w:rPr>
                <w:noProof w:val="0"/>
                <w:sz w:val="26"/>
                <w:szCs w:val="26"/>
                <w:lang w:eastAsia="ru-RU"/>
              </w:rPr>
            </w:pPr>
          </w:p>
        </w:tc>
        <w:tc>
          <w:tcPr>
            <w:tcW w:w="4360" w:type="dxa"/>
            <w:vMerge/>
            <w:tcBorders>
              <w:top w:val="nil"/>
              <w:left w:val="single" w:sz="4" w:space="0" w:color="auto"/>
              <w:bottom w:val="single" w:sz="4" w:space="0" w:color="000000"/>
              <w:right w:val="single" w:sz="4" w:space="0" w:color="auto"/>
            </w:tcBorders>
            <w:vAlign w:val="center"/>
          </w:tcPr>
          <w:p w14:paraId="0952C420" w14:textId="77777777" w:rsidR="0087088F" w:rsidRPr="0087088F" w:rsidRDefault="0087088F" w:rsidP="0087088F">
            <w:pPr>
              <w:rPr>
                <w:b/>
                <w:bCs/>
                <w:noProof w:val="0"/>
                <w:sz w:val="26"/>
                <w:szCs w:val="26"/>
                <w:lang w:eastAsia="ru-RU"/>
              </w:rPr>
            </w:pPr>
          </w:p>
        </w:tc>
        <w:tc>
          <w:tcPr>
            <w:tcW w:w="960" w:type="dxa"/>
            <w:vMerge w:val="restart"/>
            <w:tcBorders>
              <w:top w:val="nil"/>
              <w:left w:val="single" w:sz="4" w:space="0" w:color="auto"/>
              <w:bottom w:val="single" w:sz="4" w:space="0" w:color="auto"/>
              <w:right w:val="single" w:sz="4" w:space="0" w:color="auto"/>
            </w:tcBorders>
            <w:noWrap/>
            <w:vAlign w:val="center"/>
          </w:tcPr>
          <w:p w14:paraId="473AA889"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(pers.)</w:t>
            </w:r>
          </w:p>
        </w:tc>
        <w:tc>
          <w:tcPr>
            <w:tcW w:w="760" w:type="dxa"/>
            <w:vMerge w:val="restart"/>
            <w:tcBorders>
              <w:top w:val="nil"/>
              <w:left w:val="single" w:sz="4" w:space="0" w:color="auto"/>
              <w:bottom w:val="single" w:sz="4" w:space="0" w:color="000000"/>
              <w:right w:val="single" w:sz="4" w:space="0" w:color="auto"/>
            </w:tcBorders>
            <w:noWrap/>
            <w:vAlign w:val="center"/>
          </w:tcPr>
          <w:p w14:paraId="3060705A"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w:t>
            </w:r>
          </w:p>
        </w:tc>
        <w:tc>
          <w:tcPr>
            <w:tcW w:w="1900" w:type="dxa"/>
            <w:gridSpan w:val="2"/>
            <w:tcBorders>
              <w:top w:val="single" w:sz="4" w:space="0" w:color="auto"/>
              <w:left w:val="nil"/>
              <w:bottom w:val="single" w:sz="4" w:space="0" w:color="auto"/>
              <w:right w:val="single" w:sz="4" w:space="0" w:color="000000"/>
            </w:tcBorders>
            <w:vAlign w:val="bottom"/>
          </w:tcPr>
          <w:p w14:paraId="7EC30BB3"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ameliorare considerabila</w:t>
            </w:r>
          </w:p>
        </w:tc>
        <w:tc>
          <w:tcPr>
            <w:tcW w:w="1720" w:type="dxa"/>
            <w:gridSpan w:val="2"/>
            <w:tcBorders>
              <w:top w:val="single" w:sz="4" w:space="0" w:color="auto"/>
              <w:left w:val="nil"/>
              <w:bottom w:val="single" w:sz="4" w:space="0" w:color="auto"/>
              <w:right w:val="single" w:sz="4" w:space="0" w:color="000000"/>
            </w:tcBorders>
            <w:vAlign w:val="bottom"/>
          </w:tcPr>
          <w:p w14:paraId="1BA4DE85"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ameliorare</w:t>
            </w:r>
          </w:p>
        </w:tc>
        <w:tc>
          <w:tcPr>
            <w:tcW w:w="2200" w:type="dxa"/>
            <w:gridSpan w:val="2"/>
            <w:tcBorders>
              <w:top w:val="single" w:sz="4" w:space="0" w:color="auto"/>
              <w:left w:val="nil"/>
              <w:bottom w:val="single" w:sz="4" w:space="0" w:color="auto"/>
              <w:right w:val="single" w:sz="4" w:space="0" w:color="000000"/>
            </w:tcBorders>
            <w:noWrap/>
            <w:vAlign w:val="bottom"/>
          </w:tcPr>
          <w:p w14:paraId="1EF95DF9"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fără ameliorare</w:t>
            </w:r>
          </w:p>
        </w:tc>
        <w:tc>
          <w:tcPr>
            <w:tcW w:w="2300" w:type="dxa"/>
            <w:gridSpan w:val="2"/>
            <w:tcBorders>
              <w:top w:val="single" w:sz="4" w:space="0" w:color="auto"/>
              <w:left w:val="nil"/>
              <w:bottom w:val="single" w:sz="4" w:space="0" w:color="auto"/>
              <w:right w:val="single" w:sz="4" w:space="0" w:color="000000"/>
            </w:tcBorders>
            <w:vAlign w:val="bottom"/>
          </w:tcPr>
          <w:p w14:paraId="5F96E223" w14:textId="77777777" w:rsidR="0087088F" w:rsidRPr="0087088F" w:rsidRDefault="0087088F" w:rsidP="0087088F">
            <w:pPr>
              <w:jc w:val="center"/>
              <w:rPr>
                <w:b/>
                <w:bCs/>
                <w:noProof w:val="0"/>
                <w:sz w:val="26"/>
                <w:szCs w:val="26"/>
                <w:lang w:eastAsia="ru-RU"/>
              </w:rPr>
            </w:pPr>
            <w:r w:rsidRPr="0087088F">
              <w:rPr>
                <w:b/>
                <w:bCs/>
                <w:noProof w:val="0"/>
                <w:sz w:val="26"/>
                <w:szCs w:val="26"/>
                <w:lang w:eastAsia="ru-RU"/>
              </w:rPr>
              <w:t xml:space="preserve"> </w:t>
            </w:r>
            <w:proofErr w:type="spellStart"/>
            <w:r w:rsidRPr="0087088F">
              <w:rPr>
                <w:b/>
                <w:bCs/>
                <w:noProof w:val="0"/>
                <w:sz w:val="26"/>
                <w:szCs w:val="26"/>
                <w:lang w:eastAsia="ru-RU"/>
              </w:rPr>
              <w:t>înrăutăţirea</w:t>
            </w:r>
            <w:proofErr w:type="spellEnd"/>
            <w:r w:rsidRPr="0087088F">
              <w:rPr>
                <w:b/>
                <w:bCs/>
                <w:noProof w:val="0"/>
                <w:sz w:val="26"/>
                <w:szCs w:val="26"/>
                <w:lang w:eastAsia="ru-RU"/>
              </w:rPr>
              <w:t xml:space="preserve"> </w:t>
            </w:r>
            <w:proofErr w:type="spellStart"/>
            <w:r w:rsidRPr="0087088F">
              <w:rPr>
                <w:b/>
                <w:bCs/>
                <w:noProof w:val="0"/>
                <w:sz w:val="26"/>
                <w:szCs w:val="26"/>
                <w:lang w:eastAsia="ru-RU"/>
              </w:rPr>
              <w:t>sănătăţii</w:t>
            </w:r>
            <w:proofErr w:type="spellEnd"/>
          </w:p>
        </w:tc>
      </w:tr>
      <w:tr w:rsidR="0087088F" w:rsidRPr="0087088F" w14:paraId="3CF072E2" w14:textId="77777777" w:rsidTr="00C0632C">
        <w:trPr>
          <w:trHeight w:val="600"/>
        </w:trPr>
        <w:tc>
          <w:tcPr>
            <w:tcW w:w="700" w:type="dxa"/>
            <w:vMerge/>
            <w:tcBorders>
              <w:top w:val="nil"/>
              <w:left w:val="single" w:sz="4" w:space="0" w:color="auto"/>
              <w:bottom w:val="single" w:sz="4" w:space="0" w:color="000000"/>
              <w:right w:val="single" w:sz="4" w:space="0" w:color="auto"/>
            </w:tcBorders>
            <w:vAlign w:val="center"/>
          </w:tcPr>
          <w:p w14:paraId="31AFF696" w14:textId="77777777" w:rsidR="0087088F" w:rsidRPr="0087088F" w:rsidRDefault="0087088F" w:rsidP="0087088F">
            <w:pPr>
              <w:rPr>
                <w:noProof w:val="0"/>
                <w:sz w:val="26"/>
                <w:szCs w:val="26"/>
                <w:lang w:eastAsia="ru-RU"/>
              </w:rPr>
            </w:pPr>
          </w:p>
        </w:tc>
        <w:tc>
          <w:tcPr>
            <w:tcW w:w="4360" w:type="dxa"/>
            <w:vMerge/>
            <w:tcBorders>
              <w:top w:val="nil"/>
              <w:left w:val="single" w:sz="4" w:space="0" w:color="auto"/>
              <w:bottom w:val="single" w:sz="4" w:space="0" w:color="000000"/>
              <w:right w:val="single" w:sz="4" w:space="0" w:color="auto"/>
            </w:tcBorders>
            <w:vAlign w:val="center"/>
          </w:tcPr>
          <w:p w14:paraId="46939DA7" w14:textId="77777777" w:rsidR="0087088F" w:rsidRPr="0087088F" w:rsidRDefault="0087088F" w:rsidP="0087088F">
            <w:pPr>
              <w:rPr>
                <w:b/>
                <w:bCs/>
                <w:noProof w:val="0"/>
                <w:sz w:val="26"/>
                <w:szCs w:val="26"/>
                <w:lang w:eastAsia="ru-RU"/>
              </w:rPr>
            </w:pPr>
          </w:p>
        </w:tc>
        <w:tc>
          <w:tcPr>
            <w:tcW w:w="960" w:type="dxa"/>
            <w:vMerge/>
            <w:tcBorders>
              <w:top w:val="nil"/>
              <w:left w:val="single" w:sz="4" w:space="0" w:color="auto"/>
              <w:bottom w:val="single" w:sz="4" w:space="0" w:color="auto"/>
              <w:right w:val="single" w:sz="4" w:space="0" w:color="auto"/>
            </w:tcBorders>
            <w:vAlign w:val="center"/>
          </w:tcPr>
          <w:p w14:paraId="2813DC3F" w14:textId="77777777" w:rsidR="0087088F" w:rsidRPr="0087088F" w:rsidRDefault="0087088F" w:rsidP="0087088F">
            <w:pPr>
              <w:rPr>
                <w:b/>
                <w:bCs/>
                <w:noProof w:val="0"/>
                <w:sz w:val="26"/>
                <w:szCs w:val="26"/>
                <w:lang w:eastAsia="ru-RU"/>
              </w:rPr>
            </w:pPr>
          </w:p>
        </w:tc>
        <w:tc>
          <w:tcPr>
            <w:tcW w:w="760" w:type="dxa"/>
            <w:vMerge/>
            <w:tcBorders>
              <w:top w:val="nil"/>
              <w:left w:val="single" w:sz="4" w:space="0" w:color="auto"/>
              <w:bottom w:val="single" w:sz="4" w:space="0" w:color="000000"/>
              <w:right w:val="single" w:sz="4" w:space="0" w:color="auto"/>
            </w:tcBorders>
            <w:vAlign w:val="center"/>
          </w:tcPr>
          <w:p w14:paraId="1CF528CB" w14:textId="77777777" w:rsidR="0087088F" w:rsidRPr="0087088F" w:rsidRDefault="0087088F" w:rsidP="0087088F">
            <w:pPr>
              <w:rPr>
                <w:b/>
                <w:bCs/>
                <w:noProof w:val="0"/>
                <w:sz w:val="26"/>
                <w:szCs w:val="26"/>
                <w:lang w:eastAsia="ru-RU"/>
              </w:rPr>
            </w:pPr>
          </w:p>
        </w:tc>
        <w:tc>
          <w:tcPr>
            <w:tcW w:w="960" w:type="dxa"/>
            <w:tcBorders>
              <w:top w:val="nil"/>
              <w:left w:val="nil"/>
              <w:bottom w:val="single" w:sz="4" w:space="0" w:color="auto"/>
              <w:right w:val="single" w:sz="4" w:space="0" w:color="auto"/>
            </w:tcBorders>
            <w:noWrap/>
            <w:vAlign w:val="bottom"/>
          </w:tcPr>
          <w:p w14:paraId="042AA74D" w14:textId="77777777" w:rsidR="0087088F" w:rsidRPr="0087088F" w:rsidRDefault="0087088F" w:rsidP="0087088F">
            <w:pPr>
              <w:rPr>
                <w:b/>
                <w:bCs/>
                <w:noProof w:val="0"/>
                <w:sz w:val="26"/>
                <w:szCs w:val="26"/>
                <w:lang w:eastAsia="ru-RU"/>
              </w:rPr>
            </w:pPr>
            <w:r w:rsidRPr="0087088F">
              <w:rPr>
                <w:b/>
                <w:bCs/>
                <w:noProof w:val="0"/>
                <w:sz w:val="26"/>
                <w:szCs w:val="26"/>
                <w:lang w:eastAsia="ru-RU"/>
              </w:rPr>
              <w:t xml:space="preserve"> (pers.)</w:t>
            </w:r>
          </w:p>
        </w:tc>
        <w:tc>
          <w:tcPr>
            <w:tcW w:w="940" w:type="dxa"/>
            <w:tcBorders>
              <w:top w:val="nil"/>
              <w:left w:val="nil"/>
              <w:bottom w:val="single" w:sz="4" w:space="0" w:color="auto"/>
              <w:right w:val="single" w:sz="4" w:space="0" w:color="auto"/>
            </w:tcBorders>
            <w:noWrap/>
            <w:vAlign w:val="bottom"/>
          </w:tcPr>
          <w:p w14:paraId="7360E73F" w14:textId="77777777" w:rsidR="0087088F" w:rsidRPr="0087088F" w:rsidRDefault="0087088F" w:rsidP="0087088F">
            <w:pPr>
              <w:rPr>
                <w:b/>
                <w:bCs/>
                <w:noProof w:val="0"/>
                <w:sz w:val="26"/>
                <w:szCs w:val="26"/>
                <w:lang w:eastAsia="ru-RU"/>
              </w:rPr>
            </w:pPr>
            <w:r w:rsidRPr="0087088F">
              <w:rPr>
                <w:b/>
                <w:bCs/>
                <w:noProof w:val="0"/>
                <w:sz w:val="26"/>
                <w:szCs w:val="26"/>
                <w:lang w:eastAsia="ru-RU"/>
              </w:rPr>
              <w:t>%</w:t>
            </w:r>
          </w:p>
        </w:tc>
        <w:tc>
          <w:tcPr>
            <w:tcW w:w="980" w:type="dxa"/>
            <w:tcBorders>
              <w:top w:val="nil"/>
              <w:left w:val="nil"/>
              <w:bottom w:val="single" w:sz="4" w:space="0" w:color="auto"/>
              <w:right w:val="single" w:sz="4" w:space="0" w:color="auto"/>
            </w:tcBorders>
            <w:noWrap/>
            <w:vAlign w:val="bottom"/>
          </w:tcPr>
          <w:p w14:paraId="67945784" w14:textId="77777777" w:rsidR="0087088F" w:rsidRPr="0087088F" w:rsidRDefault="0087088F" w:rsidP="0087088F">
            <w:pPr>
              <w:rPr>
                <w:b/>
                <w:bCs/>
                <w:noProof w:val="0"/>
                <w:sz w:val="26"/>
                <w:szCs w:val="26"/>
                <w:lang w:eastAsia="ru-RU"/>
              </w:rPr>
            </w:pPr>
            <w:r w:rsidRPr="0087088F">
              <w:rPr>
                <w:b/>
                <w:bCs/>
                <w:noProof w:val="0"/>
                <w:sz w:val="26"/>
                <w:szCs w:val="26"/>
                <w:lang w:eastAsia="ru-RU"/>
              </w:rPr>
              <w:t xml:space="preserve"> (pers.)</w:t>
            </w:r>
          </w:p>
        </w:tc>
        <w:tc>
          <w:tcPr>
            <w:tcW w:w="740" w:type="dxa"/>
            <w:tcBorders>
              <w:top w:val="nil"/>
              <w:left w:val="nil"/>
              <w:bottom w:val="single" w:sz="4" w:space="0" w:color="auto"/>
              <w:right w:val="single" w:sz="4" w:space="0" w:color="auto"/>
            </w:tcBorders>
            <w:noWrap/>
            <w:vAlign w:val="bottom"/>
          </w:tcPr>
          <w:p w14:paraId="40EE5811" w14:textId="77777777" w:rsidR="0087088F" w:rsidRPr="0087088F" w:rsidRDefault="0087088F" w:rsidP="0087088F">
            <w:pPr>
              <w:rPr>
                <w:b/>
                <w:bCs/>
                <w:noProof w:val="0"/>
                <w:sz w:val="26"/>
                <w:szCs w:val="26"/>
                <w:lang w:eastAsia="ru-RU"/>
              </w:rPr>
            </w:pPr>
            <w:r w:rsidRPr="0087088F">
              <w:rPr>
                <w:b/>
                <w:bCs/>
                <w:noProof w:val="0"/>
                <w:sz w:val="26"/>
                <w:szCs w:val="26"/>
                <w:lang w:eastAsia="ru-RU"/>
              </w:rPr>
              <w:t>%</w:t>
            </w:r>
          </w:p>
        </w:tc>
        <w:tc>
          <w:tcPr>
            <w:tcW w:w="1000" w:type="dxa"/>
            <w:tcBorders>
              <w:top w:val="nil"/>
              <w:left w:val="nil"/>
              <w:bottom w:val="single" w:sz="4" w:space="0" w:color="auto"/>
              <w:right w:val="single" w:sz="4" w:space="0" w:color="auto"/>
            </w:tcBorders>
            <w:noWrap/>
            <w:vAlign w:val="bottom"/>
          </w:tcPr>
          <w:p w14:paraId="12B55A59" w14:textId="77777777" w:rsidR="0087088F" w:rsidRPr="0087088F" w:rsidRDefault="0087088F" w:rsidP="0087088F">
            <w:pPr>
              <w:rPr>
                <w:b/>
                <w:bCs/>
                <w:noProof w:val="0"/>
                <w:sz w:val="26"/>
                <w:szCs w:val="26"/>
                <w:lang w:eastAsia="ru-RU"/>
              </w:rPr>
            </w:pPr>
            <w:r w:rsidRPr="0087088F">
              <w:rPr>
                <w:b/>
                <w:bCs/>
                <w:noProof w:val="0"/>
                <w:sz w:val="26"/>
                <w:szCs w:val="26"/>
                <w:lang w:eastAsia="ru-RU"/>
              </w:rPr>
              <w:t xml:space="preserve"> (pers.)</w:t>
            </w:r>
          </w:p>
        </w:tc>
        <w:tc>
          <w:tcPr>
            <w:tcW w:w="1200" w:type="dxa"/>
            <w:tcBorders>
              <w:top w:val="nil"/>
              <w:left w:val="nil"/>
              <w:bottom w:val="single" w:sz="4" w:space="0" w:color="auto"/>
              <w:right w:val="single" w:sz="4" w:space="0" w:color="auto"/>
            </w:tcBorders>
            <w:noWrap/>
            <w:vAlign w:val="bottom"/>
          </w:tcPr>
          <w:p w14:paraId="5257B776" w14:textId="77777777" w:rsidR="0087088F" w:rsidRPr="0087088F" w:rsidRDefault="0087088F" w:rsidP="0087088F">
            <w:pPr>
              <w:rPr>
                <w:b/>
                <w:bCs/>
                <w:noProof w:val="0"/>
                <w:sz w:val="26"/>
                <w:szCs w:val="26"/>
                <w:lang w:eastAsia="ru-RU"/>
              </w:rPr>
            </w:pPr>
            <w:r w:rsidRPr="0087088F">
              <w:rPr>
                <w:b/>
                <w:bCs/>
                <w:noProof w:val="0"/>
                <w:sz w:val="26"/>
                <w:szCs w:val="26"/>
                <w:lang w:eastAsia="ru-RU"/>
              </w:rPr>
              <w:t>%</w:t>
            </w:r>
          </w:p>
        </w:tc>
        <w:tc>
          <w:tcPr>
            <w:tcW w:w="1406" w:type="dxa"/>
            <w:tcBorders>
              <w:top w:val="nil"/>
              <w:left w:val="nil"/>
              <w:bottom w:val="single" w:sz="4" w:space="0" w:color="auto"/>
              <w:right w:val="single" w:sz="4" w:space="0" w:color="auto"/>
            </w:tcBorders>
            <w:noWrap/>
            <w:vAlign w:val="bottom"/>
          </w:tcPr>
          <w:p w14:paraId="0A260D60" w14:textId="77777777" w:rsidR="0087088F" w:rsidRPr="0087088F" w:rsidRDefault="0087088F" w:rsidP="0087088F">
            <w:pPr>
              <w:rPr>
                <w:b/>
                <w:bCs/>
                <w:noProof w:val="0"/>
                <w:sz w:val="26"/>
                <w:szCs w:val="26"/>
                <w:lang w:eastAsia="ru-RU"/>
              </w:rPr>
            </w:pPr>
            <w:r w:rsidRPr="0087088F">
              <w:rPr>
                <w:b/>
                <w:bCs/>
                <w:noProof w:val="0"/>
                <w:sz w:val="26"/>
                <w:szCs w:val="26"/>
                <w:lang w:eastAsia="ru-RU"/>
              </w:rPr>
              <w:t xml:space="preserve"> (pers.)</w:t>
            </w:r>
          </w:p>
        </w:tc>
        <w:tc>
          <w:tcPr>
            <w:tcW w:w="894" w:type="dxa"/>
            <w:tcBorders>
              <w:top w:val="nil"/>
              <w:left w:val="nil"/>
              <w:bottom w:val="single" w:sz="4" w:space="0" w:color="auto"/>
              <w:right w:val="single" w:sz="4" w:space="0" w:color="auto"/>
            </w:tcBorders>
            <w:noWrap/>
            <w:vAlign w:val="bottom"/>
          </w:tcPr>
          <w:p w14:paraId="70DBD7BD" w14:textId="77777777" w:rsidR="0087088F" w:rsidRPr="0087088F" w:rsidRDefault="0087088F" w:rsidP="0087088F">
            <w:pPr>
              <w:rPr>
                <w:b/>
                <w:bCs/>
                <w:noProof w:val="0"/>
                <w:sz w:val="26"/>
                <w:szCs w:val="26"/>
                <w:lang w:eastAsia="ru-RU"/>
              </w:rPr>
            </w:pPr>
            <w:r w:rsidRPr="0087088F">
              <w:rPr>
                <w:b/>
                <w:bCs/>
                <w:noProof w:val="0"/>
                <w:sz w:val="26"/>
                <w:szCs w:val="26"/>
                <w:lang w:eastAsia="ru-RU"/>
              </w:rPr>
              <w:t>%</w:t>
            </w:r>
          </w:p>
        </w:tc>
      </w:tr>
      <w:tr w:rsidR="0087088F" w:rsidRPr="0087088F" w14:paraId="0D870AF5"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6F742070" w14:textId="77777777" w:rsidR="0087088F" w:rsidRPr="0087088F" w:rsidRDefault="0087088F" w:rsidP="0087088F">
            <w:pPr>
              <w:jc w:val="center"/>
              <w:rPr>
                <w:noProof w:val="0"/>
                <w:sz w:val="26"/>
                <w:szCs w:val="26"/>
                <w:lang w:eastAsia="ru-RU"/>
              </w:rPr>
            </w:pPr>
            <w:r w:rsidRPr="0087088F">
              <w:rPr>
                <w:noProof w:val="0"/>
                <w:sz w:val="26"/>
                <w:szCs w:val="26"/>
                <w:lang w:eastAsia="ru-RU"/>
              </w:rPr>
              <w:t>1</w:t>
            </w:r>
          </w:p>
        </w:tc>
        <w:tc>
          <w:tcPr>
            <w:tcW w:w="4360" w:type="dxa"/>
            <w:tcBorders>
              <w:top w:val="nil"/>
              <w:left w:val="nil"/>
              <w:bottom w:val="single" w:sz="4" w:space="0" w:color="auto"/>
              <w:right w:val="single" w:sz="4" w:space="0" w:color="auto"/>
            </w:tcBorders>
            <w:noWrap/>
            <w:vAlign w:val="center"/>
          </w:tcPr>
          <w:p w14:paraId="550D6ECF"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respiratorii</w:t>
            </w:r>
          </w:p>
        </w:tc>
        <w:tc>
          <w:tcPr>
            <w:tcW w:w="960" w:type="dxa"/>
            <w:tcBorders>
              <w:top w:val="nil"/>
              <w:left w:val="nil"/>
              <w:bottom w:val="single" w:sz="4" w:space="0" w:color="auto"/>
              <w:right w:val="single" w:sz="4" w:space="0" w:color="auto"/>
            </w:tcBorders>
            <w:noWrap/>
            <w:vAlign w:val="center"/>
          </w:tcPr>
          <w:p w14:paraId="7F60DA6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41A8A8F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7E67FC00"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763B832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6422A85C"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20A1B8C0"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773963B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6FB3EFCC"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6503507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4B3363C3"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099E6436"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10BC07B0" w14:textId="77777777" w:rsidR="0087088F" w:rsidRPr="0087088F" w:rsidRDefault="0087088F" w:rsidP="0087088F">
            <w:pPr>
              <w:jc w:val="center"/>
              <w:rPr>
                <w:noProof w:val="0"/>
                <w:sz w:val="26"/>
                <w:szCs w:val="26"/>
                <w:lang w:eastAsia="ru-RU"/>
              </w:rPr>
            </w:pPr>
            <w:r w:rsidRPr="0087088F">
              <w:rPr>
                <w:noProof w:val="0"/>
                <w:sz w:val="26"/>
                <w:szCs w:val="26"/>
                <w:lang w:eastAsia="ru-RU"/>
              </w:rPr>
              <w:t>2</w:t>
            </w:r>
          </w:p>
        </w:tc>
        <w:tc>
          <w:tcPr>
            <w:tcW w:w="4360" w:type="dxa"/>
            <w:tcBorders>
              <w:top w:val="nil"/>
              <w:left w:val="nil"/>
              <w:bottom w:val="single" w:sz="4" w:space="0" w:color="auto"/>
              <w:right w:val="single" w:sz="4" w:space="0" w:color="auto"/>
            </w:tcBorders>
            <w:vAlign w:val="center"/>
          </w:tcPr>
          <w:p w14:paraId="187FA4A3"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gastrointestinal  </w:t>
            </w:r>
          </w:p>
        </w:tc>
        <w:tc>
          <w:tcPr>
            <w:tcW w:w="960" w:type="dxa"/>
            <w:tcBorders>
              <w:top w:val="nil"/>
              <w:left w:val="nil"/>
              <w:bottom w:val="single" w:sz="4" w:space="0" w:color="auto"/>
              <w:right w:val="single" w:sz="4" w:space="0" w:color="auto"/>
            </w:tcBorders>
            <w:vAlign w:val="center"/>
          </w:tcPr>
          <w:p w14:paraId="73DBAF7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4DE6850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1F8A248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11A71CD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530B265F"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6DCBED6A"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435FF2B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52EF566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42D1C9C3"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053627B8"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6E530B8A"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1C771F18" w14:textId="77777777" w:rsidR="0087088F" w:rsidRPr="0087088F" w:rsidRDefault="0087088F" w:rsidP="0087088F">
            <w:pPr>
              <w:jc w:val="center"/>
              <w:rPr>
                <w:noProof w:val="0"/>
                <w:sz w:val="26"/>
                <w:szCs w:val="26"/>
                <w:lang w:eastAsia="ru-RU"/>
              </w:rPr>
            </w:pPr>
            <w:r w:rsidRPr="0087088F">
              <w:rPr>
                <w:noProof w:val="0"/>
                <w:sz w:val="26"/>
                <w:szCs w:val="26"/>
                <w:lang w:eastAsia="ru-RU"/>
              </w:rPr>
              <w:t>3</w:t>
            </w:r>
          </w:p>
        </w:tc>
        <w:tc>
          <w:tcPr>
            <w:tcW w:w="4360" w:type="dxa"/>
            <w:tcBorders>
              <w:top w:val="nil"/>
              <w:left w:val="nil"/>
              <w:bottom w:val="single" w:sz="4" w:space="0" w:color="auto"/>
              <w:right w:val="single" w:sz="4" w:space="0" w:color="auto"/>
            </w:tcBorders>
            <w:noWrap/>
            <w:vAlign w:val="center"/>
          </w:tcPr>
          <w:p w14:paraId="20F0AD65"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endocrine </w:t>
            </w:r>
            <w:proofErr w:type="spellStart"/>
            <w:r w:rsidRPr="0087088F">
              <w:rPr>
                <w:noProof w:val="0"/>
                <w:sz w:val="26"/>
                <w:szCs w:val="26"/>
                <w:lang w:eastAsia="ru-RU"/>
              </w:rPr>
              <w:t>şi</w:t>
            </w:r>
            <w:proofErr w:type="spellEnd"/>
            <w:r w:rsidRPr="0087088F">
              <w:rPr>
                <w:noProof w:val="0"/>
                <w:sz w:val="26"/>
                <w:szCs w:val="26"/>
                <w:lang w:eastAsia="ru-RU"/>
              </w:rPr>
              <w:t xml:space="preserve"> metabolism</w:t>
            </w:r>
          </w:p>
        </w:tc>
        <w:tc>
          <w:tcPr>
            <w:tcW w:w="960" w:type="dxa"/>
            <w:tcBorders>
              <w:top w:val="nil"/>
              <w:left w:val="nil"/>
              <w:bottom w:val="single" w:sz="4" w:space="0" w:color="auto"/>
              <w:right w:val="single" w:sz="4" w:space="0" w:color="auto"/>
            </w:tcBorders>
            <w:noWrap/>
            <w:vAlign w:val="center"/>
          </w:tcPr>
          <w:p w14:paraId="4C38AEB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3593971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7A17594A"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6CC95E39"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043091B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5653E23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6B19462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43A5CDB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4AD0D2B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482FD6DF"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68514318" w14:textId="77777777" w:rsidTr="00C0632C">
        <w:trPr>
          <w:trHeight w:val="370"/>
        </w:trPr>
        <w:tc>
          <w:tcPr>
            <w:tcW w:w="700" w:type="dxa"/>
            <w:tcBorders>
              <w:top w:val="nil"/>
              <w:left w:val="single" w:sz="4" w:space="0" w:color="auto"/>
              <w:bottom w:val="single" w:sz="4" w:space="0" w:color="auto"/>
              <w:right w:val="single" w:sz="4" w:space="0" w:color="auto"/>
            </w:tcBorders>
            <w:noWrap/>
            <w:vAlign w:val="center"/>
          </w:tcPr>
          <w:p w14:paraId="02EEA7DF" w14:textId="77777777" w:rsidR="0087088F" w:rsidRPr="0087088F" w:rsidRDefault="0087088F" w:rsidP="0087088F">
            <w:pPr>
              <w:jc w:val="center"/>
              <w:rPr>
                <w:noProof w:val="0"/>
                <w:sz w:val="26"/>
                <w:szCs w:val="26"/>
                <w:lang w:eastAsia="ru-RU"/>
              </w:rPr>
            </w:pPr>
            <w:r w:rsidRPr="0087088F">
              <w:rPr>
                <w:noProof w:val="0"/>
                <w:sz w:val="26"/>
                <w:szCs w:val="26"/>
                <w:lang w:eastAsia="ru-RU"/>
              </w:rPr>
              <w:t>4</w:t>
            </w:r>
          </w:p>
        </w:tc>
        <w:tc>
          <w:tcPr>
            <w:tcW w:w="4360" w:type="dxa"/>
            <w:tcBorders>
              <w:top w:val="nil"/>
              <w:left w:val="nil"/>
              <w:bottom w:val="single" w:sz="4" w:space="0" w:color="auto"/>
              <w:right w:val="single" w:sz="4" w:space="0" w:color="auto"/>
            </w:tcBorders>
            <w:vAlign w:val="center"/>
          </w:tcPr>
          <w:p w14:paraId="18AAB782"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nervos </w:t>
            </w:r>
          </w:p>
        </w:tc>
        <w:tc>
          <w:tcPr>
            <w:tcW w:w="960" w:type="dxa"/>
            <w:tcBorders>
              <w:top w:val="nil"/>
              <w:left w:val="nil"/>
              <w:bottom w:val="single" w:sz="4" w:space="0" w:color="auto"/>
              <w:right w:val="single" w:sz="4" w:space="0" w:color="auto"/>
            </w:tcBorders>
            <w:vAlign w:val="center"/>
          </w:tcPr>
          <w:p w14:paraId="684EB11F"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2DEDDA43"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18DB1AAD"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289B2CA0"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640BBE6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319566AA"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4B906664"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7DB4F3F9"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22009C0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0C6DB8A5"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1E793261" w14:textId="77777777" w:rsidTr="00C0632C">
        <w:trPr>
          <w:trHeight w:val="352"/>
        </w:trPr>
        <w:tc>
          <w:tcPr>
            <w:tcW w:w="700" w:type="dxa"/>
            <w:tcBorders>
              <w:top w:val="nil"/>
              <w:left w:val="single" w:sz="4" w:space="0" w:color="auto"/>
              <w:bottom w:val="single" w:sz="4" w:space="0" w:color="auto"/>
              <w:right w:val="single" w:sz="4" w:space="0" w:color="auto"/>
            </w:tcBorders>
            <w:noWrap/>
            <w:vAlign w:val="center"/>
          </w:tcPr>
          <w:p w14:paraId="1087CF8E" w14:textId="77777777" w:rsidR="0087088F" w:rsidRPr="0087088F" w:rsidRDefault="0087088F" w:rsidP="0087088F">
            <w:pPr>
              <w:jc w:val="center"/>
              <w:rPr>
                <w:noProof w:val="0"/>
                <w:sz w:val="26"/>
                <w:szCs w:val="26"/>
                <w:lang w:eastAsia="ru-RU"/>
              </w:rPr>
            </w:pPr>
            <w:r w:rsidRPr="0087088F">
              <w:rPr>
                <w:noProof w:val="0"/>
                <w:sz w:val="26"/>
                <w:szCs w:val="26"/>
                <w:lang w:eastAsia="ru-RU"/>
              </w:rPr>
              <w:t>5</w:t>
            </w:r>
          </w:p>
        </w:tc>
        <w:tc>
          <w:tcPr>
            <w:tcW w:w="4360" w:type="dxa"/>
            <w:tcBorders>
              <w:top w:val="nil"/>
              <w:left w:val="nil"/>
              <w:bottom w:val="single" w:sz="4" w:space="0" w:color="auto"/>
              <w:right w:val="single" w:sz="4" w:space="0" w:color="auto"/>
            </w:tcBorders>
            <w:vAlign w:val="center"/>
          </w:tcPr>
          <w:p w14:paraId="45323A46"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cardiovascular</w:t>
            </w:r>
          </w:p>
        </w:tc>
        <w:tc>
          <w:tcPr>
            <w:tcW w:w="960" w:type="dxa"/>
            <w:tcBorders>
              <w:top w:val="nil"/>
              <w:left w:val="nil"/>
              <w:bottom w:val="single" w:sz="4" w:space="0" w:color="auto"/>
              <w:right w:val="single" w:sz="4" w:space="0" w:color="auto"/>
            </w:tcBorders>
            <w:noWrap/>
            <w:vAlign w:val="center"/>
          </w:tcPr>
          <w:p w14:paraId="32F2786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1B01F39E"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34EBB2F7"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513D7AE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3EA0F39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3FACE0FC"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663FFF2F"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402D8D8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2E9B83F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1F230B67"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18649AA7"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2A8E836A" w14:textId="77777777" w:rsidR="0087088F" w:rsidRPr="0087088F" w:rsidRDefault="0087088F" w:rsidP="0087088F">
            <w:pPr>
              <w:jc w:val="center"/>
              <w:rPr>
                <w:noProof w:val="0"/>
                <w:sz w:val="26"/>
                <w:szCs w:val="26"/>
                <w:lang w:eastAsia="ru-RU"/>
              </w:rPr>
            </w:pPr>
            <w:r w:rsidRPr="0087088F">
              <w:rPr>
                <w:noProof w:val="0"/>
                <w:sz w:val="26"/>
                <w:szCs w:val="26"/>
                <w:lang w:eastAsia="ru-RU"/>
              </w:rPr>
              <w:t>6</w:t>
            </w:r>
          </w:p>
        </w:tc>
        <w:tc>
          <w:tcPr>
            <w:tcW w:w="4360" w:type="dxa"/>
            <w:tcBorders>
              <w:top w:val="nil"/>
              <w:left w:val="nil"/>
              <w:bottom w:val="single" w:sz="4" w:space="0" w:color="auto"/>
              <w:right w:val="single" w:sz="4" w:space="0" w:color="auto"/>
            </w:tcBorders>
            <w:noWrap/>
            <w:vAlign w:val="center"/>
          </w:tcPr>
          <w:p w14:paraId="38543A9F"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sistemului </w:t>
            </w:r>
            <w:proofErr w:type="spellStart"/>
            <w:r w:rsidRPr="0087088F">
              <w:rPr>
                <w:noProof w:val="0"/>
                <w:sz w:val="26"/>
                <w:szCs w:val="26"/>
                <w:lang w:eastAsia="ru-RU"/>
              </w:rPr>
              <w:t>musculo</w:t>
            </w:r>
            <w:proofErr w:type="spellEnd"/>
            <w:r w:rsidRPr="0087088F">
              <w:rPr>
                <w:noProof w:val="0"/>
                <w:sz w:val="26"/>
                <w:szCs w:val="26"/>
                <w:lang w:eastAsia="ru-RU"/>
              </w:rPr>
              <w:t>-scheletic</w:t>
            </w:r>
          </w:p>
        </w:tc>
        <w:tc>
          <w:tcPr>
            <w:tcW w:w="960" w:type="dxa"/>
            <w:tcBorders>
              <w:top w:val="nil"/>
              <w:left w:val="nil"/>
              <w:bottom w:val="single" w:sz="4" w:space="0" w:color="auto"/>
              <w:right w:val="single" w:sz="4" w:space="0" w:color="auto"/>
            </w:tcBorders>
            <w:noWrap/>
            <w:vAlign w:val="center"/>
          </w:tcPr>
          <w:p w14:paraId="1259B9AF"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173532D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6EEC016C"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6EFF899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5C4E3B59"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4047A8E9"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1827DBD9"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4C29C835"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79F271D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65055396"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5C0A9D25"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668DC77E" w14:textId="77777777" w:rsidR="0087088F" w:rsidRPr="0087088F" w:rsidRDefault="0087088F" w:rsidP="0087088F">
            <w:pPr>
              <w:jc w:val="center"/>
              <w:rPr>
                <w:noProof w:val="0"/>
                <w:sz w:val="26"/>
                <w:szCs w:val="26"/>
                <w:lang w:eastAsia="ru-RU"/>
              </w:rPr>
            </w:pPr>
            <w:r w:rsidRPr="0087088F">
              <w:rPr>
                <w:noProof w:val="0"/>
                <w:sz w:val="26"/>
                <w:szCs w:val="26"/>
                <w:lang w:eastAsia="ru-RU"/>
              </w:rPr>
              <w:t>7</w:t>
            </w:r>
          </w:p>
        </w:tc>
        <w:tc>
          <w:tcPr>
            <w:tcW w:w="4360" w:type="dxa"/>
            <w:tcBorders>
              <w:top w:val="nil"/>
              <w:left w:val="nil"/>
              <w:bottom w:val="single" w:sz="4" w:space="0" w:color="auto"/>
              <w:right w:val="single" w:sz="4" w:space="0" w:color="auto"/>
            </w:tcBorders>
            <w:noWrap/>
            <w:vAlign w:val="center"/>
          </w:tcPr>
          <w:p w14:paraId="682B09E8"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ginecologice </w:t>
            </w:r>
            <w:proofErr w:type="spellStart"/>
            <w:r w:rsidRPr="0087088F">
              <w:rPr>
                <w:noProof w:val="0"/>
                <w:sz w:val="26"/>
                <w:szCs w:val="26"/>
                <w:lang w:eastAsia="ru-RU"/>
              </w:rPr>
              <w:t>şi</w:t>
            </w:r>
            <w:proofErr w:type="spellEnd"/>
            <w:r w:rsidRPr="0087088F">
              <w:rPr>
                <w:noProof w:val="0"/>
                <w:sz w:val="26"/>
                <w:szCs w:val="26"/>
                <w:lang w:eastAsia="ru-RU"/>
              </w:rPr>
              <w:t xml:space="preserve"> sistemului urinar</w:t>
            </w:r>
          </w:p>
        </w:tc>
        <w:tc>
          <w:tcPr>
            <w:tcW w:w="960" w:type="dxa"/>
            <w:tcBorders>
              <w:top w:val="nil"/>
              <w:left w:val="nil"/>
              <w:bottom w:val="single" w:sz="4" w:space="0" w:color="auto"/>
              <w:right w:val="single" w:sz="4" w:space="0" w:color="auto"/>
            </w:tcBorders>
            <w:noWrap/>
            <w:vAlign w:val="center"/>
          </w:tcPr>
          <w:p w14:paraId="56280104"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57BBDA55"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5CB3CD9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78E2E41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3355E03D"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00884487"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06B9A3A5"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1AC7B80D"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7AEC982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61963F63"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6E1067D3"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1E3B68AA" w14:textId="77777777" w:rsidR="0087088F" w:rsidRPr="0087088F" w:rsidRDefault="0087088F" w:rsidP="0087088F">
            <w:pPr>
              <w:jc w:val="center"/>
              <w:rPr>
                <w:noProof w:val="0"/>
                <w:sz w:val="26"/>
                <w:szCs w:val="26"/>
                <w:lang w:eastAsia="ru-RU"/>
              </w:rPr>
            </w:pPr>
            <w:r w:rsidRPr="0087088F">
              <w:rPr>
                <w:noProof w:val="0"/>
                <w:sz w:val="26"/>
                <w:szCs w:val="26"/>
                <w:lang w:eastAsia="ru-RU"/>
              </w:rPr>
              <w:t>9</w:t>
            </w:r>
          </w:p>
        </w:tc>
        <w:tc>
          <w:tcPr>
            <w:tcW w:w="4360" w:type="dxa"/>
            <w:tcBorders>
              <w:top w:val="nil"/>
              <w:left w:val="nil"/>
              <w:bottom w:val="single" w:sz="4" w:space="0" w:color="auto"/>
              <w:right w:val="single" w:sz="4" w:space="0" w:color="auto"/>
            </w:tcBorders>
            <w:noWrap/>
            <w:vAlign w:val="center"/>
          </w:tcPr>
          <w:p w14:paraId="682AFB87" w14:textId="77777777" w:rsidR="0087088F" w:rsidRPr="0087088F" w:rsidRDefault="0087088F" w:rsidP="0087088F">
            <w:pPr>
              <w:rPr>
                <w:noProof w:val="0"/>
                <w:sz w:val="26"/>
                <w:szCs w:val="26"/>
                <w:lang w:eastAsia="ru-RU"/>
              </w:rPr>
            </w:pPr>
            <w:r w:rsidRPr="0087088F">
              <w:rPr>
                <w:noProof w:val="0"/>
                <w:sz w:val="26"/>
                <w:szCs w:val="26"/>
                <w:lang w:eastAsia="ru-RU"/>
              </w:rPr>
              <w:t xml:space="preserve">  maladiile  dermatologice</w:t>
            </w:r>
          </w:p>
        </w:tc>
        <w:tc>
          <w:tcPr>
            <w:tcW w:w="960" w:type="dxa"/>
            <w:tcBorders>
              <w:top w:val="nil"/>
              <w:left w:val="nil"/>
              <w:bottom w:val="single" w:sz="4" w:space="0" w:color="auto"/>
              <w:right w:val="single" w:sz="4" w:space="0" w:color="auto"/>
            </w:tcBorders>
            <w:noWrap/>
            <w:vAlign w:val="center"/>
          </w:tcPr>
          <w:p w14:paraId="5400459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297B23CD"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741936CD"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065853AF"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058F01C5"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5A43A7F3"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708EF6C2"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379D566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2A07A247"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01E94BDF"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23205B07" w14:textId="77777777" w:rsidTr="00C0632C">
        <w:trPr>
          <w:trHeight w:val="330"/>
        </w:trPr>
        <w:tc>
          <w:tcPr>
            <w:tcW w:w="700" w:type="dxa"/>
            <w:tcBorders>
              <w:top w:val="nil"/>
              <w:left w:val="single" w:sz="4" w:space="0" w:color="auto"/>
              <w:bottom w:val="single" w:sz="4" w:space="0" w:color="auto"/>
              <w:right w:val="single" w:sz="4" w:space="0" w:color="auto"/>
            </w:tcBorders>
            <w:noWrap/>
            <w:vAlign w:val="center"/>
          </w:tcPr>
          <w:p w14:paraId="066C043E" w14:textId="77777777" w:rsidR="0087088F" w:rsidRPr="0087088F" w:rsidRDefault="0087088F" w:rsidP="0087088F">
            <w:pPr>
              <w:jc w:val="center"/>
              <w:rPr>
                <w:noProof w:val="0"/>
                <w:sz w:val="26"/>
                <w:szCs w:val="26"/>
                <w:lang w:eastAsia="ru-RU"/>
              </w:rPr>
            </w:pPr>
            <w:r w:rsidRPr="0087088F">
              <w:rPr>
                <w:noProof w:val="0"/>
                <w:sz w:val="26"/>
                <w:szCs w:val="26"/>
                <w:lang w:eastAsia="ru-RU"/>
              </w:rPr>
              <w:t>10</w:t>
            </w:r>
          </w:p>
        </w:tc>
        <w:tc>
          <w:tcPr>
            <w:tcW w:w="4360" w:type="dxa"/>
            <w:tcBorders>
              <w:top w:val="nil"/>
              <w:left w:val="nil"/>
              <w:bottom w:val="single" w:sz="4" w:space="0" w:color="auto"/>
              <w:right w:val="single" w:sz="4" w:space="0" w:color="auto"/>
            </w:tcBorders>
            <w:noWrap/>
            <w:vAlign w:val="center"/>
          </w:tcPr>
          <w:p w14:paraId="78EB6901" w14:textId="77777777" w:rsidR="0087088F" w:rsidRPr="0087088F" w:rsidRDefault="0087088F" w:rsidP="0087088F">
            <w:pPr>
              <w:rPr>
                <w:noProof w:val="0"/>
                <w:sz w:val="26"/>
                <w:szCs w:val="26"/>
                <w:lang w:eastAsia="ru-RU"/>
              </w:rPr>
            </w:pPr>
            <w:r w:rsidRPr="0087088F">
              <w:rPr>
                <w:noProof w:val="0"/>
                <w:sz w:val="26"/>
                <w:szCs w:val="26"/>
                <w:lang w:eastAsia="ru-RU"/>
              </w:rPr>
              <w:t>altele</w:t>
            </w:r>
          </w:p>
        </w:tc>
        <w:tc>
          <w:tcPr>
            <w:tcW w:w="960" w:type="dxa"/>
            <w:tcBorders>
              <w:top w:val="nil"/>
              <w:left w:val="nil"/>
              <w:bottom w:val="single" w:sz="4" w:space="0" w:color="auto"/>
              <w:right w:val="single" w:sz="4" w:space="0" w:color="auto"/>
            </w:tcBorders>
            <w:noWrap/>
            <w:vAlign w:val="center"/>
          </w:tcPr>
          <w:p w14:paraId="7A284B30"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76D96C24"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0E169D1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1495202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37FF0C6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4E8B808B"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58CF2604"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1DF25946"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75578288"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39378CC6" w14:textId="77777777" w:rsidR="0087088F" w:rsidRPr="0087088F" w:rsidRDefault="0087088F" w:rsidP="0087088F">
            <w:pPr>
              <w:rPr>
                <w:noProof w:val="0"/>
                <w:color w:val="FF0000"/>
                <w:sz w:val="26"/>
                <w:szCs w:val="26"/>
                <w:lang w:eastAsia="ru-RU"/>
              </w:rPr>
            </w:pPr>
            <w:r w:rsidRPr="0087088F">
              <w:rPr>
                <w:noProof w:val="0"/>
                <w:color w:val="FF0000"/>
                <w:sz w:val="26"/>
                <w:szCs w:val="26"/>
                <w:lang w:eastAsia="ru-RU"/>
              </w:rPr>
              <w:t> </w:t>
            </w:r>
          </w:p>
        </w:tc>
      </w:tr>
      <w:tr w:rsidR="0087088F" w:rsidRPr="0087088F" w14:paraId="1C12499C" w14:textId="77777777" w:rsidTr="00C0632C">
        <w:trPr>
          <w:trHeight w:val="330"/>
        </w:trPr>
        <w:tc>
          <w:tcPr>
            <w:tcW w:w="700" w:type="dxa"/>
            <w:tcBorders>
              <w:top w:val="nil"/>
              <w:left w:val="single" w:sz="4" w:space="0" w:color="auto"/>
              <w:bottom w:val="single" w:sz="4" w:space="0" w:color="auto"/>
              <w:right w:val="single" w:sz="4" w:space="0" w:color="auto"/>
            </w:tcBorders>
            <w:noWrap/>
            <w:vAlign w:val="bottom"/>
          </w:tcPr>
          <w:p w14:paraId="2B50DFE1" w14:textId="77777777" w:rsidR="0087088F" w:rsidRPr="0087088F" w:rsidRDefault="0087088F" w:rsidP="0087088F">
            <w:pPr>
              <w:rPr>
                <w:noProof w:val="0"/>
                <w:sz w:val="26"/>
                <w:szCs w:val="26"/>
                <w:lang w:eastAsia="ru-RU"/>
              </w:rPr>
            </w:pPr>
            <w:r w:rsidRPr="0087088F">
              <w:rPr>
                <w:noProof w:val="0"/>
                <w:sz w:val="26"/>
                <w:szCs w:val="26"/>
                <w:lang w:eastAsia="ru-RU"/>
              </w:rPr>
              <w:t> </w:t>
            </w:r>
          </w:p>
        </w:tc>
        <w:tc>
          <w:tcPr>
            <w:tcW w:w="4360" w:type="dxa"/>
            <w:tcBorders>
              <w:top w:val="nil"/>
              <w:left w:val="nil"/>
              <w:bottom w:val="single" w:sz="4" w:space="0" w:color="auto"/>
              <w:right w:val="single" w:sz="4" w:space="0" w:color="auto"/>
            </w:tcBorders>
            <w:noWrap/>
            <w:vAlign w:val="bottom"/>
          </w:tcPr>
          <w:p w14:paraId="58A98764" w14:textId="77777777" w:rsidR="0087088F" w:rsidRPr="0087088F" w:rsidRDefault="0087088F" w:rsidP="0087088F">
            <w:pPr>
              <w:rPr>
                <w:b/>
                <w:bCs/>
                <w:noProof w:val="0"/>
                <w:sz w:val="26"/>
                <w:szCs w:val="26"/>
                <w:lang w:eastAsia="ru-RU"/>
              </w:rPr>
            </w:pPr>
            <w:r w:rsidRPr="0087088F">
              <w:rPr>
                <w:b/>
                <w:bCs/>
                <w:noProof w:val="0"/>
                <w:sz w:val="26"/>
                <w:szCs w:val="26"/>
                <w:lang w:eastAsia="ru-RU"/>
              </w:rPr>
              <w:t>Total</w:t>
            </w:r>
          </w:p>
        </w:tc>
        <w:tc>
          <w:tcPr>
            <w:tcW w:w="960" w:type="dxa"/>
            <w:tcBorders>
              <w:top w:val="nil"/>
              <w:left w:val="nil"/>
              <w:bottom w:val="single" w:sz="4" w:space="0" w:color="auto"/>
              <w:right w:val="single" w:sz="4" w:space="0" w:color="auto"/>
            </w:tcBorders>
            <w:noWrap/>
            <w:vAlign w:val="bottom"/>
          </w:tcPr>
          <w:p w14:paraId="7ABBDA32"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760" w:type="dxa"/>
            <w:tcBorders>
              <w:top w:val="nil"/>
              <w:left w:val="nil"/>
              <w:bottom w:val="single" w:sz="4" w:space="0" w:color="auto"/>
              <w:right w:val="single" w:sz="4" w:space="0" w:color="auto"/>
            </w:tcBorders>
            <w:noWrap/>
            <w:vAlign w:val="bottom"/>
          </w:tcPr>
          <w:p w14:paraId="13AEAC53"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960" w:type="dxa"/>
            <w:tcBorders>
              <w:top w:val="nil"/>
              <w:left w:val="nil"/>
              <w:bottom w:val="single" w:sz="4" w:space="0" w:color="auto"/>
              <w:right w:val="single" w:sz="4" w:space="0" w:color="auto"/>
            </w:tcBorders>
            <w:noWrap/>
            <w:vAlign w:val="bottom"/>
          </w:tcPr>
          <w:p w14:paraId="2F159EE1"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940" w:type="dxa"/>
            <w:tcBorders>
              <w:top w:val="nil"/>
              <w:left w:val="nil"/>
              <w:bottom w:val="single" w:sz="4" w:space="0" w:color="auto"/>
              <w:right w:val="single" w:sz="4" w:space="0" w:color="auto"/>
            </w:tcBorders>
            <w:noWrap/>
            <w:vAlign w:val="bottom"/>
          </w:tcPr>
          <w:p w14:paraId="6B7CF673"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980" w:type="dxa"/>
            <w:tcBorders>
              <w:top w:val="nil"/>
              <w:left w:val="nil"/>
              <w:bottom w:val="single" w:sz="4" w:space="0" w:color="auto"/>
              <w:right w:val="single" w:sz="4" w:space="0" w:color="auto"/>
            </w:tcBorders>
            <w:noWrap/>
            <w:vAlign w:val="bottom"/>
          </w:tcPr>
          <w:p w14:paraId="34079C61"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740" w:type="dxa"/>
            <w:tcBorders>
              <w:top w:val="nil"/>
              <w:left w:val="nil"/>
              <w:bottom w:val="single" w:sz="4" w:space="0" w:color="auto"/>
              <w:right w:val="single" w:sz="4" w:space="0" w:color="auto"/>
            </w:tcBorders>
            <w:noWrap/>
            <w:vAlign w:val="bottom"/>
          </w:tcPr>
          <w:p w14:paraId="2306FFCB"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1000" w:type="dxa"/>
            <w:tcBorders>
              <w:top w:val="nil"/>
              <w:left w:val="nil"/>
              <w:bottom w:val="single" w:sz="4" w:space="0" w:color="auto"/>
              <w:right w:val="single" w:sz="4" w:space="0" w:color="auto"/>
            </w:tcBorders>
            <w:noWrap/>
            <w:vAlign w:val="bottom"/>
          </w:tcPr>
          <w:p w14:paraId="5E8FDE52"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1200" w:type="dxa"/>
            <w:tcBorders>
              <w:top w:val="nil"/>
              <w:left w:val="nil"/>
              <w:bottom w:val="single" w:sz="4" w:space="0" w:color="auto"/>
              <w:right w:val="single" w:sz="4" w:space="0" w:color="auto"/>
            </w:tcBorders>
            <w:noWrap/>
            <w:vAlign w:val="bottom"/>
          </w:tcPr>
          <w:p w14:paraId="5050C5E2"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1406" w:type="dxa"/>
            <w:tcBorders>
              <w:top w:val="nil"/>
              <w:left w:val="nil"/>
              <w:bottom w:val="single" w:sz="4" w:space="0" w:color="auto"/>
              <w:right w:val="single" w:sz="4" w:space="0" w:color="auto"/>
            </w:tcBorders>
            <w:noWrap/>
            <w:vAlign w:val="bottom"/>
          </w:tcPr>
          <w:p w14:paraId="45C43DA0" w14:textId="77777777" w:rsidR="0087088F" w:rsidRPr="0087088F" w:rsidRDefault="0087088F" w:rsidP="0087088F">
            <w:pPr>
              <w:rPr>
                <w:b/>
                <w:bCs/>
                <w:noProof w:val="0"/>
                <w:sz w:val="26"/>
                <w:szCs w:val="26"/>
                <w:lang w:eastAsia="ru-RU"/>
              </w:rPr>
            </w:pPr>
            <w:r w:rsidRPr="0087088F">
              <w:rPr>
                <w:b/>
                <w:bCs/>
                <w:noProof w:val="0"/>
                <w:sz w:val="26"/>
                <w:szCs w:val="26"/>
                <w:lang w:eastAsia="ru-RU"/>
              </w:rPr>
              <w:t> </w:t>
            </w:r>
          </w:p>
        </w:tc>
        <w:tc>
          <w:tcPr>
            <w:tcW w:w="894" w:type="dxa"/>
            <w:tcBorders>
              <w:top w:val="nil"/>
              <w:left w:val="nil"/>
              <w:bottom w:val="single" w:sz="4" w:space="0" w:color="auto"/>
              <w:right w:val="single" w:sz="4" w:space="0" w:color="auto"/>
            </w:tcBorders>
            <w:noWrap/>
            <w:vAlign w:val="bottom"/>
          </w:tcPr>
          <w:p w14:paraId="147D0AC1" w14:textId="77777777" w:rsidR="0087088F" w:rsidRPr="0087088F" w:rsidRDefault="0087088F" w:rsidP="0087088F">
            <w:pPr>
              <w:rPr>
                <w:b/>
                <w:bCs/>
                <w:noProof w:val="0"/>
                <w:color w:val="FF0000"/>
                <w:sz w:val="26"/>
                <w:szCs w:val="26"/>
                <w:lang w:eastAsia="ru-RU"/>
              </w:rPr>
            </w:pPr>
            <w:r w:rsidRPr="0087088F">
              <w:rPr>
                <w:b/>
                <w:bCs/>
                <w:noProof w:val="0"/>
                <w:color w:val="FF0000"/>
                <w:sz w:val="26"/>
                <w:szCs w:val="26"/>
                <w:lang w:eastAsia="ru-RU"/>
              </w:rPr>
              <w:t> </w:t>
            </w:r>
          </w:p>
        </w:tc>
      </w:tr>
    </w:tbl>
    <w:p w14:paraId="049EA1B2" w14:textId="77777777" w:rsidR="0087088F" w:rsidRPr="0087088F" w:rsidRDefault="0087088F" w:rsidP="0087088F">
      <w:pPr>
        <w:jc w:val="right"/>
        <w:rPr>
          <w:b/>
          <w:bCs/>
          <w:noProof w:val="0"/>
          <w:sz w:val="28"/>
          <w:szCs w:val="20"/>
          <w:lang w:eastAsia="ru-RU"/>
        </w:rPr>
        <w:sectPr w:rsidR="0087088F" w:rsidRPr="0087088F" w:rsidSect="00C0632C">
          <w:pgSz w:w="16838" w:h="11906" w:orient="landscape"/>
          <w:pgMar w:top="1701" w:right="567" w:bottom="567" w:left="567" w:header="708" w:footer="708" w:gutter="0"/>
          <w:cols w:space="708"/>
          <w:docGrid w:linePitch="360"/>
        </w:sectPr>
      </w:pPr>
    </w:p>
    <w:p w14:paraId="54ADC9BC" w14:textId="77777777" w:rsidR="0087088F" w:rsidRPr="0087088F" w:rsidRDefault="0087088F" w:rsidP="0087088F">
      <w:pPr>
        <w:jc w:val="right"/>
        <w:rPr>
          <w:b/>
          <w:bCs/>
          <w:noProof w:val="0"/>
          <w:sz w:val="28"/>
          <w:szCs w:val="20"/>
          <w:lang w:eastAsia="ru-RU"/>
        </w:rPr>
      </w:pPr>
    </w:p>
    <w:p w14:paraId="2A21013F" w14:textId="77777777" w:rsidR="0087088F" w:rsidRPr="0087088F" w:rsidRDefault="0087088F" w:rsidP="0087088F">
      <w:pPr>
        <w:tabs>
          <w:tab w:val="right" w:pos="426"/>
        </w:tabs>
        <w:spacing w:before="120"/>
        <w:ind w:left="360"/>
        <w:rPr>
          <w:b/>
          <w:noProof w:val="0"/>
          <w:color w:val="0000FF"/>
          <w:lang w:eastAsia="ru-RU"/>
        </w:rPr>
      </w:pPr>
    </w:p>
    <w:p w14:paraId="4F39A075" w14:textId="77777777" w:rsidR="0087088F" w:rsidRPr="0087088F" w:rsidRDefault="0087088F" w:rsidP="0087088F">
      <w:pPr>
        <w:numPr>
          <w:ilvl w:val="0"/>
          <w:numId w:val="9"/>
        </w:numPr>
        <w:tabs>
          <w:tab w:val="right" w:pos="426"/>
        </w:tabs>
        <w:spacing w:before="120"/>
        <w:ind w:left="360"/>
        <w:rPr>
          <w:b/>
          <w:noProof w:val="0"/>
          <w:color w:val="0000FF"/>
          <w:lang w:eastAsia="ru-RU"/>
        </w:rPr>
      </w:pPr>
      <w:r w:rsidRPr="0087088F">
        <w:rPr>
          <w:b/>
          <w:noProof w:val="0"/>
          <w:lang w:eastAsia="ru-RU"/>
        </w:rPr>
        <w:t xml:space="preserve">Garanția pentru ofertă, </w:t>
      </w:r>
      <w:r w:rsidRPr="0087088F">
        <w:rPr>
          <w:b/>
          <w:noProof w:val="0"/>
          <w:color w:val="0000FF"/>
          <w:lang w:eastAsia="ru-RU"/>
        </w:rPr>
        <w:t>obligatoriu</w:t>
      </w:r>
      <w:r w:rsidRPr="0087088F">
        <w:rPr>
          <w:b/>
          <w:noProof w:val="0"/>
          <w:lang w:eastAsia="ru-RU"/>
        </w:rPr>
        <w:t xml:space="preserve">, cuantumul; </w:t>
      </w:r>
      <w:r w:rsidRPr="0087088F">
        <w:rPr>
          <w:b/>
          <w:noProof w:val="0"/>
          <w:color w:val="0000FF"/>
          <w:lang w:eastAsia="ru-RU"/>
        </w:rPr>
        <w:t>0,5% din suma ofertei fără TVA</w:t>
      </w:r>
      <w:r w:rsidRPr="0087088F">
        <w:rPr>
          <w:b/>
          <w:noProof w:val="0"/>
          <w:color w:val="0000FF"/>
          <w:highlight w:val="yellow"/>
          <w:lang w:eastAsia="ru-RU"/>
        </w:rPr>
        <w:t>.</w:t>
      </w:r>
    </w:p>
    <w:p w14:paraId="70CD88C9" w14:textId="77777777" w:rsidR="0087088F" w:rsidRPr="0087088F" w:rsidRDefault="0087088F" w:rsidP="0087088F">
      <w:pPr>
        <w:tabs>
          <w:tab w:val="right" w:pos="426"/>
        </w:tabs>
        <w:spacing w:before="120"/>
        <w:ind w:left="360"/>
        <w:rPr>
          <w:b/>
          <w:noProof w:val="0"/>
          <w:color w:val="0000FF"/>
          <w:lang w:eastAsia="ru-RU"/>
        </w:rPr>
      </w:pPr>
    </w:p>
    <w:p w14:paraId="18057085" w14:textId="77777777" w:rsidR="0087088F" w:rsidRPr="0087088F" w:rsidRDefault="0087088F" w:rsidP="0087088F">
      <w:pPr>
        <w:tabs>
          <w:tab w:val="left" w:pos="372"/>
        </w:tabs>
        <w:suppressAutoHyphens/>
        <w:ind w:firstLine="567"/>
        <w:rPr>
          <w:b/>
          <w:i/>
          <w:noProof w:val="0"/>
          <w:lang w:eastAsia="ru-RU"/>
        </w:rPr>
      </w:pPr>
      <w:r w:rsidRPr="0087088F">
        <w:rPr>
          <w:b/>
          <w:i/>
          <w:noProof w:val="0"/>
          <w:lang w:eastAsia="ru-RU"/>
        </w:rPr>
        <w:t xml:space="preserve">forma </w:t>
      </w:r>
      <w:proofErr w:type="spellStart"/>
      <w:r w:rsidRPr="0087088F">
        <w:rPr>
          <w:b/>
          <w:i/>
          <w:noProof w:val="0"/>
          <w:lang w:eastAsia="ru-RU"/>
        </w:rPr>
        <w:t>garanţiei</w:t>
      </w:r>
      <w:proofErr w:type="spellEnd"/>
      <w:r w:rsidRPr="0087088F">
        <w:rPr>
          <w:b/>
          <w:i/>
          <w:noProof w:val="0"/>
          <w:lang w:eastAsia="ru-RU"/>
        </w:rPr>
        <w:t>:</w:t>
      </w:r>
    </w:p>
    <w:p w14:paraId="23BA6E91" w14:textId="77777777" w:rsidR="0087088F" w:rsidRPr="0087088F" w:rsidRDefault="0087088F" w:rsidP="0087088F">
      <w:pPr>
        <w:numPr>
          <w:ilvl w:val="0"/>
          <w:numId w:val="55"/>
        </w:numPr>
        <w:tabs>
          <w:tab w:val="left" w:pos="372"/>
        </w:tabs>
        <w:suppressAutoHyphens/>
        <w:ind w:left="360" w:hanging="88"/>
        <w:rPr>
          <w:i/>
          <w:noProof w:val="0"/>
          <w:sz w:val="20"/>
          <w:szCs w:val="20"/>
          <w:lang w:eastAsia="ru-RU"/>
        </w:rPr>
      </w:pPr>
      <w:r w:rsidRPr="0087088F">
        <w:rPr>
          <w:i/>
          <w:noProof w:val="0"/>
          <w:sz w:val="22"/>
          <w:szCs w:val="22"/>
          <w:lang w:eastAsia="ru-RU"/>
        </w:rPr>
        <w:t xml:space="preserve">Oferta va fi </w:t>
      </w:r>
      <w:proofErr w:type="spellStart"/>
      <w:r w:rsidRPr="0087088F">
        <w:rPr>
          <w:i/>
          <w:noProof w:val="0"/>
          <w:sz w:val="22"/>
          <w:szCs w:val="22"/>
          <w:lang w:eastAsia="ru-RU"/>
        </w:rPr>
        <w:t>însoţită</w:t>
      </w:r>
      <w:proofErr w:type="spellEnd"/>
      <w:r w:rsidRPr="0087088F">
        <w:rPr>
          <w:i/>
          <w:noProof w:val="0"/>
          <w:sz w:val="22"/>
          <w:szCs w:val="22"/>
          <w:lang w:eastAsia="ru-RU"/>
        </w:rPr>
        <w:t xml:space="preserve"> de o </w:t>
      </w:r>
      <w:proofErr w:type="spellStart"/>
      <w:r w:rsidRPr="0087088F">
        <w:rPr>
          <w:i/>
          <w:noProof w:val="0"/>
          <w:sz w:val="22"/>
          <w:szCs w:val="22"/>
          <w:lang w:eastAsia="ru-RU"/>
        </w:rPr>
        <w:t>Garanţie</w:t>
      </w:r>
      <w:proofErr w:type="spellEnd"/>
      <w:r w:rsidRPr="0087088F">
        <w:rPr>
          <w:i/>
          <w:noProof w:val="0"/>
          <w:sz w:val="22"/>
          <w:szCs w:val="22"/>
          <w:lang w:eastAsia="ru-RU"/>
        </w:rPr>
        <w:t xml:space="preserve"> pentru ofertă (emisă de o bancă comercială) </w:t>
      </w:r>
    </w:p>
    <w:p w14:paraId="423078C2" w14:textId="77777777" w:rsidR="0087088F" w:rsidRPr="0087088F" w:rsidRDefault="0087088F" w:rsidP="0087088F">
      <w:pPr>
        <w:tabs>
          <w:tab w:val="left" w:pos="372"/>
        </w:tabs>
        <w:suppressAutoHyphens/>
        <w:ind w:left="372"/>
        <w:rPr>
          <w:i/>
          <w:noProof w:val="0"/>
          <w:sz w:val="22"/>
          <w:szCs w:val="22"/>
          <w:lang w:eastAsia="ru-RU"/>
        </w:rPr>
      </w:pPr>
    </w:p>
    <w:p w14:paraId="58957A46" w14:textId="77777777" w:rsidR="0087088F" w:rsidRPr="0087088F" w:rsidRDefault="0087088F" w:rsidP="0087088F">
      <w:pPr>
        <w:tabs>
          <w:tab w:val="left" w:pos="372"/>
        </w:tabs>
        <w:suppressAutoHyphens/>
        <w:ind w:left="372"/>
        <w:rPr>
          <w:i/>
          <w:noProof w:val="0"/>
          <w:sz w:val="22"/>
          <w:szCs w:val="22"/>
          <w:lang w:eastAsia="ru-RU"/>
        </w:rPr>
      </w:pPr>
      <w:r w:rsidRPr="0087088F">
        <w:rPr>
          <w:i/>
          <w:noProof w:val="0"/>
          <w:sz w:val="22"/>
          <w:szCs w:val="22"/>
          <w:lang w:eastAsia="ru-RU"/>
        </w:rPr>
        <w:t>sau</w:t>
      </w:r>
    </w:p>
    <w:p w14:paraId="7980BA6D" w14:textId="77777777" w:rsidR="0087088F" w:rsidRPr="0087088F" w:rsidRDefault="0087088F" w:rsidP="0087088F">
      <w:pPr>
        <w:tabs>
          <w:tab w:val="left" w:pos="372"/>
        </w:tabs>
        <w:suppressAutoHyphens/>
        <w:ind w:left="372"/>
        <w:rPr>
          <w:i/>
          <w:noProof w:val="0"/>
          <w:sz w:val="20"/>
          <w:szCs w:val="20"/>
          <w:lang w:eastAsia="ru-RU"/>
        </w:rPr>
      </w:pPr>
    </w:p>
    <w:p w14:paraId="5A7CD01F" w14:textId="77777777" w:rsidR="0087088F" w:rsidRPr="0087088F" w:rsidRDefault="0087088F" w:rsidP="0087088F">
      <w:pPr>
        <w:numPr>
          <w:ilvl w:val="0"/>
          <w:numId w:val="55"/>
        </w:numPr>
        <w:tabs>
          <w:tab w:val="left" w:pos="372"/>
        </w:tabs>
        <w:suppressAutoHyphens/>
        <w:ind w:left="360" w:hanging="88"/>
        <w:rPr>
          <w:i/>
          <w:noProof w:val="0"/>
          <w:sz w:val="20"/>
          <w:szCs w:val="20"/>
          <w:lang w:eastAsia="ru-RU"/>
        </w:rPr>
      </w:pPr>
      <w:proofErr w:type="spellStart"/>
      <w:r w:rsidRPr="0087088F">
        <w:rPr>
          <w:i/>
          <w:noProof w:val="0"/>
          <w:sz w:val="22"/>
          <w:szCs w:val="22"/>
          <w:lang w:eastAsia="ru-RU"/>
        </w:rPr>
        <w:t>Garanţia</w:t>
      </w:r>
      <w:proofErr w:type="spellEnd"/>
      <w:r w:rsidRPr="0087088F">
        <w:rPr>
          <w:i/>
          <w:noProof w:val="0"/>
          <w:sz w:val="22"/>
          <w:szCs w:val="22"/>
          <w:lang w:eastAsia="ru-RU"/>
        </w:rPr>
        <w:t xml:space="preserve"> pentru ofertă prin transfer la contul </w:t>
      </w:r>
      <w:proofErr w:type="spellStart"/>
      <w:r w:rsidRPr="0087088F">
        <w:rPr>
          <w:i/>
          <w:noProof w:val="0"/>
          <w:sz w:val="22"/>
          <w:szCs w:val="22"/>
          <w:lang w:eastAsia="ru-RU"/>
        </w:rPr>
        <w:t>autorităţii</w:t>
      </w:r>
      <w:proofErr w:type="spellEnd"/>
      <w:r w:rsidRPr="0087088F">
        <w:rPr>
          <w:i/>
          <w:noProof w:val="0"/>
          <w:sz w:val="22"/>
          <w:szCs w:val="22"/>
          <w:lang w:eastAsia="ru-RU"/>
        </w:rPr>
        <w:t xml:space="preserve"> contractante, conform următoarelor date bancare:</w:t>
      </w:r>
    </w:p>
    <w:p w14:paraId="01491E17" w14:textId="77777777" w:rsidR="0087088F" w:rsidRPr="0087088F" w:rsidRDefault="0087088F" w:rsidP="0087088F">
      <w:pPr>
        <w:ind w:left="599"/>
        <w:rPr>
          <w:i/>
          <w:noProof w:val="0"/>
          <w:sz w:val="20"/>
          <w:szCs w:val="20"/>
          <w:lang w:eastAsia="ru-RU"/>
        </w:rPr>
      </w:pPr>
      <w:r w:rsidRPr="0087088F">
        <w:rPr>
          <w:i/>
          <w:noProof w:val="0"/>
          <w:sz w:val="22"/>
          <w:szCs w:val="22"/>
          <w:lang w:eastAsia="ru-RU"/>
        </w:rPr>
        <w:t xml:space="preserve">Beneficiarul </w:t>
      </w:r>
      <w:proofErr w:type="spellStart"/>
      <w:r w:rsidRPr="0087088F">
        <w:rPr>
          <w:i/>
          <w:noProof w:val="0"/>
          <w:sz w:val="22"/>
          <w:szCs w:val="22"/>
          <w:lang w:eastAsia="ru-RU"/>
        </w:rPr>
        <w:t>plăţii</w:t>
      </w:r>
      <w:proofErr w:type="spellEnd"/>
      <w:r w:rsidRPr="0087088F">
        <w:rPr>
          <w:i/>
          <w:noProof w:val="0"/>
          <w:sz w:val="22"/>
          <w:szCs w:val="22"/>
          <w:lang w:eastAsia="ru-RU"/>
        </w:rPr>
        <w:t>:</w:t>
      </w:r>
      <w:r w:rsidRPr="0087088F">
        <w:rPr>
          <w:b/>
          <w:bCs/>
          <w:noProof w:val="0"/>
          <w:sz w:val="26"/>
          <w:szCs w:val="20"/>
          <w:lang w:eastAsia="ru-RU"/>
        </w:rPr>
        <w:t xml:space="preserve"> </w:t>
      </w:r>
      <w:r w:rsidRPr="0087088F">
        <w:rPr>
          <w:b/>
          <w:bCs/>
          <w:i/>
          <w:noProof w:val="0"/>
          <w:sz w:val="22"/>
          <w:szCs w:val="22"/>
          <w:lang w:eastAsia="ru-RU"/>
        </w:rPr>
        <w:t xml:space="preserve">Casa </w:t>
      </w:r>
      <w:proofErr w:type="spellStart"/>
      <w:r w:rsidRPr="0087088F">
        <w:rPr>
          <w:b/>
          <w:bCs/>
          <w:i/>
          <w:noProof w:val="0"/>
          <w:sz w:val="22"/>
          <w:szCs w:val="22"/>
          <w:lang w:eastAsia="ru-RU"/>
        </w:rPr>
        <w:t>Naţională</w:t>
      </w:r>
      <w:proofErr w:type="spellEnd"/>
      <w:r w:rsidRPr="0087088F">
        <w:rPr>
          <w:b/>
          <w:bCs/>
          <w:i/>
          <w:noProof w:val="0"/>
          <w:sz w:val="22"/>
          <w:szCs w:val="22"/>
          <w:lang w:eastAsia="ru-RU"/>
        </w:rPr>
        <w:t xml:space="preserve"> de Asigurări Sociale</w:t>
      </w:r>
    </w:p>
    <w:p w14:paraId="6D141040" w14:textId="77777777" w:rsidR="0087088F" w:rsidRPr="0087088F" w:rsidRDefault="0087088F" w:rsidP="0087088F">
      <w:pPr>
        <w:ind w:left="599"/>
        <w:rPr>
          <w:i/>
          <w:noProof w:val="0"/>
          <w:sz w:val="20"/>
          <w:szCs w:val="20"/>
          <w:lang w:eastAsia="ru-RU"/>
        </w:rPr>
      </w:pPr>
      <w:r w:rsidRPr="0087088F">
        <w:rPr>
          <w:i/>
          <w:noProof w:val="0"/>
          <w:sz w:val="22"/>
          <w:szCs w:val="22"/>
          <w:lang w:eastAsia="ru-RU"/>
        </w:rPr>
        <w:t xml:space="preserve">Denumirea </w:t>
      </w:r>
      <w:proofErr w:type="spellStart"/>
      <w:r w:rsidRPr="0087088F">
        <w:rPr>
          <w:i/>
          <w:noProof w:val="0"/>
          <w:sz w:val="22"/>
          <w:szCs w:val="22"/>
          <w:lang w:eastAsia="ru-RU"/>
        </w:rPr>
        <w:t>Băncii:</w:t>
      </w:r>
      <w:r w:rsidRPr="0087088F">
        <w:rPr>
          <w:b/>
          <w:i/>
          <w:noProof w:val="0"/>
          <w:sz w:val="22"/>
          <w:szCs w:val="22"/>
          <w:lang w:eastAsia="ru-RU"/>
        </w:rPr>
        <w:t>Trezorăria</w:t>
      </w:r>
      <w:proofErr w:type="spellEnd"/>
      <w:r w:rsidRPr="0087088F">
        <w:rPr>
          <w:b/>
          <w:i/>
          <w:noProof w:val="0"/>
          <w:sz w:val="22"/>
          <w:szCs w:val="22"/>
          <w:lang w:eastAsia="ru-RU"/>
        </w:rPr>
        <w:t xml:space="preserve"> de stat</w:t>
      </w:r>
    </w:p>
    <w:p w14:paraId="35C0546C" w14:textId="77777777" w:rsidR="0087088F" w:rsidRPr="0087088F" w:rsidRDefault="0087088F" w:rsidP="0087088F">
      <w:pPr>
        <w:ind w:left="599"/>
        <w:rPr>
          <w:i/>
          <w:noProof w:val="0"/>
          <w:sz w:val="20"/>
          <w:szCs w:val="20"/>
          <w:lang w:eastAsia="ru-RU"/>
        </w:rPr>
      </w:pPr>
      <w:r w:rsidRPr="0087088F">
        <w:rPr>
          <w:i/>
          <w:noProof w:val="0"/>
          <w:sz w:val="22"/>
          <w:szCs w:val="22"/>
          <w:lang w:eastAsia="ru-RU"/>
        </w:rPr>
        <w:t xml:space="preserve">Codul fiscal: </w:t>
      </w:r>
      <w:r w:rsidRPr="0087088F">
        <w:rPr>
          <w:i/>
          <w:iCs/>
          <w:noProof w:val="0"/>
          <w:sz w:val="22"/>
          <w:szCs w:val="22"/>
          <w:u w:val="single"/>
          <w:lang w:eastAsia="ru-RU"/>
        </w:rPr>
        <w:t>1004600030235</w:t>
      </w:r>
    </w:p>
    <w:p w14:paraId="2E738B47" w14:textId="77777777" w:rsidR="0087088F" w:rsidRPr="0087088F" w:rsidRDefault="0087088F" w:rsidP="0087088F">
      <w:pPr>
        <w:ind w:left="599"/>
        <w:rPr>
          <w:i/>
          <w:noProof w:val="0"/>
          <w:sz w:val="20"/>
          <w:szCs w:val="20"/>
          <w:lang w:eastAsia="ru-RU"/>
        </w:rPr>
      </w:pPr>
      <w:r w:rsidRPr="0087088F">
        <w:rPr>
          <w:noProof w:val="0"/>
          <w:sz w:val="20"/>
          <w:szCs w:val="20"/>
          <w:lang w:eastAsia="ru-RU"/>
        </w:rPr>
        <w:t>IBAN : MD84TRPFAH518710A01691AA</w:t>
      </w:r>
      <w:r w:rsidRPr="0087088F">
        <w:rPr>
          <w:i/>
          <w:noProof w:val="0"/>
          <w:sz w:val="22"/>
          <w:szCs w:val="22"/>
          <w:lang w:eastAsia="ru-RU"/>
        </w:rPr>
        <w:t xml:space="preserve"> </w:t>
      </w:r>
    </w:p>
    <w:p w14:paraId="21B2E6AE" w14:textId="77777777" w:rsidR="0087088F" w:rsidRPr="0087088F" w:rsidRDefault="0087088F" w:rsidP="0087088F">
      <w:pPr>
        <w:ind w:left="599"/>
        <w:rPr>
          <w:i/>
          <w:noProof w:val="0"/>
          <w:sz w:val="20"/>
          <w:szCs w:val="20"/>
          <w:lang w:eastAsia="ru-RU"/>
        </w:rPr>
      </w:pPr>
      <w:r w:rsidRPr="0087088F">
        <w:rPr>
          <w:i/>
          <w:noProof w:val="0"/>
          <w:sz w:val="22"/>
          <w:szCs w:val="22"/>
          <w:lang w:eastAsia="ru-RU"/>
        </w:rPr>
        <w:t xml:space="preserve">Cod: </w:t>
      </w:r>
      <w:r w:rsidRPr="0087088F">
        <w:rPr>
          <w:i/>
          <w:iCs/>
          <w:noProof w:val="0"/>
          <w:sz w:val="20"/>
          <w:szCs w:val="20"/>
          <w:u w:val="single"/>
          <w:lang w:eastAsia="ru-RU"/>
        </w:rPr>
        <w:t>TREZMD2X</w:t>
      </w:r>
    </w:p>
    <w:p w14:paraId="67486A6A" w14:textId="77777777" w:rsidR="0087088F" w:rsidRPr="0087088F" w:rsidRDefault="0087088F" w:rsidP="0087088F">
      <w:pPr>
        <w:tabs>
          <w:tab w:val="left" w:pos="1152"/>
        </w:tabs>
        <w:suppressAutoHyphens/>
        <w:ind w:left="372"/>
        <w:rPr>
          <w:i/>
          <w:noProof w:val="0"/>
          <w:sz w:val="20"/>
          <w:szCs w:val="20"/>
          <w:lang w:eastAsia="ru-RU"/>
        </w:rPr>
      </w:pPr>
      <w:r w:rsidRPr="0087088F">
        <w:rPr>
          <w:i/>
          <w:noProof w:val="0"/>
          <w:sz w:val="22"/>
          <w:szCs w:val="22"/>
          <w:lang w:eastAsia="ru-RU"/>
        </w:rPr>
        <w:t xml:space="preserve">cu nota  “Pentru </w:t>
      </w:r>
      <w:proofErr w:type="spellStart"/>
      <w:r w:rsidRPr="0087088F">
        <w:rPr>
          <w:i/>
          <w:noProof w:val="0"/>
          <w:sz w:val="22"/>
          <w:szCs w:val="22"/>
          <w:lang w:eastAsia="ru-RU"/>
        </w:rPr>
        <w:t>garanţia</w:t>
      </w:r>
      <w:proofErr w:type="spellEnd"/>
      <w:r w:rsidRPr="0087088F">
        <w:rPr>
          <w:i/>
          <w:noProof w:val="0"/>
          <w:sz w:val="22"/>
          <w:szCs w:val="22"/>
          <w:lang w:eastAsia="ru-RU"/>
        </w:rPr>
        <w:t xml:space="preserve"> pentru ofertă la </w:t>
      </w:r>
      <w:proofErr w:type="spellStart"/>
      <w:r w:rsidRPr="0087088F">
        <w:rPr>
          <w:i/>
          <w:noProof w:val="0"/>
          <w:sz w:val="22"/>
          <w:szCs w:val="22"/>
          <w:lang w:eastAsia="ru-RU"/>
        </w:rPr>
        <w:t>licitaţia</w:t>
      </w:r>
      <w:proofErr w:type="spellEnd"/>
      <w:r w:rsidRPr="0087088F">
        <w:rPr>
          <w:i/>
          <w:noProof w:val="0"/>
          <w:sz w:val="22"/>
          <w:szCs w:val="22"/>
          <w:lang w:eastAsia="ru-RU"/>
        </w:rPr>
        <w:t xml:space="preserve"> publică  ID . ____ din _______”</w:t>
      </w:r>
    </w:p>
    <w:p w14:paraId="6027501A" w14:textId="77777777" w:rsidR="0087088F" w:rsidRPr="0087088F" w:rsidRDefault="0087088F" w:rsidP="0087088F">
      <w:pPr>
        <w:tabs>
          <w:tab w:val="right" w:pos="426"/>
        </w:tabs>
        <w:spacing w:before="120"/>
        <w:ind w:left="360"/>
        <w:rPr>
          <w:b/>
          <w:noProof w:val="0"/>
          <w:color w:val="0000FF"/>
          <w:sz w:val="20"/>
          <w:szCs w:val="20"/>
          <w:lang w:eastAsia="ru-RU"/>
        </w:rPr>
      </w:pPr>
    </w:p>
    <w:p w14:paraId="5F38EF5A" w14:textId="77777777" w:rsidR="0087088F" w:rsidRPr="0087088F" w:rsidRDefault="0087088F" w:rsidP="0087088F">
      <w:pPr>
        <w:numPr>
          <w:ilvl w:val="0"/>
          <w:numId w:val="9"/>
        </w:numPr>
        <w:tabs>
          <w:tab w:val="right" w:pos="426"/>
        </w:tabs>
        <w:spacing w:before="120"/>
        <w:ind w:left="360"/>
        <w:jc w:val="both"/>
        <w:rPr>
          <w:b/>
          <w:noProof w:val="0"/>
          <w:lang w:eastAsia="ru-RU"/>
        </w:rPr>
      </w:pPr>
      <w:r w:rsidRPr="0087088F">
        <w:rPr>
          <w:b/>
          <w:noProof w:val="0"/>
          <w:lang w:eastAsia="ru-RU"/>
        </w:rPr>
        <w:t xml:space="preserve">Garanția de bună execuție a contractului, </w:t>
      </w:r>
      <w:r w:rsidRPr="0087088F">
        <w:rPr>
          <w:b/>
          <w:noProof w:val="0"/>
          <w:color w:val="0000FF"/>
          <w:lang w:eastAsia="ru-RU"/>
        </w:rPr>
        <w:t>obligatoriu</w:t>
      </w:r>
      <w:r w:rsidRPr="0087088F">
        <w:rPr>
          <w:b/>
          <w:noProof w:val="0"/>
          <w:lang w:eastAsia="ru-RU"/>
        </w:rPr>
        <w:t xml:space="preserve">, cuantumul; </w:t>
      </w:r>
      <w:r w:rsidRPr="0087088F">
        <w:rPr>
          <w:b/>
          <w:noProof w:val="0"/>
          <w:color w:val="0000FF"/>
          <w:lang w:eastAsia="ru-RU"/>
        </w:rPr>
        <w:t>1% din suma contractată cu TVA.</w:t>
      </w:r>
      <w:r w:rsidRPr="0087088F">
        <w:rPr>
          <w:b/>
          <w:noProof w:val="0"/>
          <w:lang w:eastAsia="ru-RU"/>
        </w:rPr>
        <w:t xml:space="preserve"> </w:t>
      </w:r>
    </w:p>
    <w:p w14:paraId="26433DD7" w14:textId="77777777" w:rsidR="0087088F" w:rsidRPr="0087088F" w:rsidRDefault="0087088F" w:rsidP="0087088F">
      <w:pPr>
        <w:tabs>
          <w:tab w:val="left" w:pos="372"/>
        </w:tabs>
        <w:suppressAutoHyphens/>
        <w:rPr>
          <w:b/>
          <w:i/>
          <w:noProof w:val="0"/>
          <w:lang w:eastAsia="ru-RU"/>
        </w:rPr>
      </w:pPr>
      <w:r w:rsidRPr="0087088F">
        <w:rPr>
          <w:b/>
          <w:i/>
          <w:noProof w:val="0"/>
          <w:lang w:eastAsia="ru-RU"/>
        </w:rPr>
        <w:t xml:space="preserve">forma garanției de bună execuție: </w:t>
      </w:r>
    </w:p>
    <w:p w14:paraId="7CA83B64" w14:textId="77777777" w:rsidR="0087088F" w:rsidRPr="0087088F" w:rsidRDefault="0087088F" w:rsidP="0087088F">
      <w:pPr>
        <w:numPr>
          <w:ilvl w:val="0"/>
          <w:numId w:val="56"/>
        </w:numPr>
        <w:tabs>
          <w:tab w:val="num" w:pos="318"/>
          <w:tab w:val="left" w:pos="372"/>
        </w:tabs>
        <w:suppressAutoHyphens/>
        <w:ind w:left="360" w:hanging="338"/>
        <w:rPr>
          <w:i/>
          <w:noProof w:val="0"/>
          <w:sz w:val="20"/>
          <w:szCs w:val="20"/>
          <w:lang w:eastAsia="ru-RU"/>
        </w:rPr>
      </w:pPr>
      <w:proofErr w:type="spellStart"/>
      <w:r w:rsidRPr="0087088F">
        <w:rPr>
          <w:i/>
          <w:noProof w:val="0"/>
          <w:sz w:val="20"/>
          <w:szCs w:val="20"/>
          <w:lang w:eastAsia="ru-RU"/>
        </w:rPr>
        <w:t>Garanţia</w:t>
      </w:r>
      <w:proofErr w:type="spellEnd"/>
      <w:r w:rsidRPr="0087088F">
        <w:rPr>
          <w:i/>
          <w:noProof w:val="0"/>
          <w:sz w:val="20"/>
          <w:szCs w:val="20"/>
          <w:lang w:eastAsia="ru-RU"/>
        </w:rPr>
        <w:t xml:space="preserve"> de buna </w:t>
      </w:r>
      <w:proofErr w:type="spellStart"/>
      <w:r w:rsidRPr="0087088F">
        <w:rPr>
          <w:i/>
          <w:noProof w:val="0"/>
          <w:sz w:val="20"/>
          <w:szCs w:val="20"/>
          <w:lang w:eastAsia="ru-RU"/>
        </w:rPr>
        <w:t>execuţie</w:t>
      </w:r>
      <w:proofErr w:type="spellEnd"/>
      <w:r w:rsidRPr="0087088F">
        <w:rPr>
          <w:i/>
          <w:noProof w:val="0"/>
          <w:sz w:val="20"/>
          <w:szCs w:val="20"/>
          <w:lang w:eastAsia="ru-RU"/>
        </w:rPr>
        <w:t xml:space="preserve"> (emisă de o bancă comercială) </w:t>
      </w:r>
    </w:p>
    <w:p w14:paraId="5CFB66CF" w14:textId="77777777" w:rsidR="0087088F" w:rsidRPr="0087088F" w:rsidRDefault="0087088F" w:rsidP="0087088F">
      <w:pPr>
        <w:tabs>
          <w:tab w:val="left" w:pos="372"/>
        </w:tabs>
        <w:suppressAutoHyphens/>
        <w:ind w:left="567"/>
        <w:rPr>
          <w:i/>
          <w:noProof w:val="0"/>
          <w:sz w:val="20"/>
          <w:szCs w:val="20"/>
          <w:lang w:eastAsia="ru-RU"/>
        </w:rPr>
      </w:pPr>
    </w:p>
    <w:p w14:paraId="33A3FA3A" w14:textId="77777777" w:rsidR="0087088F" w:rsidRPr="0087088F" w:rsidRDefault="0087088F" w:rsidP="0087088F">
      <w:pPr>
        <w:tabs>
          <w:tab w:val="left" w:pos="372"/>
        </w:tabs>
        <w:suppressAutoHyphens/>
        <w:ind w:left="567"/>
        <w:rPr>
          <w:i/>
          <w:noProof w:val="0"/>
          <w:sz w:val="20"/>
          <w:szCs w:val="20"/>
          <w:lang w:eastAsia="ru-RU"/>
        </w:rPr>
      </w:pPr>
      <w:r w:rsidRPr="0087088F">
        <w:rPr>
          <w:i/>
          <w:noProof w:val="0"/>
          <w:sz w:val="20"/>
          <w:szCs w:val="20"/>
          <w:lang w:eastAsia="ru-RU"/>
        </w:rPr>
        <w:t>sau</w:t>
      </w:r>
    </w:p>
    <w:p w14:paraId="34C3538B" w14:textId="77777777" w:rsidR="0087088F" w:rsidRPr="0087088F" w:rsidRDefault="0087088F" w:rsidP="0087088F">
      <w:pPr>
        <w:tabs>
          <w:tab w:val="left" w:pos="372"/>
        </w:tabs>
        <w:suppressAutoHyphens/>
        <w:ind w:left="567"/>
        <w:rPr>
          <w:i/>
          <w:noProof w:val="0"/>
          <w:sz w:val="20"/>
          <w:szCs w:val="20"/>
          <w:lang w:eastAsia="ru-RU"/>
        </w:rPr>
      </w:pPr>
    </w:p>
    <w:p w14:paraId="4468D87B" w14:textId="77777777" w:rsidR="0087088F" w:rsidRPr="0087088F" w:rsidRDefault="0087088F" w:rsidP="0087088F">
      <w:pPr>
        <w:numPr>
          <w:ilvl w:val="0"/>
          <w:numId w:val="56"/>
        </w:numPr>
        <w:tabs>
          <w:tab w:val="num" w:pos="318"/>
          <w:tab w:val="left" w:pos="372"/>
        </w:tabs>
        <w:suppressAutoHyphens/>
        <w:ind w:left="360" w:hanging="338"/>
        <w:rPr>
          <w:i/>
          <w:noProof w:val="0"/>
          <w:sz w:val="20"/>
          <w:szCs w:val="20"/>
          <w:lang w:eastAsia="ru-RU"/>
        </w:rPr>
      </w:pPr>
      <w:proofErr w:type="spellStart"/>
      <w:r w:rsidRPr="0087088F">
        <w:rPr>
          <w:i/>
          <w:noProof w:val="0"/>
          <w:sz w:val="20"/>
          <w:szCs w:val="20"/>
          <w:lang w:eastAsia="ru-RU"/>
        </w:rPr>
        <w:t>Garanţia</w:t>
      </w:r>
      <w:proofErr w:type="spellEnd"/>
      <w:r w:rsidRPr="0087088F">
        <w:rPr>
          <w:i/>
          <w:noProof w:val="0"/>
          <w:sz w:val="20"/>
          <w:szCs w:val="20"/>
          <w:lang w:eastAsia="ru-RU"/>
        </w:rPr>
        <w:t xml:space="preserve"> de buna </w:t>
      </w:r>
      <w:proofErr w:type="spellStart"/>
      <w:r w:rsidRPr="0087088F">
        <w:rPr>
          <w:i/>
          <w:noProof w:val="0"/>
          <w:sz w:val="20"/>
          <w:szCs w:val="20"/>
          <w:lang w:eastAsia="ru-RU"/>
        </w:rPr>
        <w:t>execuţie</w:t>
      </w:r>
      <w:proofErr w:type="spellEnd"/>
      <w:r w:rsidRPr="0087088F">
        <w:rPr>
          <w:i/>
          <w:noProof w:val="0"/>
          <w:sz w:val="20"/>
          <w:szCs w:val="20"/>
          <w:lang w:eastAsia="ru-RU"/>
        </w:rPr>
        <w:t xml:space="preserve"> prin transfer la contul </w:t>
      </w:r>
      <w:proofErr w:type="spellStart"/>
      <w:r w:rsidRPr="0087088F">
        <w:rPr>
          <w:i/>
          <w:noProof w:val="0"/>
          <w:sz w:val="20"/>
          <w:szCs w:val="20"/>
          <w:lang w:eastAsia="ru-RU"/>
        </w:rPr>
        <w:t>autorităţii</w:t>
      </w:r>
      <w:proofErr w:type="spellEnd"/>
      <w:r w:rsidRPr="0087088F">
        <w:rPr>
          <w:i/>
          <w:noProof w:val="0"/>
          <w:sz w:val="20"/>
          <w:szCs w:val="20"/>
          <w:lang w:eastAsia="ru-RU"/>
        </w:rPr>
        <w:t xml:space="preserve"> contractante, conform următoarelor date bancare:</w:t>
      </w:r>
    </w:p>
    <w:p w14:paraId="0545D07C" w14:textId="77777777" w:rsidR="0087088F" w:rsidRPr="0087088F" w:rsidRDefault="0087088F" w:rsidP="0087088F">
      <w:pPr>
        <w:ind w:left="567"/>
        <w:rPr>
          <w:i/>
          <w:noProof w:val="0"/>
          <w:sz w:val="20"/>
          <w:szCs w:val="20"/>
          <w:lang w:eastAsia="ru-RU"/>
        </w:rPr>
      </w:pPr>
      <w:r w:rsidRPr="0087088F">
        <w:rPr>
          <w:i/>
          <w:noProof w:val="0"/>
          <w:sz w:val="20"/>
          <w:szCs w:val="20"/>
          <w:lang w:eastAsia="ru-RU"/>
        </w:rPr>
        <w:t xml:space="preserve">Beneficiarul </w:t>
      </w:r>
      <w:proofErr w:type="spellStart"/>
      <w:r w:rsidRPr="0087088F">
        <w:rPr>
          <w:i/>
          <w:noProof w:val="0"/>
          <w:sz w:val="20"/>
          <w:szCs w:val="20"/>
          <w:lang w:eastAsia="ru-RU"/>
        </w:rPr>
        <w:t>plăţii</w:t>
      </w:r>
      <w:proofErr w:type="spellEnd"/>
      <w:r w:rsidRPr="0087088F">
        <w:rPr>
          <w:i/>
          <w:noProof w:val="0"/>
          <w:sz w:val="20"/>
          <w:szCs w:val="20"/>
          <w:lang w:eastAsia="ru-RU"/>
        </w:rPr>
        <w:t>:</w:t>
      </w:r>
      <w:r w:rsidRPr="0087088F">
        <w:rPr>
          <w:b/>
          <w:bCs/>
          <w:noProof w:val="0"/>
          <w:sz w:val="26"/>
          <w:szCs w:val="20"/>
          <w:lang w:eastAsia="ru-RU"/>
        </w:rPr>
        <w:t xml:space="preserve"> </w:t>
      </w:r>
      <w:r w:rsidRPr="0087088F">
        <w:rPr>
          <w:b/>
          <w:bCs/>
          <w:i/>
          <w:noProof w:val="0"/>
          <w:sz w:val="20"/>
          <w:szCs w:val="20"/>
          <w:lang w:eastAsia="ru-RU"/>
        </w:rPr>
        <w:t xml:space="preserve">Casa </w:t>
      </w:r>
      <w:proofErr w:type="spellStart"/>
      <w:r w:rsidRPr="0087088F">
        <w:rPr>
          <w:b/>
          <w:bCs/>
          <w:i/>
          <w:noProof w:val="0"/>
          <w:sz w:val="20"/>
          <w:szCs w:val="20"/>
          <w:lang w:eastAsia="ru-RU"/>
        </w:rPr>
        <w:t>Naţională</w:t>
      </w:r>
      <w:proofErr w:type="spellEnd"/>
      <w:r w:rsidRPr="0087088F">
        <w:rPr>
          <w:b/>
          <w:bCs/>
          <w:i/>
          <w:noProof w:val="0"/>
          <w:sz w:val="20"/>
          <w:szCs w:val="20"/>
          <w:lang w:eastAsia="ru-RU"/>
        </w:rPr>
        <w:t xml:space="preserve"> de Asigurări Sociale</w:t>
      </w:r>
    </w:p>
    <w:p w14:paraId="625BEACE" w14:textId="77777777" w:rsidR="0087088F" w:rsidRPr="0087088F" w:rsidRDefault="0087088F" w:rsidP="0087088F">
      <w:pPr>
        <w:ind w:left="567"/>
        <w:rPr>
          <w:i/>
          <w:noProof w:val="0"/>
          <w:sz w:val="20"/>
          <w:szCs w:val="20"/>
          <w:lang w:eastAsia="ru-RU"/>
        </w:rPr>
      </w:pPr>
      <w:r w:rsidRPr="0087088F">
        <w:rPr>
          <w:i/>
          <w:noProof w:val="0"/>
          <w:sz w:val="20"/>
          <w:szCs w:val="20"/>
          <w:lang w:eastAsia="ru-RU"/>
        </w:rPr>
        <w:t xml:space="preserve">Denumirea </w:t>
      </w:r>
      <w:proofErr w:type="spellStart"/>
      <w:r w:rsidRPr="0087088F">
        <w:rPr>
          <w:i/>
          <w:noProof w:val="0"/>
          <w:sz w:val="20"/>
          <w:szCs w:val="20"/>
          <w:lang w:eastAsia="ru-RU"/>
        </w:rPr>
        <w:t>Băncii:</w:t>
      </w:r>
      <w:r w:rsidRPr="0087088F">
        <w:rPr>
          <w:b/>
          <w:i/>
          <w:noProof w:val="0"/>
          <w:sz w:val="20"/>
          <w:szCs w:val="20"/>
          <w:lang w:eastAsia="ru-RU"/>
        </w:rPr>
        <w:t>Trezorăria</w:t>
      </w:r>
      <w:proofErr w:type="spellEnd"/>
      <w:r w:rsidRPr="0087088F">
        <w:rPr>
          <w:b/>
          <w:i/>
          <w:noProof w:val="0"/>
          <w:sz w:val="20"/>
          <w:szCs w:val="20"/>
          <w:lang w:eastAsia="ru-RU"/>
        </w:rPr>
        <w:t xml:space="preserve"> de stat</w:t>
      </w:r>
    </w:p>
    <w:p w14:paraId="7B4BBECB" w14:textId="77777777" w:rsidR="0087088F" w:rsidRPr="0087088F" w:rsidRDefault="0087088F" w:rsidP="0087088F">
      <w:pPr>
        <w:ind w:left="567"/>
        <w:rPr>
          <w:i/>
          <w:noProof w:val="0"/>
          <w:sz w:val="20"/>
          <w:szCs w:val="20"/>
          <w:lang w:eastAsia="ru-RU"/>
        </w:rPr>
      </w:pPr>
      <w:r w:rsidRPr="0087088F">
        <w:rPr>
          <w:i/>
          <w:noProof w:val="0"/>
          <w:sz w:val="20"/>
          <w:szCs w:val="20"/>
          <w:lang w:eastAsia="ru-RU"/>
        </w:rPr>
        <w:t xml:space="preserve">Codul fiscal: </w:t>
      </w:r>
      <w:r w:rsidRPr="0087088F">
        <w:rPr>
          <w:i/>
          <w:iCs/>
          <w:noProof w:val="0"/>
          <w:sz w:val="20"/>
          <w:szCs w:val="20"/>
          <w:u w:val="single"/>
          <w:lang w:eastAsia="ru-RU"/>
        </w:rPr>
        <w:t>1004600030235</w:t>
      </w:r>
    </w:p>
    <w:p w14:paraId="23E36969" w14:textId="77777777" w:rsidR="0087088F" w:rsidRPr="0087088F" w:rsidRDefault="0087088F" w:rsidP="0087088F">
      <w:pPr>
        <w:ind w:left="567"/>
        <w:rPr>
          <w:i/>
          <w:noProof w:val="0"/>
          <w:sz w:val="20"/>
          <w:szCs w:val="20"/>
          <w:lang w:eastAsia="ru-RU"/>
        </w:rPr>
      </w:pPr>
      <w:r w:rsidRPr="0087088F">
        <w:rPr>
          <w:noProof w:val="0"/>
          <w:sz w:val="20"/>
          <w:szCs w:val="20"/>
          <w:lang w:eastAsia="ru-RU"/>
        </w:rPr>
        <w:t>IBAN : MD84TRPFAH518710A01691AA</w:t>
      </w:r>
      <w:r w:rsidRPr="0087088F">
        <w:rPr>
          <w:i/>
          <w:noProof w:val="0"/>
          <w:sz w:val="20"/>
          <w:szCs w:val="20"/>
          <w:lang w:eastAsia="ru-RU"/>
        </w:rPr>
        <w:t xml:space="preserve"> </w:t>
      </w:r>
    </w:p>
    <w:p w14:paraId="664F97C4" w14:textId="77777777" w:rsidR="0087088F" w:rsidRPr="0087088F" w:rsidRDefault="0087088F" w:rsidP="0087088F">
      <w:pPr>
        <w:ind w:left="567"/>
        <w:rPr>
          <w:i/>
          <w:noProof w:val="0"/>
          <w:sz w:val="20"/>
          <w:szCs w:val="20"/>
          <w:lang w:eastAsia="ru-RU"/>
        </w:rPr>
      </w:pPr>
      <w:r w:rsidRPr="0087088F">
        <w:rPr>
          <w:i/>
          <w:noProof w:val="0"/>
          <w:sz w:val="20"/>
          <w:szCs w:val="20"/>
          <w:lang w:eastAsia="ru-RU"/>
        </w:rPr>
        <w:t xml:space="preserve">Cod: </w:t>
      </w:r>
      <w:r w:rsidRPr="0087088F">
        <w:rPr>
          <w:i/>
          <w:iCs/>
          <w:noProof w:val="0"/>
          <w:sz w:val="20"/>
          <w:szCs w:val="20"/>
          <w:u w:val="single"/>
          <w:lang w:eastAsia="ru-RU"/>
        </w:rPr>
        <w:t>TREZMD2X</w:t>
      </w:r>
    </w:p>
    <w:p w14:paraId="167E2401" w14:textId="77777777" w:rsidR="0087088F" w:rsidRPr="0087088F" w:rsidRDefault="0087088F" w:rsidP="0087088F">
      <w:pPr>
        <w:tabs>
          <w:tab w:val="left" w:pos="372"/>
        </w:tabs>
        <w:suppressAutoHyphens/>
        <w:ind w:left="567"/>
        <w:rPr>
          <w:noProof w:val="0"/>
          <w:sz w:val="20"/>
          <w:szCs w:val="20"/>
          <w:lang w:eastAsia="ru-RU"/>
        </w:rPr>
      </w:pPr>
      <w:r w:rsidRPr="0087088F">
        <w:rPr>
          <w:i/>
          <w:noProof w:val="0"/>
          <w:sz w:val="20"/>
          <w:szCs w:val="20"/>
          <w:lang w:eastAsia="ru-RU"/>
        </w:rPr>
        <w:t xml:space="preserve">cu nota “Garanția de bună </w:t>
      </w:r>
      <w:proofErr w:type="spellStart"/>
      <w:r w:rsidRPr="0087088F">
        <w:rPr>
          <w:i/>
          <w:noProof w:val="0"/>
          <w:sz w:val="20"/>
          <w:szCs w:val="20"/>
          <w:lang w:eastAsia="ru-RU"/>
        </w:rPr>
        <w:t>execuţie</w:t>
      </w:r>
      <w:proofErr w:type="spellEnd"/>
      <w:r w:rsidRPr="0087088F">
        <w:rPr>
          <w:i/>
          <w:noProof w:val="0"/>
          <w:sz w:val="20"/>
          <w:szCs w:val="20"/>
          <w:lang w:eastAsia="ru-RU"/>
        </w:rPr>
        <w:t xml:space="preserve">” sau “Pentru </w:t>
      </w:r>
      <w:proofErr w:type="spellStart"/>
      <w:r w:rsidRPr="0087088F">
        <w:rPr>
          <w:i/>
          <w:noProof w:val="0"/>
          <w:sz w:val="20"/>
          <w:szCs w:val="20"/>
          <w:lang w:eastAsia="ru-RU"/>
        </w:rPr>
        <w:t>garanţia</w:t>
      </w:r>
      <w:proofErr w:type="spellEnd"/>
      <w:r w:rsidRPr="0087088F">
        <w:rPr>
          <w:i/>
          <w:noProof w:val="0"/>
          <w:sz w:val="20"/>
          <w:szCs w:val="20"/>
          <w:lang w:eastAsia="ru-RU"/>
        </w:rPr>
        <w:t xml:space="preserve"> de bună </w:t>
      </w:r>
      <w:proofErr w:type="spellStart"/>
      <w:r w:rsidRPr="0087088F">
        <w:rPr>
          <w:i/>
          <w:noProof w:val="0"/>
          <w:sz w:val="20"/>
          <w:szCs w:val="20"/>
          <w:lang w:eastAsia="ru-RU"/>
        </w:rPr>
        <w:t>execuţie</w:t>
      </w:r>
      <w:proofErr w:type="spellEnd"/>
      <w:r w:rsidRPr="0087088F">
        <w:rPr>
          <w:i/>
          <w:noProof w:val="0"/>
          <w:sz w:val="20"/>
          <w:szCs w:val="20"/>
          <w:lang w:eastAsia="ru-RU"/>
        </w:rPr>
        <w:t xml:space="preserve"> la </w:t>
      </w:r>
      <w:proofErr w:type="spellStart"/>
      <w:r w:rsidRPr="0087088F">
        <w:rPr>
          <w:i/>
          <w:noProof w:val="0"/>
          <w:sz w:val="20"/>
          <w:szCs w:val="20"/>
          <w:lang w:eastAsia="ru-RU"/>
        </w:rPr>
        <w:t>licitaţia</w:t>
      </w:r>
      <w:proofErr w:type="spellEnd"/>
      <w:r w:rsidRPr="0087088F">
        <w:rPr>
          <w:i/>
          <w:noProof w:val="0"/>
          <w:sz w:val="20"/>
          <w:szCs w:val="20"/>
          <w:lang w:eastAsia="ru-RU"/>
        </w:rPr>
        <w:t xml:space="preserve"> publică nr. ______ din ___________”</w:t>
      </w:r>
    </w:p>
    <w:p w14:paraId="00380020" w14:textId="77777777" w:rsidR="0087088F" w:rsidRPr="0087088F" w:rsidRDefault="0087088F" w:rsidP="0087088F">
      <w:pPr>
        <w:numPr>
          <w:ilvl w:val="0"/>
          <w:numId w:val="9"/>
        </w:numPr>
        <w:tabs>
          <w:tab w:val="right" w:pos="426"/>
        </w:tabs>
        <w:spacing w:before="120"/>
        <w:ind w:left="360"/>
        <w:jc w:val="both"/>
        <w:rPr>
          <w:b/>
          <w:noProof w:val="0"/>
          <w:lang w:eastAsia="ru-RU"/>
        </w:rPr>
      </w:pPr>
      <w:r w:rsidRPr="0087088F">
        <w:rPr>
          <w:b/>
          <w:noProof w:val="0"/>
          <w:lang w:eastAsia="ru-RU"/>
        </w:rPr>
        <w:t xml:space="preserve">Motivul recurgerii la procedura accelerată (în cazul licitației deschise, restrânse și al procedurii negociate), după caz: </w:t>
      </w:r>
      <w:r w:rsidRPr="0087088F">
        <w:rPr>
          <w:b/>
          <w:noProof w:val="0"/>
          <w:color w:val="0000FF"/>
          <w:shd w:val="clear" w:color="auto" w:fill="FFFF00"/>
          <w:lang w:eastAsia="ru-RU"/>
        </w:rPr>
        <w:t>Nu se aplică</w:t>
      </w:r>
      <w:r w:rsidRPr="0087088F">
        <w:rPr>
          <w:b/>
          <w:noProof w:val="0"/>
          <w:lang w:eastAsia="ru-RU"/>
        </w:rPr>
        <w:t xml:space="preserve"> . </w:t>
      </w:r>
    </w:p>
    <w:p w14:paraId="7F698338" w14:textId="77777777" w:rsidR="0087088F" w:rsidRPr="0087088F" w:rsidRDefault="0087088F" w:rsidP="0087088F">
      <w:pPr>
        <w:numPr>
          <w:ilvl w:val="0"/>
          <w:numId w:val="9"/>
        </w:numPr>
        <w:tabs>
          <w:tab w:val="right" w:pos="426"/>
        </w:tabs>
        <w:spacing w:before="120"/>
        <w:ind w:left="0" w:firstLine="0"/>
        <w:rPr>
          <w:b/>
          <w:noProof w:val="0"/>
          <w:color w:val="0000FF"/>
          <w:lang w:eastAsia="ru-RU"/>
        </w:rPr>
      </w:pPr>
      <w:r w:rsidRPr="0087088F">
        <w:rPr>
          <w:b/>
          <w:noProof w:val="0"/>
          <w:lang w:eastAsia="ru-RU"/>
        </w:rPr>
        <w:t>Tehnici și instrumente specifice de atribuire (dacă este cazul specificați dacă se va utiliza acordul-cadru, sistemul dinamic de achiziție sau licitația electronică</w:t>
      </w:r>
      <w:r w:rsidRPr="0087088F">
        <w:rPr>
          <w:b/>
          <w:noProof w:val="0"/>
          <w:color w:val="000000"/>
          <w:lang w:eastAsia="ru-RU"/>
        </w:rPr>
        <w:t xml:space="preserve">): </w:t>
      </w:r>
      <w:r w:rsidRPr="0087088F">
        <w:rPr>
          <w:b/>
          <w:noProof w:val="0"/>
          <w:color w:val="0000FF"/>
          <w:shd w:val="clear" w:color="auto" w:fill="FFFF00"/>
          <w:lang w:eastAsia="ru-RU"/>
        </w:rPr>
        <w:t>Nu se aplică</w:t>
      </w:r>
    </w:p>
    <w:p w14:paraId="0DDBF302"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Condiții speciale de care depinde îndeplinirea contractului (</w:t>
      </w:r>
      <w:r w:rsidRPr="0087088F">
        <w:rPr>
          <w:noProof w:val="0"/>
          <w:lang w:eastAsia="ru-RU"/>
        </w:rPr>
        <w:t>indicați după ca</w:t>
      </w:r>
      <w:r w:rsidRPr="0087088F">
        <w:rPr>
          <w:b/>
          <w:noProof w:val="0"/>
          <w:lang w:eastAsia="ru-RU"/>
        </w:rPr>
        <w:t>z):</w:t>
      </w:r>
      <w:r w:rsidRPr="0087088F">
        <w:rPr>
          <w:b/>
          <w:noProof w:val="0"/>
          <w:shd w:val="clear" w:color="auto" w:fill="FFFF00"/>
          <w:lang w:eastAsia="ru-RU"/>
        </w:rPr>
        <w:t xml:space="preserve"> </w:t>
      </w:r>
    </w:p>
    <w:p w14:paraId="4A0658BC" w14:textId="3ED20267" w:rsidR="0087088F" w:rsidRPr="0087088F" w:rsidRDefault="0087088F" w:rsidP="0087088F">
      <w:pPr>
        <w:numPr>
          <w:ilvl w:val="0"/>
          <w:numId w:val="27"/>
        </w:numPr>
        <w:tabs>
          <w:tab w:val="clear" w:pos="502"/>
          <w:tab w:val="left" w:pos="180"/>
          <w:tab w:val="num" w:pos="360"/>
          <w:tab w:val="left" w:pos="540"/>
          <w:tab w:val="left" w:pos="1080"/>
        </w:tabs>
        <w:ind w:left="-180" w:firstLine="0"/>
        <w:jc w:val="both"/>
        <w:rPr>
          <w:noProof w:val="0"/>
          <w:sz w:val="20"/>
          <w:szCs w:val="20"/>
          <w:lang w:eastAsia="ru-RU"/>
        </w:rPr>
      </w:pPr>
      <w:r w:rsidRPr="0087088F">
        <w:rPr>
          <w:noProof w:val="0"/>
          <w:sz w:val="20"/>
          <w:szCs w:val="20"/>
          <w:lang w:eastAsia="ru-RU"/>
        </w:rPr>
        <w:t xml:space="preserve">Respectarea de către </w:t>
      </w:r>
      <w:proofErr w:type="spellStart"/>
      <w:r w:rsidRPr="0087088F">
        <w:rPr>
          <w:noProof w:val="0"/>
          <w:sz w:val="20"/>
          <w:szCs w:val="20"/>
          <w:lang w:eastAsia="ru-RU"/>
        </w:rPr>
        <w:t>ofertanţi</w:t>
      </w:r>
      <w:proofErr w:type="spellEnd"/>
      <w:r w:rsidRPr="0087088F">
        <w:rPr>
          <w:noProof w:val="0"/>
          <w:sz w:val="20"/>
          <w:szCs w:val="20"/>
          <w:lang w:eastAsia="ru-RU"/>
        </w:rPr>
        <w:t xml:space="preserve"> a „</w:t>
      </w:r>
      <w:r w:rsidRPr="0087088F">
        <w:rPr>
          <w:b/>
          <w:bCs/>
          <w:noProof w:val="0"/>
          <w:color w:val="000000"/>
          <w:sz w:val="20"/>
          <w:szCs w:val="20"/>
          <w:lang w:eastAsia="ru-RU"/>
        </w:rPr>
        <w:t xml:space="preserve">Regulamentului cu privire la </w:t>
      </w:r>
      <w:proofErr w:type="spellStart"/>
      <w:r w:rsidRPr="0087088F">
        <w:rPr>
          <w:b/>
          <w:bCs/>
          <w:noProof w:val="0"/>
          <w:color w:val="000000"/>
          <w:sz w:val="20"/>
          <w:szCs w:val="20"/>
          <w:lang w:eastAsia="ru-RU"/>
        </w:rPr>
        <w:t>prestaţiile</w:t>
      </w:r>
      <w:proofErr w:type="spellEnd"/>
      <w:r w:rsidRPr="0087088F">
        <w:rPr>
          <w:b/>
          <w:bCs/>
          <w:noProof w:val="0"/>
          <w:color w:val="000000"/>
          <w:sz w:val="20"/>
          <w:szCs w:val="20"/>
          <w:lang w:eastAsia="ru-RU"/>
        </w:rPr>
        <w:t xml:space="preserve"> în sistemul public de asigurări sociale pentru prevenirea îmbolnăvirilor </w:t>
      </w:r>
      <w:proofErr w:type="spellStart"/>
      <w:r w:rsidRPr="0087088F">
        <w:rPr>
          <w:b/>
          <w:bCs/>
          <w:noProof w:val="0"/>
          <w:color w:val="000000"/>
          <w:sz w:val="20"/>
          <w:szCs w:val="20"/>
          <w:lang w:eastAsia="ru-RU"/>
        </w:rPr>
        <w:t>şi</w:t>
      </w:r>
      <w:proofErr w:type="spellEnd"/>
      <w:r w:rsidRPr="0087088F">
        <w:rPr>
          <w:b/>
          <w:bCs/>
          <w:noProof w:val="0"/>
          <w:color w:val="000000"/>
          <w:sz w:val="20"/>
          <w:szCs w:val="20"/>
          <w:lang w:eastAsia="ru-RU"/>
        </w:rPr>
        <w:t xml:space="preserve"> recuperarea </w:t>
      </w:r>
      <w:proofErr w:type="spellStart"/>
      <w:r w:rsidRPr="0087088F">
        <w:rPr>
          <w:b/>
          <w:bCs/>
          <w:noProof w:val="0"/>
          <w:color w:val="000000"/>
          <w:sz w:val="20"/>
          <w:szCs w:val="20"/>
          <w:lang w:eastAsia="ru-RU"/>
        </w:rPr>
        <w:t>capacităţii</w:t>
      </w:r>
      <w:proofErr w:type="spellEnd"/>
      <w:r w:rsidRPr="0087088F">
        <w:rPr>
          <w:b/>
          <w:bCs/>
          <w:noProof w:val="0"/>
          <w:color w:val="000000"/>
          <w:sz w:val="20"/>
          <w:szCs w:val="20"/>
          <w:lang w:eastAsia="ru-RU"/>
        </w:rPr>
        <w:t xml:space="preserve"> de muncă a </w:t>
      </w:r>
      <w:proofErr w:type="spellStart"/>
      <w:r w:rsidRPr="0087088F">
        <w:rPr>
          <w:b/>
          <w:bCs/>
          <w:noProof w:val="0"/>
          <w:color w:val="000000"/>
          <w:sz w:val="20"/>
          <w:szCs w:val="20"/>
          <w:lang w:eastAsia="ru-RU"/>
        </w:rPr>
        <w:t>asiguraţilor</w:t>
      </w:r>
      <w:proofErr w:type="spellEnd"/>
      <w:r w:rsidRPr="0087088F">
        <w:rPr>
          <w:b/>
          <w:bCs/>
          <w:noProof w:val="0"/>
          <w:color w:val="000000"/>
          <w:sz w:val="20"/>
          <w:szCs w:val="20"/>
          <w:lang w:eastAsia="ru-RU"/>
        </w:rPr>
        <w:t xml:space="preserve"> prin tratament </w:t>
      </w:r>
      <w:proofErr w:type="spellStart"/>
      <w:r w:rsidRPr="0087088F">
        <w:rPr>
          <w:b/>
          <w:bCs/>
          <w:noProof w:val="0"/>
          <w:color w:val="000000"/>
          <w:sz w:val="20"/>
          <w:szCs w:val="20"/>
          <w:lang w:eastAsia="ru-RU"/>
        </w:rPr>
        <w:t>balneosanatorial</w:t>
      </w:r>
      <w:proofErr w:type="spellEnd"/>
      <w:r w:rsidRPr="0087088F">
        <w:rPr>
          <w:noProof w:val="0"/>
          <w:sz w:val="20"/>
          <w:szCs w:val="20"/>
          <w:lang w:eastAsia="ru-RU"/>
        </w:rPr>
        <w:t>” aprobat p</w:t>
      </w:r>
      <w:r w:rsidR="00C0632C">
        <w:rPr>
          <w:noProof w:val="0"/>
          <w:sz w:val="20"/>
          <w:szCs w:val="20"/>
          <w:lang w:eastAsia="ru-RU"/>
        </w:rPr>
        <w:t>rin Hotărârea Guvernului nr.290/</w:t>
      </w:r>
      <w:r w:rsidRPr="0087088F">
        <w:rPr>
          <w:noProof w:val="0"/>
          <w:sz w:val="20"/>
          <w:szCs w:val="20"/>
          <w:lang w:eastAsia="ru-RU"/>
        </w:rPr>
        <w:t xml:space="preserve">2010 </w:t>
      </w:r>
      <w:proofErr w:type="spellStart"/>
      <w:r w:rsidRPr="0087088F">
        <w:rPr>
          <w:noProof w:val="0"/>
          <w:sz w:val="20"/>
          <w:szCs w:val="20"/>
          <w:lang w:eastAsia="ru-RU"/>
        </w:rPr>
        <w:t>şi</w:t>
      </w:r>
      <w:proofErr w:type="spellEnd"/>
      <w:r w:rsidRPr="0087088F">
        <w:rPr>
          <w:noProof w:val="0"/>
          <w:sz w:val="20"/>
          <w:szCs w:val="20"/>
          <w:lang w:eastAsia="ru-RU"/>
        </w:rPr>
        <w:t xml:space="preserve"> „Regulamentul privind </w:t>
      </w:r>
      <w:proofErr w:type="spellStart"/>
      <w:r w:rsidRPr="0087088F">
        <w:rPr>
          <w:noProof w:val="0"/>
          <w:sz w:val="20"/>
          <w:szCs w:val="20"/>
          <w:lang w:eastAsia="ru-RU"/>
        </w:rPr>
        <w:t>condiţiile</w:t>
      </w:r>
      <w:proofErr w:type="spellEnd"/>
      <w:r w:rsidRPr="0087088F">
        <w:rPr>
          <w:noProof w:val="0"/>
          <w:sz w:val="20"/>
          <w:szCs w:val="20"/>
          <w:lang w:eastAsia="ru-RU"/>
        </w:rPr>
        <w:t xml:space="preserve">, modul de asigurare, </w:t>
      </w:r>
      <w:proofErr w:type="spellStart"/>
      <w:r w:rsidRPr="0087088F">
        <w:rPr>
          <w:noProof w:val="0"/>
          <w:sz w:val="20"/>
          <w:szCs w:val="20"/>
          <w:lang w:eastAsia="ru-RU"/>
        </w:rPr>
        <w:t>evidenţă</w:t>
      </w:r>
      <w:proofErr w:type="spellEnd"/>
      <w:r w:rsidRPr="0087088F">
        <w:rPr>
          <w:noProof w:val="0"/>
          <w:sz w:val="20"/>
          <w:szCs w:val="20"/>
          <w:lang w:eastAsia="ru-RU"/>
        </w:rPr>
        <w:t xml:space="preserve"> </w:t>
      </w:r>
      <w:proofErr w:type="spellStart"/>
      <w:r w:rsidRPr="0087088F">
        <w:rPr>
          <w:noProof w:val="0"/>
          <w:sz w:val="20"/>
          <w:szCs w:val="20"/>
          <w:lang w:eastAsia="ru-RU"/>
        </w:rPr>
        <w:t>şi</w:t>
      </w:r>
      <w:proofErr w:type="spellEnd"/>
      <w:r w:rsidRPr="0087088F">
        <w:rPr>
          <w:noProof w:val="0"/>
          <w:sz w:val="20"/>
          <w:szCs w:val="20"/>
          <w:lang w:eastAsia="ru-RU"/>
        </w:rPr>
        <w:t xml:space="preserve"> distribuire a biletelor de tratament sanatorial acor</w:t>
      </w:r>
      <w:r w:rsidR="00C0632C">
        <w:rPr>
          <w:noProof w:val="0"/>
          <w:sz w:val="20"/>
          <w:szCs w:val="20"/>
          <w:lang w:eastAsia="ru-RU"/>
        </w:rPr>
        <w:t xml:space="preserve">date veteranilor” aprobat prin </w:t>
      </w:r>
      <w:r w:rsidRPr="0087088F">
        <w:rPr>
          <w:noProof w:val="0"/>
          <w:sz w:val="20"/>
          <w:szCs w:val="20"/>
          <w:lang w:eastAsia="ru-RU"/>
        </w:rPr>
        <w:t>Hotărârea Guvernului nr. 190</w:t>
      </w:r>
      <w:r w:rsidR="00C0632C">
        <w:rPr>
          <w:noProof w:val="0"/>
          <w:sz w:val="20"/>
          <w:szCs w:val="20"/>
          <w:lang w:eastAsia="ru-RU"/>
        </w:rPr>
        <w:t>/</w:t>
      </w:r>
      <w:r w:rsidRPr="0087088F">
        <w:rPr>
          <w:noProof w:val="0"/>
          <w:sz w:val="20"/>
          <w:szCs w:val="20"/>
          <w:lang w:eastAsia="ru-RU"/>
        </w:rPr>
        <w:t>20</w:t>
      </w:r>
      <w:r w:rsidR="00C0632C">
        <w:rPr>
          <w:noProof w:val="0"/>
          <w:sz w:val="20"/>
          <w:szCs w:val="20"/>
          <w:lang w:eastAsia="ru-RU"/>
        </w:rPr>
        <w:t>10</w:t>
      </w:r>
      <w:r w:rsidRPr="0087088F">
        <w:rPr>
          <w:noProof w:val="0"/>
          <w:sz w:val="20"/>
          <w:szCs w:val="20"/>
          <w:lang w:eastAsia="ru-RU"/>
        </w:rPr>
        <w:t>.</w:t>
      </w:r>
    </w:p>
    <w:p w14:paraId="7087094C" w14:textId="6349E9A9" w:rsidR="0087088F" w:rsidRPr="0087088F" w:rsidRDefault="0087088F" w:rsidP="0087088F">
      <w:pPr>
        <w:numPr>
          <w:ilvl w:val="0"/>
          <w:numId w:val="27"/>
        </w:numPr>
        <w:tabs>
          <w:tab w:val="clear" w:pos="502"/>
          <w:tab w:val="left" w:pos="180"/>
          <w:tab w:val="num" w:pos="360"/>
          <w:tab w:val="left" w:pos="540"/>
          <w:tab w:val="left" w:pos="1080"/>
        </w:tabs>
        <w:ind w:left="-180" w:firstLine="0"/>
        <w:jc w:val="both"/>
        <w:rPr>
          <w:b/>
          <w:noProof w:val="0"/>
          <w:sz w:val="20"/>
          <w:szCs w:val="20"/>
          <w:lang w:eastAsia="ru-RU"/>
        </w:rPr>
      </w:pPr>
      <w:proofErr w:type="spellStart"/>
      <w:r w:rsidRPr="0087088F">
        <w:rPr>
          <w:noProof w:val="0"/>
          <w:sz w:val="20"/>
          <w:szCs w:val="20"/>
          <w:lang w:eastAsia="ru-RU"/>
        </w:rPr>
        <w:t>Preţul</w:t>
      </w:r>
      <w:proofErr w:type="spellEnd"/>
      <w:r w:rsidRPr="0087088F">
        <w:rPr>
          <w:noProof w:val="0"/>
          <w:sz w:val="20"/>
          <w:szCs w:val="20"/>
          <w:lang w:eastAsia="ru-RU"/>
        </w:rPr>
        <w:t xml:space="preserve"> unui bilet propus să nu </w:t>
      </w:r>
      <w:proofErr w:type="spellStart"/>
      <w:r w:rsidRPr="0087088F">
        <w:rPr>
          <w:noProof w:val="0"/>
          <w:sz w:val="20"/>
          <w:szCs w:val="20"/>
          <w:lang w:eastAsia="ru-RU"/>
        </w:rPr>
        <w:t>depăşească</w:t>
      </w:r>
      <w:proofErr w:type="spellEnd"/>
      <w:r w:rsidRPr="0087088F">
        <w:rPr>
          <w:noProof w:val="0"/>
          <w:sz w:val="20"/>
          <w:szCs w:val="20"/>
          <w:lang w:eastAsia="ru-RU"/>
        </w:rPr>
        <w:t xml:space="preserve"> mărimea calculată în modul recomandat de Consiliul de </w:t>
      </w:r>
      <w:proofErr w:type="spellStart"/>
      <w:r w:rsidRPr="0087088F">
        <w:rPr>
          <w:noProof w:val="0"/>
          <w:sz w:val="20"/>
          <w:szCs w:val="20"/>
          <w:lang w:eastAsia="ru-RU"/>
        </w:rPr>
        <w:t>Administraţie</w:t>
      </w:r>
      <w:proofErr w:type="spellEnd"/>
      <w:r w:rsidRPr="0087088F">
        <w:rPr>
          <w:noProof w:val="0"/>
          <w:sz w:val="20"/>
          <w:szCs w:val="20"/>
          <w:lang w:eastAsia="ru-RU"/>
        </w:rPr>
        <w:t xml:space="preserve"> al Casei </w:t>
      </w:r>
      <w:proofErr w:type="spellStart"/>
      <w:r w:rsidRPr="0087088F">
        <w:rPr>
          <w:noProof w:val="0"/>
          <w:sz w:val="20"/>
          <w:szCs w:val="20"/>
          <w:lang w:eastAsia="ru-RU"/>
        </w:rPr>
        <w:t>Naţionale</w:t>
      </w:r>
      <w:proofErr w:type="spellEnd"/>
      <w:r w:rsidRPr="0087088F">
        <w:rPr>
          <w:noProof w:val="0"/>
          <w:sz w:val="20"/>
          <w:szCs w:val="20"/>
          <w:lang w:eastAsia="ru-RU"/>
        </w:rPr>
        <w:t xml:space="preserve"> de Asigurări Sociale prin decizia </w:t>
      </w:r>
      <w:r w:rsidRPr="0087088F">
        <w:rPr>
          <w:bCs/>
          <w:noProof w:val="0"/>
          <w:sz w:val="20"/>
          <w:szCs w:val="20"/>
          <w:lang w:eastAsia="ar-SA"/>
        </w:rPr>
        <w:t>nr.2/2 din 19.07.2017</w:t>
      </w:r>
      <w:r w:rsidRPr="0087088F">
        <w:rPr>
          <w:noProof w:val="0"/>
          <w:sz w:val="20"/>
          <w:szCs w:val="20"/>
          <w:lang w:eastAsia="ru-RU"/>
        </w:rPr>
        <w:t xml:space="preserve"> „Principiile de  verificare a </w:t>
      </w:r>
      <w:proofErr w:type="spellStart"/>
      <w:r w:rsidRPr="0087088F">
        <w:rPr>
          <w:noProof w:val="0"/>
          <w:sz w:val="20"/>
          <w:szCs w:val="20"/>
          <w:lang w:eastAsia="ru-RU"/>
        </w:rPr>
        <w:t>preţului</w:t>
      </w:r>
      <w:proofErr w:type="spellEnd"/>
      <w:r w:rsidRPr="0087088F">
        <w:rPr>
          <w:noProof w:val="0"/>
          <w:sz w:val="20"/>
          <w:szCs w:val="20"/>
          <w:lang w:eastAsia="ru-RU"/>
        </w:rPr>
        <w:t xml:space="preserve">  biletelor pentru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w:t>
      </w:r>
      <w:proofErr w:type="spellStart"/>
      <w:r w:rsidRPr="0087088F">
        <w:rPr>
          <w:noProof w:val="0"/>
          <w:sz w:val="20"/>
          <w:szCs w:val="20"/>
          <w:lang w:eastAsia="ru-RU"/>
        </w:rPr>
        <w:t>achiziţionate</w:t>
      </w:r>
      <w:proofErr w:type="spellEnd"/>
      <w:r w:rsidRPr="0087088F">
        <w:rPr>
          <w:noProof w:val="0"/>
          <w:sz w:val="20"/>
          <w:szCs w:val="20"/>
          <w:lang w:eastAsia="ru-RU"/>
        </w:rPr>
        <w:t xml:space="preserve"> de către Casa </w:t>
      </w:r>
      <w:proofErr w:type="spellStart"/>
      <w:r w:rsidRPr="0087088F">
        <w:rPr>
          <w:noProof w:val="0"/>
          <w:sz w:val="20"/>
          <w:szCs w:val="20"/>
          <w:lang w:eastAsia="ru-RU"/>
        </w:rPr>
        <w:t>Naţională</w:t>
      </w:r>
      <w:proofErr w:type="spellEnd"/>
      <w:r w:rsidRPr="0087088F">
        <w:rPr>
          <w:noProof w:val="0"/>
          <w:sz w:val="20"/>
          <w:szCs w:val="20"/>
          <w:lang w:eastAsia="ru-RU"/>
        </w:rPr>
        <w:t xml:space="preserve"> de Asigurări Sociale”. Pentru calcule vor fi aplicate prevederile scrisorii informative a </w:t>
      </w:r>
      <w:r w:rsidR="00036846" w:rsidRPr="00036846">
        <w:rPr>
          <w:noProof w:val="0"/>
          <w:sz w:val="20"/>
          <w:szCs w:val="20"/>
          <w:lang w:eastAsia="ru-RU"/>
        </w:rPr>
        <w:t xml:space="preserve">Ministerului Dezvoltării Economice </w:t>
      </w:r>
      <w:proofErr w:type="spellStart"/>
      <w:r w:rsidR="00036846" w:rsidRPr="00036846">
        <w:rPr>
          <w:noProof w:val="0"/>
          <w:sz w:val="20"/>
          <w:szCs w:val="20"/>
          <w:lang w:eastAsia="ru-RU"/>
        </w:rPr>
        <w:t>şi</w:t>
      </w:r>
      <w:proofErr w:type="spellEnd"/>
      <w:r w:rsidR="00036846" w:rsidRPr="00036846">
        <w:rPr>
          <w:noProof w:val="0"/>
          <w:sz w:val="20"/>
          <w:szCs w:val="20"/>
          <w:lang w:eastAsia="ru-RU"/>
        </w:rPr>
        <w:t xml:space="preserve"> Digitalizării al RM </w:t>
      </w:r>
      <w:r w:rsidRPr="0087088F">
        <w:rPr>
          <w:noProof w:val="0"/>
          <w:sz w:val="20"/>
          <w:szCs w:val="20"/>
          <w:lang w:eastAsia="ru-RU"/>
        </w:rPr>
        <w:t>nr.08-3286 din 20.11.2025</w:t>
      </w:r>
      <w:r w:rsidRPr="0087088F">
        <w:rPr>
          <w:noProof w:val="0"/>
          <w:color w:val="FF0000"/>
          <w:sz w:val="20"/>
          <w:szCs w:val="20"/>
          <w:lang w:eastAsia="ru-RU"/>
        </w:rPr>
        <w:t xml:space="preserve"> </w:t>
      </w:r>
      <w:r w:rsidRPr="0087088F">
        <w:rPr>
          <w:b/>
          <w:i/>
          <w:noProof w:val="0"/>
          <w:color w:val="0000FF"/>
          <w:sz w:val="20"/>
          <w:szCs w:val="20"/>
          <w:lang w:eastAsia="ru-RU"/>
        </w:rPr>
        <w:t>(Anexa № 4).</w:t>
      </w:r>
    </w:p>
    <w:p w14:paraId="077CA31F" w14:textId="77777777" w:rsidR="0087088F" w:rsidRPr="0087088F" w:rsidRDefault="0087088F" w:rsidP="0087088F">
      <w:pPr>
        <w:numPr>
          <w:ilvl w:val="0"/>
          <w:numId w:val="27"/>
        </w:numPr>
        <w:tabs>
          <w:tab w:val="clear" w:pos="502"/>
          <w:tab w:val="num" w:pos="180"/>
          <w:tab w:val="num" w:pos="360"/>
          <w:tab w:val="left" w:pos="1080"/>
        </w:tabs>
        <w:ind w:left="-180" w:firstLine="0"/>
        <w:jc w:val="both"/>
        <w:rPr>
          <w:noProof w:val="0"/>
          <w:sz w:val="20"/>
          <w:szCs w:val="20"/>
          <w:lang w:eastAsia="ru-RU"/>
        </w:rPr>
      </w:pPr>
      <w:r w:rsidRPr="0087088F">
        <w:rPr>
          <w:noProof w:val="0"/>
          <w:sz w:val="20"/>
          <w:szCs w:val="20"/>
          <w:lang w:eastAsia="ru-RU"/>
        </w:rPr>
        <w:t xml:space="preserve">Acordarea biletelor de tratament </w:t>
      </w:r>
      <w:proofErr w:type="spellStart"/>
      <w:r w:rsidRPr="0087088F">
        <w:rPr>
          <w:noProof w:val="0"/>
          <w:sz w:val="20"/>
          <w:szCs w:val="20"/>
          <w:lang w:eastAsia="ru-RU"/>
        </w:rPr>
        <w:t>balneosanatoerial</w:t>
      </w:r>
      <w:proofErr w:type="spellEnd"/>
      <w:r w:rsidRPr="0087088F">
        <w:rPr>
          <w:noProof w:val="0"/>
          <w:sz w:val="20"/>
          <w:szCs w:val="20"/>
          <w:lang w:eastAsia="ru-RU"/>
        </w:rPr>
        <w:t xml:space="preserve"> </w:t>
      </w:r>
      <w:r w:rsidRPr="0087088F">
        <w:rPr>
          <w:b/>
          <w:noProof w:val="0"/>
          <w:color w:val="0000FF"/>
          <w:sz w:val="20"/>
          <w:szCs w:val="20"/>
          <w:lang w:eastAsia="ru-RU"/>
        </w:rPr>
        <w:t>pentru trimestrul I anului 2026</w:t>
      </w:r>
      <w:r w:rsidRPr="0087088F">
        <w:rPr>
          <w:noProof w:val="0"/>
          <w:sz w:val="20"/>
          <w:szCs w:val="20"/>
          <w:lang w:eastAsia="ru-RU"/>
        </w:rPr>
        <w:t xml:space="preserve"> cu termenele tratamentului coordonate cu reprezentanții CNAS.</w:t>
      </w:r>
    </w:p>
    <w:p w14:paraId="538A8F23" w14:textId="77777777" w:rsidR="0087088F" w:rsidRPr="0087088F" w:rsidRDefault="0087088F" w:rsidP="0087088F">
      <w:pPr>
        <w:numPr>
          <w:ilvl w:val="0"/>
          <w:numId w:val="27"/>
        </w:numPr>
        <w:tabs>
          <w:tab w:val="clear" w:pos="502"/>
          <w:tab w:val="left" w:pos="-180"/>
          <w:tab w:val="left" w:pos="180"/>
          <w:tab w:val="num" w:pos="360"/>
        </w:tabs>
        <w:ind w:left="-180" w:firstLine="0"/>
        <w:jc w:val="both"/>
        <w:rPr>
          <w:b/>
          <w:noProof w:val="0"/>
          <w:sz w:val="20"/>
          <w:szCs w:val="20"/>
          <w:lang w:eastAsia="ru-RU"/>
        </w:rPr>
      </w:pPr>
      <w:proofErr w:type="spellStart"/>
      <w:r w:rsidRPr="0087088F">
        <w:rPr>
          <w:noProof w:val="0"/>
          <w:sz w:val="20"/>
          <w:szCs w:val="20"/>
          <w:lang w:eastAsia="ru-RU"/>
        </w:rPr>
        <w:t>Ofertanţii</w:t>
      </w:r>
      <w:proofErr w:type="spellEnd"/>
      <w:r w:rsidRPr="0087088F">
        <w:rPr>
          <w:noProof w:val="0"/>
          <w:sz w:val="20"/>
          <w:szCs w:val="20"/>
          <w:lang w:eastAsia="ru-RU"/>
        </w:rPr>
        <w:t xml:space="preserve"> prezintă acceptul de a încasa în casieria sanatoriului costul </w:t>
      </w:r>
      <w:proofErr w:type="spellStart"/>
      <w:r w:rsidRPr="0087088F">
        <w:rPr>
          <w:noProof w:val="0"/>
          <w:sz w:val="20"/>
          <w:szCs w:val="20"/>
          <w:lang w:eastAsia="ru-RU"/>
        </w:rPr>
        <w:t>parţial</w:t>
      </w:r>
      <w:proofErr w:type="spellEnd"/>
      <w:r w:rsidRPr="0087088F">
        <w:rPr>
          <w:noProof w:val="0"/>
          <w:sz w:val="20"/>
          <w:szCs w:val="20"/>
          <w:lang w:eastAsia="ru-RU"/>
        </w:rPr>
        <w:t xml:space="preserve"> al biletelor de la persoanele beneficiare – persoanele asigurate.</w:t>
      </w:r>
    </w:p>
    <w:p w14:paraId="05A2185F"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sz w:val="20"/>
          <w:szCs w:val="20"/>
          <w:lang w:eastAsia="ru-RU"/>
        </w:rPr>
      </w:pPr>
      <w:proofErr w:type="spellStart"/>
      <w:r w:rsidRPr="0087088F">
        <w:rPr>
          <w:noProof w:val="0"/>
          <w:sz w:val="20"/>
          <w:szCs w:val="20"/>
          <w:lang w:eastAsia="ru-RU"/>
        </w:rPr>
        <w:t>Ofertanţii</w:t>
      </w:r>
      <w:proofErr w:type="spellEnd"/>
      <w:r w:rsidRPr="0087088F">
        <w:rPr>
          <w:noProof w:val="0"/>
          <w:sz w:val="20"/>
          <w:szCs w:val="20"/>
          <w:lang w:eastAsia="ru-RU"/>
        </w:rPr>
        <w:t xml:space="preserve"> prezintă pentru “Casa </w:t>
      </w:r>
      <w:proofErr w:type="spellStart"/>
      <w:r w:rsidRPr="0087088F">
        <w:rPr>
          <w:noProof w:val="0"/>
          <w:sz w:val="20"/>
          <w:szCs w:val="20"/>
          <w:lang w:eastAsia="ru-RU"/>
        </w:rPr>
        <w:t>Naţională</w:t>
      </w:r>
      <w:proofErr w:type="spellEnd"/>
      <w:r w:rsidRPr="0087088F">
        <w:rPr>
          <w:noProof w:val="0"/>
          <w:sz w:val="20"/>
          <w:szCs w:val="20"/>
          <w:lang w:eastAsia="ru-RU"/>
        </w:rPr>
        <w:t xml:space="preserve"> de Asigurări Sociale” permisiunea de a examina cheltuielile efectuate din suma contractuală, precum </w:t>
      </w:r>
      <w:proofErr w:type="spellStart"/>
      <w:r w:rsidRPr="0087088F">
        <w:rPr>
          <w:noProof w:val="0"/>
          <w:sz w:val="20"/>
          <w:szCs w:val="20"/>
          <w:lang w:eastAsia="ru-RU"/>
        </w:rPr>
        <w:t>şi</w:t>
      </w:r>
      <w:proofErr w:type="spellEnd"/>
      <w:r w:rsidRPr="0087088F">
        <w:rPr>
          <w:noProof w:val="0"/>
          <w:sz w:val="20"/>
          <w:szCs w:val="20"/>
          <w:lang w:eastAsia="ru-RU"/>
        </w:rPr>
        <w:t xml:space="preserve"> să ia </w:t>
      </w:r>
      <w:proofErr w:type="spellStart"/>
      <w:r w:rsidRPr="0087088F">
        <w:rPr>
          <w:noProof w:val="0"/>
          <w:sz w:val="20"/>
          <w:szCs w:val="20"/>
          <w:lang w:eastAsia="ru-RU"/>
        </w:rPr>
        <w:t>cunoştinţă</w:t>
      </w:r>
      <w:proofErr w:type="spellEnd"/>
      <w:r w:rsidRPr="0087088F">
        <w:rPr>
          <w:noProof w:val="0"/>
          <w:sz w:val="20"/>
          <w:szCs w:val="20"/>
          <w:lang w:eastAsia="ru-RU"/>
        </w:rPr>
        <w:t xml:space="preserve"> de calitatea procesul tratamentului balneoclimateric, </w:t>
      </w:r>
      <w:proofErr w:type="spellStart"/>
      <w:r w:rsidRPr="0087088F">
        <w:rPr>
          <w:noProof w:val="0"/>
          <w:sz w:val="20"/>
          <w:szCs w:val="20"/>
          <w:lang w:eastAsia="ru-RU"/>
        </w:rPr>
        <w:t>condiţiile</w:t>
      </w:r>
      <w:proofErr w:type="spellEnd"/>
      <w:r w:rsidRPr="0087088F">
        <w:rPr>
          <w:noProof w:val="0"/>
          <w:sz w:val="20"/>
          <w:szCs w:val="20"/>
          <w:lang w:eastAsia="ru-RU"/>
        </w:rPr>
        <w:t xml:space="preserve"> de cazare, alimentare </w:t>
      </w:r>
      <w:proofErr w:type="spellStart"/>
      <w:r w:rsidRPr="0087088F">
        <w:rPr>
          <w:noProof w:val="0"/>
          <w:sz w:val="20"/>
          <w:szCs w:val="20"/>
          <w:lang w:eastAsia="ru-RU"/>
        </w:rPr>
        <w:t>şi</w:t>
      </w:r>
      <w:proofErr w:type="spellEnd"/>
      <w:r w:rsidRPr="0087088F">
        <w:rPr>
          <w:noProof w:val="0"/>
          <w:sz w:val="20"/>
          <w:szCs w:val="20"/>
          <w:lang w:eastAsia="ru-RU"/>
        </w:rPr>
        <w:t xml:space="preserve"> deservirea culturală a beneficiarilor de bilete.</w:t>
      </w:r>
    </w:p>
    <w:p w14:paraId="368DA225"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color w:val="FF0000"/>
          <w:sz w:val="20"/>
          <w:szCs w:val="20"/>
          <w:lang w:eastAsia="ru-RU"/>
        </w:rPr>
      </w:pPr>
      <w:proofErr w:type="spellStart"/>
      <w:r w:rsidRPr="0087088F">
        <w:rPr>
          <w:noProof w:val="0"/>
          <w:sz w:val="20"/>
          <w:szCs w:val="20"/>
          <w:lang w:eastAsia="ru-RU"/>
        </w:rPr>
        <w:lastRenderedPageBreak/>
        <w:t>Ofertanţii</w:t>
      </w:r>
      <w:proofErr w:type="spellEnd"/>
      <w:r w:rsidRPr="0087088F">
        <w:rPr>
          <w:noProof w:val="0"/>
          <w:sz w:val="20"/>
          <w:szCs w:val="20"/>
          <w:lang w:eastAsia="ru-RU"/>
        </w:rPr>
        <w:t xml:space="preserve"> prezintă acceptul de a oferi tratament integral beneficiarilor </w:t>
      </w:r>
      <w:proofErr w:type="spellStart"/>
      <w:r w:rsidRPr="0087088F">
        <w:rPr>
          <w:noProof w:val="0"/>
          <w:sz w:val="20"/>
          <w:szCs w:val="20"/>
          <w:lang w:eastAsia="ru-RU"/>
        </w:rPr>
        <w:t>sosiţi</w:t>
      </w:r>
      <w:proofErr w:type="spellEnd"/>
      <w:r w:rsidRPr="0087088F">
        <w:rPr>
          <w:noProof w:val="0"/>
          <w:sz w:val="20"/>
          <w:szCs w:val="20"/>
          <w:lang w:eastAsia="ru-RU"/>
        </w:rPr>
        <w:t xml:space="preserve"> la reabilitare cu  bilete neutilizate în termen. În cazul în care ofertantul va </w:t>
      </w:r>
      <w:proofErr w:type="spellStart"/>
      <w:r w:rsidRPr="0087088F">
        <w:rPr>
          <w:noProof w:val="0"/>
          <w:sz w:val="20"/>
          <w:szCs w:val="20"/>
          <w:lang w:eastAsia="ru-RU"/>
        </w:rPr>
        <w:t>renunţa</w:t>
      </w:r>
      <w:proofErr w:type="spellEnd"/>
      <w:r w:rsidRPr="0087088F">
        <w:rPr>
          <w:noProof w:val="0"/>
          <w:sz w:val="20"/>
          <w:szCs w:val="20"/>
          <w:lang w:eastAsia="ru-RU"/>
        </w:rPr>
        <w:t xml:space="preserve"> la schimbarea termenului de tratament </w:t>
      </w:r>
      <w:proofErr w:type="spellStart"/>
      <w:r w:rsidRPr="0087088F">
        <w:rPr>
          <w:noProof w:val="0"/>
          <w:sz w:val="20"/>
          <w:szCs w:val="20"/>
          <w:lang w:eastAsia="ru-RU"/>
        </w:rPr>
        <w:t>şi</w:t>
      </w:r>
      <w:proofErr w:type="spellEnd"/>
      <w:r w:rsidRPr="0087088F">
        <w:rPr>
          <w:noProof w:val="0"/>
          <w:sz w:val="20"/>
          <w:szCs w:val="20"/>
          <w:lang w:eastAsia="ru-RU"/>
        </w:rPr>
        <w:t xml:space="preserve">/sau acordare a serviciilor de reabilitare în volum deplin beneficiarilor </w:t>
      </w:r>
      <w:proofErr w:type="spellStart"/>
      <w:r w:rsidRPr="0087088F">
        <w:rPr>
          <w:noProof w:val="0"/>
          <w:sz w:val="20"/>
          <w:szCs w:val="20"/>
          <w:lang w:eastAsia="ru-RU"/>
        </w:rPr>
        <w:t>sosiţi</w:t>
      </w:r>
      <w:proofErr w:type="spellEnd"/>
      <w:r w:rsidRPr="0087088F">
        <w:rPr>
          <w:noProof w:val="0"/>
          <w:sz w:val="20"/>
          <w:szCs w:val="20"/>
          <w:lang w:eastAsia="ru-RU"/>
        </w:rPr>
        <w:t xml:space="preserve"> la reabilitare cu bilete neutilizate în termen, Casa </w:t>
      </w:r>
      <w:proofErr w:type="spellStart"/>
      <w:r w:rsidRPr="0087088F">
        <w:rPr>
          <w:noProof w:val="0"/>
          <w:sz w:val="20"/>
          <w:szCs w:val="20"/>
          <w:lang w:eastAsia="ru-RU"/>
        </w:rPr>
        <w:t>Naţională</w:t>
      </w:r>
      <w:proofErr w:type="spellEnd"/>
      <w:r w:rsidRPr="0087088F">
        <w:rPr>
          <w:noProof w:val="0"/>
          <w:sz w:val="20"/>
          <w:szCs w:val="20"/>
          <w:lang w:eastAsia="ru-RU"/>
        </w:rPr>
        <w:t xml:space="preserve"> de Asigurări Sociale va avea dreptul de a întoarce ofertantului aceste bilete.</w:t>
      </w:r>
    </w:p>
    <w:p w14:paraId="729230AB" w14:textId="77777777" w:rsidR="0087088F" w:rsidRPr="0087088F" w:rsidRDefault="0087088F" w:rsidP="0087088F">
      <w:pPr>
        <w:numPr>
          <w:ilvl w:val="0"/>
          <w:numId w:val="27"/>
        </w:numPr>
        <w:tabs>
          <w:tab w:val="clear" w:pos="502"/>
          <w:tab w:val="left" w:pos="180"/>
          <w:tab w:val="num" w:pos="360"/>
          <w:tab w:val="left" w:pos="1080"/>
        </w:tabs>
        <w:ind w:left="-180" w:firstLine="0"/>
        <w:jc w:val="both"/>
        <w:rPr>
          <w:b/>
          <w:noProof w:val="0"/>
          <w:color w:val="0000FF"/>
          <w:sz w:val="20"/>
          <w:szCs w:val="20"/>
          <w:lang w:eastAsia="ru-RU"/>
        </w:rPr>
      </w:pPr>
      <w:r w:rsidRPr="0087088F">
        <w:rPr>
          <w:noProof w:val="0"/>
          <w:color w:val="000000"/>
          <w:sz w:val="20"/>
          <w:szCs w:val="20"/>
          <w:lang w:eastAsia="ru-RU"/>
        </w:rPr>
        <w:t xml:space="preserve">Operatorii economici, lunar, până la data de 5 a lunii următoare a perioadei de gestiune, prezintă „Casei </w:t>
      </w:r>
      <w:proofErr w:type="spellStart"/>
      <w:r w:rsidRPr="0087088F">
        <w:rPr>
          <w:noProof w:val="0"/>
          <w:color w:val="000000"/>
          <w:sz w:val="20"/>
          <w:szCs w:val="20"/>
          <w:lang w:eastAsia="ru-RU"/>
        </w:rPr>
        <w:t>Naţionale</w:t>
      </w:r>
      <w:proofErr w:type="spellEnd"/>
      <w:r w:rsidRPr="0087088F">
        <w:rPr>
          <w:noProof w:val="0"/>
          <w:color w:val="000000"/>
          <w:sz w:val="20"/>
          <w:szCs w:val="20"/>
          <w:lang w:eastAsia="ru-RU"/>
        </w:rPr>
        <w:t xml:space="preserve">” în format electronic lista persoanelor tratate în baza biletelor procurate de Casa </w:t>
      </w:r>
      <w:proofErr w:type="spellStart"/>
      <w:r w:rsidRPr="0087088F">
        <w:rPr>
          <w:noProof w:val="0"/>
          <w:color w:val="000000"/>
          <w:sz w:val="20"/>
          <w:szCs w:val="20"/>
          <w:lang w:eastAsia="ru-RU"/>
        </w:rPr>
        <w:t>Naţională</w:t>
      </w:r>
      <w:proofErr w:type="spellEnd"/>
      <w:r w:rsidRPr="0087088F">
        <w:rPr>
          <w:noProof w:val="0"/>
          <w:color w:val="000000"/>
          <w:sz w:val="20"/>
          <w:szCs w:val="20"/>
          <w:lang w:eastAsia="ru-RU"/>
        </w:rPr>
        <w:t xml:space="preserve"> de Asigurări Sociale </w:t>
      </w:r>
      <w:r w:rsidRPr="0087088F">
        <w:rPr>
          <w:b/>
          <w:noProof w:val="0"/>
          <w:color w:val="0000FF"/>
          <w:sz w:val="20"/>
          <w:szCs w:val="20"/>
          <w:lang w:eastAsia="ru-RU"/>
        </w:rPr>
        <w:t>(Anexa nr.5).</w:t>
      </w:r>
    </w:p>
    <w:p w14:paraId="6D61F80B" w14:textId="77777777" w:rsidR="0087088F" w:rsidRPr="0087088F" w:rsidRDefault="0087088F" w:rsidP="0087088F">
      <w:pPr>
        <w:numPr>
          <w:ilvl w:val="0"/>
          <w:numId w:val="27"/>
        </w:numPr>
        <w:tabs>
          <w:tab w:val="clear" w:pos="502"/>
          <w:tab w:val="left" w:pos="180"/>
          <w:tab w:val="num" w:pos="360"/>
          <w:tab w:val="left" w:pos="1080"/>
        </w:tabs>
        <w:ind w:left="-180" w:firstLine="0"/>
        <w:jc w:val="both"/>
        <w:rPr>
          <w:b/>
          <w:noProof w:val="0"/>
          <w:color w:val="0000FF"/>
          <w:sz w:val="20"/>
          <w:szCs w:val="20"/>
          <w:lang w:eastAsia="ru-RU"/>
        </w:rPr>
      </w:pPr>
      <w:r w:rsidRPr="0087088F">
        <w:rPr>
          <w:noProof w:val="0"/>
          <w:color w:val="000000"/>
          <w:sz w:val="20"/>
          <w:szCs w:val="20"/>
          <w:lang w:eastAsia="ru-RU"/>
        </w:rPr>
        <w:t xml:space="preserve">Operatorii economici, trimestrial, până la data de 5 a trimestrului următor a perioadei de gestiune, prezintă pe suport de hârtie </w:t>
      </w:r>
      <w:proofErr w:type="spellStart"/>
      <w:r w:rsidRPr="0087088F">
        <w:rPr>
          <w:noProof w:val="0"/>
          <w:color w:val="000000"/>
          <w:sz w:val="20"/>
          <w:szCs w:val="20"/>
          <w:lang w:eastAsia="ru-RU"/>
        </w:rPr>
        <w:t>informaţia</w:t>
      </w:r>
      <w:proofErr w:type="spellEnd"/>
      <w:r w:rsidRPr="0087088F">
        <w:rPr>
          <w:noProof w:val="0"/>
          <w:color w:val="000000"/>
          <w:sz w:val="20"/>
          <w:szCs w:val="20"/>
          <w:lang w:eastAsia="ru-RU"/>
        </w:rPr>
        <w:t xml:space="preserve"> privind utilizarea biletelor conform contractului </w:t>
      </w:r>
      <w:proofErr w:type="spellStart"/>
      <w:r w:rsidRPr="0087088F">
        <w:rPr>
          <w:noProof w:val="0"/>
          <w:color w:val="000000"/>
          <w:sz w:val="20"/>
          <w:szCs w:val="20"/>
          <w:lang w:eastAsia="ru-RU"/>
        </w:rPr>
        <w:t>şi</w:t>
      </w:r>
      <w:proofErr w:type="spellEnd"/>
      <w:r w:rsidRPr="0087088F">
        <w:rPr>
          <w:noProof w:val="0"/>
          <w:color w:val="000000"/>
          <w:sz w:val="20"/>
          <w:szCs w:val="20"/>
          <w:lang w:eastAsia="ru-RU"/>
        </w:rPr>
        <w:t xml:space="preserve"> datele despre biletele neutilizate în termen </w:t>
      </w:r>
      <w:r w:rsidRPr="0087088F">
        <w:rPr>
          <w:b/>
          <w:noProof w:val="0"/>
          <w:color w:val="0000FF"/>
          <w:sz w:val="20"/>
          <w:szCs w:val="20"/>
          <w:lang w:eastAsia="ru-RU"/>
        </w:rPr>
        <w:t>(Anexa nr.6).</w:t>
      </w:r>
    </w:p>
    <w:p w14:paraId="6275BBCD"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sz w:val="20"/>
          <w:szCs w:val="20"/>
          <w:lang w:eastAsia="ru-RU"/>
        </w:rPr>
      </w:pPr>
      <w:r w:rsidRPr="0087088F">
        <w:rPr>
          <w:noProof w:val="0"/>
          <w:sz w:val="20"/>
          <w:szCs w:val="20"/>
          <w:lang w:eastAsia="ru-RU"/>
        </w:rPr>
        <w:t xml:space="preserve">Neprezentarea în termen în format electronic a listei persoanelor tratate în baza biletelor procurate de Casa </w:t>
      </w:r>
      <w:proofErr w:type="spellStart"/>
      <w:r w:rsidRPr="0087088F">
        <w:rPr>
          <w:noProof w:val="0"/>
          <w:sz w:val="20"/>
          <w:szCs w:val="20"/>
          <w:lang w:eastAsia="ru-RU"/>
        </w:rPr>
        <w:t>Naţională</w:t>
      </w:r>
      <w:proofErr w:type="spellEnd"/>
      <w:r w:rsidRPr="0087088F">
        <w:rPr>
          <w:noProof w:val="0"/>
          <w:sz w:val="20"/>
          <w:szCs w:val="20"/>
          <w:lang w:eastAsia="ru-RU"/>
        </w:rPr>
        <w:t xml:space="preserve"> de Asigurări Sociale, atrage după sine aplicarea </w:t>
      </w:r>
      <w:proofErr w:type="spellStart"/>
      <w:r w:rsidRPr="0087088F">
        <w:rPr>
          <w:noProof w:val="0"/>
          <w:sz w:val="20"/>
          <w:szCs w:val="20"/>
          <w:lang w:eastAsia="ru-RU"/>
        </w:rPr>
        <w:t>sancţiunilor</w:t>
      </w:r>
      <w:proofErr w:type="spellEnd"/>
      <w:r w:rsidRPr="0087088F">
        <w:rPr>
          <w:noProof w:val="0"/>
          <w:sz w:val="20"/>
          <w:szCs w:val="20"/>
          <w:lang w:eastAsia="ru-RU"/>
        </w:rPr>
        <w:t xml:space="preserve"> financiare în mărime de 0,1% de la suma contractuală, pentru fiecare zi întârziată, dar nu mai mult de 5%”.</w:t>
      </w:r>
    </w:p>
    <w:p w14:paraId="59B28069"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sz w:val="20"/>
          <w:szCs w:val="20"/>
          <w:lang w:eastAsia="ru-RU"/>
        </w:rPr>
      </w:pPr>
      <w:r w:rsidRPr="0087088F">
        <w:rPr>
          <w:noProof w:val="0"/>
          <w:sz w:val="20"/>
          <w:szCs w:val="20"/>
          <w:lang w:eastAsia="ru-RU"/>
        </w:rPr>
        <w:t xml:space="preserve">Operatorii economici, la solicitarea Casei </w:t>
      </w:r>
      <w:proofErr w:type="spellStart"/>
      <w:r w:rsidRPr="0087088F">
        <w:rPr>
          <w:noProof w:val="0"/>
          <w:sz w:val="20"/>
          <w:szCs w:val="20"/>
          <w:lang w:eastAsia="ru-RU"/>
        </w:rPr>
        <w:t>Naţionale</w:t>
      </w:r>
      <w:proofErr w:type="spellEnd"/>
      <w:r w:rsidRPr="0087088F">
        <w:rPr>
          <w:noProof w:val="0"/>
          <w:sz w:val="20"/>
          <w:szCs w:val="20"/>
          <w:lang w:eastAsia="ru-RU"/>
        </w:rPr>
        <w:t xml:space="preserve"> de Asigurări Sociale sau Caselor Teritoriale de Asigurări Sociale, prezintă setul de documente autentificate prin semnătura  conducătorului </w:t>
      </w:r>
      <w:proofErr w:type="spellStart"/>
      <w:r w:rsidRPr="0087088F">
        <w:rPr>
          <w:noProof w:val="0"/>
          <w:sz w:val="20"/>
          <w:szCs w:val="20"/>
          <w:lang w:eastAsia="ru-RU"/>
        </w:rPr>
        <w:t>şi</w:t>
      </w:r>
      <w:proofErr w:type="spellEnd"/>
      <w:r w:rsidRPr="0087088F">
        <w:rPr>
          <w:noProof w:val="0"/>
          <w:sz w:val="20"/>
          <w:szCs w:val="20"/>
          <w:lang w:eastAsia="ru-RU"/>
        </w:rPr>
        <w:t xml:space="preserve"> </w:t>
      </w:r>
      <w:proofErr w:type="spellStart"/>
      <w:r w:rsidRPr="0087088F">
        <w:rPr>
          <w:noProof w:val="0"/>
          <w:sz w:val="20"/>
          <w:szCs w:val="20"/>
          <w:lang w:eastAsia="ru-RU"/>
        </w:rPr>
        <w:t>ştampila</w:t>
      </w:r>
      <w:proofErr w:type="spellEnd"/>
      <w:r w:rsidRPr="0087088F">
        <w:rPr>
          <w:noProof w:val="0"/>
          <w:sz w:val="20"/>
          <w:szCs w:val="20"/>
          <w:lang w:eastAsia="ru-RU"/>
        </w:rPr>
        <w:t xml:space="preserve">  stațiunii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care constă din: copia biletului de tratament, copia bonului de alimentare </w:t>
      </w:r>
      <w:proofErr w:type="spellStart"/>
      <w:r w:rsidRPr="0087088F">
        <w:rPr>
          <w:noProof w:val="0"/>
          <w:sz w:val="20"/>
          <w:szCs w:val="20"/>
          <w:lang w:eastAsia="ru-RU"/>
        </w:rPr>
        <w:t>şi</w:t>
      </w:r>
      <w:proofErr w:type="spellEnd"/>
      <w:r w:rsidRPr="0087088F">
        <w:rPr>
          <w:noProof w:val="0"/>
          <w:sz w:val="20"/>
          <w:szCs w:val="20"/>
          <w:lang w:eastAsia="ru-RU"/>
        </w:rPr>
        <w:t xml:space="preserve"> copia bonului de cazare de la biletul de tratament, extrasul din foaia de </w:t>
      </w:r>
      <w:proofErr w:type="spellStart"/>
      <w:r w:rsidRPr="0087088F">
        <w:rPr>
          <w:noProof w:val="0"/>
          <w:sz w:val="20"/>
          <w:szCs w:val="20"/>
          <w:lang w:eastAsia="ru-RU"/>
        </w:rPr>
        <w:t>observaţie</w:t>
      </w:r>
      <w:proofErr w:type="spellEnd"/>
      <w:r w:rsidRPr="0087088F">
        <w:rPr>
          <w:noProof w:val="0"/>
          <w:sz w:val="20"/>
          <w:szCs w:val="20"/>
          <w:lang w:eastAsia="ru-RU"/>
        </w:rPr>
        <w:t xml:space="preserve"> a pacientului</w:t>
      </w:r>
      <w:r w:rsidRPr="0087088F">
        <w:rPr>
          <w:b/>
          <w:noProof w:val="0"/>
          <w:sz w:val="20"/>
          <w:szCs w:val="20"/>
          <w:lang w:eastAsia="ru-RU"/>
        </w:rPr>
        <w:t xml:space="preserve"> </w:t>
      </w:r>
      <w:r w:rsidRPr="0087088F">
        <w:rPr>
          <w:noProof w:val="0"/>
          <w:sz w:val="20"/>
          <w:szCs w:val="20"/>
          <w:lang w:eastAsia="ru-RU"/>
        </w:rPr>
        <w:t xml:space="preserve">pe perioada de tratament a pacientului (data internării </w:t>
      </w:r>
      <w:proofErr w:type="spellStart"/>
      <w:r w:rsidRPr="0087088F">
        <w:rPr>
          <w:noProof w:val="0"/>
          <w:sz w:val="20"/>
          <w:szCs w:val="20"/>
          <w:lang w:eastAsia="ru-RU"/>
        </w:rPr>
        <w:t>şi</w:t>
      </w:r>
      <w:proofErr w:type="spellEnd"/>
      <w:r w:rsidRPr="0087088F">
        <w:rPr>
          <w:noProof w:val="0"/>
          <w:sz w:val="20"/>
          <w:szCs w:val="20"/>
          <w:lang w:eastAsia="ru-RU"/>
        </w:rPr>
        <w:t xml:space="preserve"> data externării), copia </w:t>
      </w:r>
      <w:proofErr w:type="spellStart"/>
      <w:r w:rsidRPr="0087088F">
        <w:rPr>
          <w:noProof w:val="0"/>
          <w:sz w:val="20"/>
          <w:szCs w:val="20"/>
          <w:lang w:eastAsia="ru-RU"/>
        </w:rPr>
        <w:t>fişei</w:t>
      </w:r>
      <w:proofErr w:type="spellEnd"/>
      <w:r w:rsidRPr="0087088F">
        <w:rPr>
          <w:noProof w:val="0"/>
          <w:sz w:val="20"/>
          <w:szCs w:val="20"/>
          <w:lang w:eastAsia="ru-RU"/>
        </w:rPr>
        <w:t xml:space="preserve"> </w:t>
      </w:r>
      <w:proofErr w:type="spellStart"/>
      <w:r w:rsidRPr="0087088F">
        <w:rPr>
          <w:noProof w:val="0"/>
          <w:sz w:val="20"/>
          <w:szCs w:val="20"/>
          <w:lang w:eastAsia="ru-RU"/>
        </w:rPr>
        <w:t>balneosanatoriale</w:t>
      </w:r>
      <w:proofErr w:type="spellEnd"/>
      <w:r w:rsidRPr="0087088F">
        <w:rPr>
          <w:noProof w:val="0"/>
          <w:sz w:val="20"/>
          <w:szCs w:val="20"/>
          <w:lang w:eastAsia="ru-RU"/>
        </w:rPr>
        <w:t xml:space="preserve">, forma Nr.072, prezentată obligatoriu la sosire în </w:t>
      </w:r>
      <w:proofErr w:type="spellStart"/>
      <w:r w:rsidRPr="0087088F">
        <w:rPr>
          <w:noProof w:val="0"/>
          <w:sz w:val="20"/>
          <w:szCs w:val="20"/>
          <w:lang w:eastAsia="ru-RU"/>
        </w:rPr>
        <w:t>staţiunea</w:t>
      </w:r>
      <w:proofErr w:type="spellEnd"/>
      <w:r w:rsidRPr="0087088F">
        <w:rPr>
          <w:noProof w:val="0"/>
          <w:sz w:val="20"/>
          <w:szCs w:val="20"/>
          <w:lang w:eastAsia="ru-RU"/>
        </w:rPr>
        <w:t xml:space="preserve"> </w:t>
      </w:r>
      <w:proofErr w:type="spellStart"/>
      <w:r w:rsidRPr="0087088F">
        <w:rPr>
          <w:noProof w:val="0"/>
          <w:sz w:val="20"/>
          <w:szCs w:val="20"/>
          <w:lang w:eastAsia="ru-RU"/>
        </w:rPr>
        <w:t>balneosanatorială</w:t>
      </w:r>
      <w:proofErr w:type="spellEnd"/>
      <w:r w:rsidRPr="0087088F">
        <w:rPr>
          <w:noProof w:val="0"/>
          <w:sz w:val="20"/>
          <w:szCs w:val="20"/>
          <w:lang w:eastAsia="ru-RU"/>
        </w:rPr>
        <w:t>.</w:t>
      </w:r>
    </w:p>
    <w:p w14:paraId="2FF52D4A"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color w:val="FF0000"/>
          <w:sz w:val="20"/>
          <w:szCs w:val="20"/>
          <w:lang w:eastAsia="ru-RU"/>
        </w:rPr>
      </w:pPr>
      <w:r w:rsidRPr="0087088F">
        <w:rPr>
          <w:noProof w:val="0"/>
          <w:sz w:val="20"/>
          <w:szCs w:val="20"/>
          <w:lang w:eastAsia="ru-RU"/>
        </w:rPr>
        <w:t xml:space="preserve">La decizia grupului de lucru pentru </w:t>
      </w:r>
      <w:proofErr w:type="spellStart"/>
      <w:r w:rsidRPr="0087088F">
        <w:rPr>
          <w:noProof w:val="0"/>
          <w:sz w:val="20"/>
          <w:szCs w:val="20"/>
          <w:lang w:eastAsia="ru-RU"/>
        </w:rPr>
        <w:t>achiziţii</w:t>
      </w:r>
      <w:proofErr w:type="spellEnd"/>
      <w:r w:rsidRPr="0087088F">
        <w:rPr>
          <w:noProof w:val="0"/>
          <w:sz w:val="20"/>
          <w:szCs w:val="20"/>
          <w:lang w:eastAsia="ru-RU"/>
        </w:rPr>
        <w:t xml:space="preserve"> publice CNAS, grup de lucru va efectua deplasările întru verificarea </w:t>
      </w:r>
      <w:proofErr w:type="spellStart"/>
      <w:r w:rsidRPr="0087088F">
        <w:rPr>
          <w:noProof w:val="0"/>
          <w:sz w:val="20"/>
          <w:szCs w:val="20"/>
          <w:lang w:eastAsia="ru-RU"/>
        </w:rPr>
        <w:t>documentaţiei</w:t>
      </w:r>
      <w:proofErr w:type="spellEnd"/>
      <w:r w:rsidRPr="0087088F">
        <w:rPr>
          <w:noProof w:val="0"/>
          <w:sz w:val="20"/>
          <w:szCs w:val="20"/>
          <w:lang w:eastAsia="ru-RU"/>
        </w:rPr>
        <w:t xml:space="preserve"> prezentate și serviciilor prestate de către ofertant. Deplasările vor fi efectuate </w:t>
      </w:r>
      <w:proofErr w:type="spellStart"/>
      <w:r w:rsidRPr="0087088F">
        <w:rPr>
          <w:noProof w:val="0"/>
          <w:sz w:val="20"/>
          <w:szCs w:val="20"/>
          <w:lang w:eastAsia="ru-RU"/>
        </w:rPr>
        <w:t>atît</w:t>
      </w:r>
      <w:proofErr w:type="spellEnd"/>
      <w:r w:rsidRPr="0087088F">
        <w:rPr>
          <w:noProof w:val="0"/>
          <w:sz w:val="20"/>
          <w:szCs w:val="20"/>
          <w:lang w:eastAsia="ru-RU"/>
        </w:rPr>
        <w:t xml:space="preserve"> în perioadă de evaluare </w:t>
      </w:r>
      <w:proofErr w:type="spellStart"/>
      <w:r w:rsidRPr="0087088F">
        <w:rPr>
          <w:noProof w:val="0"/>
          <w:sz w:val="20"/>
          <w:szCs w:val="20"/>
          <w:lang w:eastAsia="ru-RU"/>
        </w:rPr>
        <w:t>cît</w:t>
      </w:r>
      <w:proofErr w:type="spellEnd"/>
      <w:r w:rsidRPr="0087088F">
        <w:rPr>
          <w:noProof w:val="0"/>
          <w:sz w:val="20"/>
          <w:szCs w:val="20"/>
          <w:lang w:eastAsia="ru-RU"/>
        </w:rPr>
        <w:t xml:space="preserve"> </w:t>
      </w:r>
      <w:proofErr w:type="spellStart"/>
      <w:r w:rsidRPr="0087088F">
        <w:rPr>
          <w:noProof w:val="0"/>
          <w:sz w:val="20"/>
          <w:szCs w:val="20"/>
          <w:lang w:eastAsia="ru-RU"/>
        </w:rPr>
        <w:t>şi</w:t>
      </w:r>
      <w:proofErr w:type="spellEnd"/>
      <w:r w:rsidRPr="0087088F">
        <w:rPr>
          <w:noProof w:val="0"/>
          <w:sz w:val="20"/>
          <w:szCs w:val="20"/>
          <w:lang w:eastAsia="ru-RU"/>
        </w:rPr>
        <w:t xml:space="preserve"> în perioada de executarea contractelor</w:t>
      </w:r>
      <w:r w:rsidRPr="0087088F">
        <w:rPr>
          <w:noProof w:val="0"/>
          <w:color w:val="FF0000"/>
          <w:sz w:val="20"/>
          <w:szCs w:val="20"/>
          <w:lang w:eastAsia="ru-RU"/>
        </w:rPr>
        <w:t>.</w:t>
      </w:r>
    </w:p>
    <w:p w14:paraId="6BD72DFF"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sz w:val="20"/>
          <w:szCs w:val="20"/>
          <w:lang w:eastAsia="ru-RU"/>
        </w:rPr>
      </w:pPr>
      <w:r w:rsidRPr="0087088F">
        <w:rPr>
          <w:noProof w:val="0"/>
          <w:sz w:val="20"/>
          <w:szCs w:val="20"/>
          <w:lang w:eastAsia="ru-RU"/>
        </w:rPr>
        <w:t xml:space="preserve">Biletele se vor </w:t>
      </w:r>
      <w:proofErr w:type="spellStart"/>
      <w:r w:rsidRPr="0087088F">
        <w:rPr>
          <w:noProof w:val="0"/>
          <w:sz w:val="20"/>
          <w:szCs w:val="20"/>
          <w:lang w:eastAsia="ru-RU"/>
        </w:rPr>
        <w:t>achiziţiona</w:t>
      </w:r>
      <w:proofErr w:type="spellEnd"/>
      <w:r w:rsidRPr="0087088F">
        <w:rPr>
          <w:noProof w:val="0"/>
          <w:sz w:val="20"/>
          <w:szCs w:val="20"/>
          <w:lang w:eastAsia="ru-RU"/>
        </w:rPr>
        <w:t xml:space="preserve"> în limita mijloacelor disponibile alocate în bugetul asigurărilor sociale de stat pentru anul 2026.</w:t>
      </w:r>
    </w:p>
    <w:p w14:paraId="390C7FBB" w14:textId="77777777" w:rsidR="0087088F" w:rsidRPr="0087088F" w:rsidRDefault="0087088F" w:rsidP="0087088F">
      <w:pPr>
        <w:numPr>
          <w:ilvl w:val="0"/>
          <w:numId w:val="27"/>
        </w:numPr>
        <w:tabs>
          <w:tab w:val="clear" w:pos="502"/>
          <w:tab w:val="left" w:pos="180"/>
          <w:tab w:val="num" w:pos="360"/>
          <w:tab w:val="left" w:pos="1080"/>
        </w:tabs>
        <w:ind w:left="-180" w:firstLine="0"/>
        <w:jc w:val="both"/>
        <w:rPr>
          <w:noProof w:val="0"/>
          <w:sz w:val="20"/>
          <w:szCs w:val="20"/>
          <w:lang w:eastAsia="ru-RU"/>
        </w:rPr>
      </w:pPr>
      <w:r w:rsidRPr="0087088F">
        <w:rPr>
          <w:noProof w:val="0"/>
          <w:sz w:val="20"/>
          <w:szCs w:val="20"/>
          <w:lang w:eastAsia="ru-RU"/>
        </w:rPr>
        <w:t xml:space="preserve">În cazul neutilizării biletelor de tratament </w:t>
      </w:r>
      <w:proofErr w:type="spellStart"/>
      <w:r w:rsidRPr="0087088F">
        <w:rPr>
          <w:noProof w:val="0"/>
          <w:sz w:val="20"/>
          <w:szCs w:val="20"/>
          <w:lang w:eastAsia="ru-RU"/>
        </w:rPr>
        <w:t>pînă</w:t>
      </w:r>
      <w:proofErr w:type="spellEnd"/>
      <w:r w:rsidRPr="0087088F">
        <w:rPr>
          <w:noProof w:val="0"/>
          <w:sz w:val="20"/>
          <w:szCs w:val="20"/>
          <w:lang w:eastAsia="ru-RU"/>
        </w:rPr>
        <w:t xml:space="preserve"> pe data de </w:t>
      </w:r>
      <w:r w:rsidRPr="0087088F">
        <w:rPr>
          <w:b/>
          <w:noProof w:val="0"/>
          <w:color w:val="0000FF"/>
          <w:sz w:val="20"/>
          <w:szCs w:val="20"/>
          <w:lang w:eastAsia="ru-RU"/>
        </w:rPr>
        <w:t>31.12.2026</w:t>
      </w:r>
      <w:r w:rsidRPr="0087088F">
        <w:rPr>
          <w:noProof w:val="0"/>
          <w:sz w:val="20"/>
          <w:szCs w:val="20"/>
          <w:lang w:eastAsia="ru-RU"/>
        </w:rPr>
        <w:t xml:space="preserve">  (ultima zi de prestarea serviciilor) CNAS va returna biletele de tratament Instituției cu diminuarea numărului/sumei totale de bilete prevăzute în Contract.</w:t>
      </w:r>
    </w:p>
    <w:p w14:paraId="2F8CF895" w14:textId="77777777" w:rsidR="0087088F" w:rsidRPr="0087088F" w:rsidRDefault="0087088F" w:rsidP="0087088F">
      <w:pPr>
        <w:tabs>
          <w:tab w:val="left" w:pos="180"/>
          <w:tab w:val="left" w:pos="1080"/>
        </w:tabs>
        <w:ind w:left="-180"/>
        <w:jc w:val="both"/>
        <w:rPr>
          <w:noProof w:val="0"/>
          <w:color w:val="FF0000"/>
          <w:sz w:val="20"/>
          <w:szCs w:val="20"/>
          <w:lang w:eastAsia="ru-RU"/>
        </w:rPr>
      </w:pPr>
    </w:p>
    <w:p w14:paraId="4E294930" w14:textId="77777777" w:rsidR="0087088F" w:rsidRPr="0087088F" w:rsidRDefault="0087088F" w:rsidP="0087088F">
      <w:pPr>
        <w:numPr>
          <w:ilvl w:val="0"/>
          <w:numId w:val="27"/>
        </w:numPr>
        <w:tabs>
          <w:tab w:val="clear" w:pos="502"/>
          <w:tab w:val="left" w:pos="-142"/>
          <w:tab w:val="num" w:pos="360"/>
          <w:tab w:val="left" w:pos="1080"/>
        </w:tabs>
        <w:ind w:left="-142" w:firstLine="0"/>
        <w:jc w:val="both"/>
        <w:rPr>
          <w:noProof w:val="0"/>
          <w:sz w:val="20"/>
          <w:szCs w:val="20"/>
          <w:lang w:eastAsia="ru-RU"/>
        </w:rPr>
      </w:pPr>
      <w:r w:rsidRPr="0087088F">
        <w:rPr>
          <w:noProof w:val="0"/>
          <w:sz w:val="20"/>
          <w:szCs w:val="20"/>
          <w:lang w:eastAsia="ru-RU"/>
        </w:rPr>
        <w:t xml:space="preserve">Biletele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pentru veterani </w:t>
      </w:r>
      <w:proofErr w:type="spellStart"/>
      <w:r w:rsidRPr="0087088F">
        <w:rPr>
          <w:noProof w:val="0"/>
          <w:sz w:val="20"/>
          <w:szCs w:val="20"/>
          <w:lang w:eastAsia="ru-RU"/>
        </w:rPr>
        <w:t>şi</w:t>
      </w:r>
      <w:proofErr w:type="spellEnd"/>
      <w:r w:rsidRPr="0087088F">
        <w:rPr>
          <w:noProof w:val="0"/>
          <w:sz w:val="20"/>
          <w:szCs w:val="20"/>
          <w:lang w:eastAsia="ru-RU"/>
        </w:rPr>
        <w:t xml:space="preserve"> persoanele asigurate se vor procura cu indicarea în mod obligatoriu a următoarelor:</w:t>
      </w:r>
    </w:p>
    <w:p w14:paraId="20E9A735"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Numele, prenumele, patronimicul beneficiarului;</w:t>
      </w:r>
    </w:p>
    <w:p w14:paraId="3EC05DE4"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 Data </w:t>
      </w:r>
      <w:proofErr w:type="spellStart"/>
      <w:r w:rsidRPr="0087088F">
        <w:rPr>
          <w:noProof w:val="0"/>
          <w:sz w:val="20"/>
          <w:szCs w:val="20"/>
          <w:lang w:eastAsia="ru-RU"/>
        </w:rPr>
        <w:t>şi</w:t>
      </w:r>
      <w:proofErr w:type="spellEnd"/>
      <w:r w:rsidRPr="0087088F">
        <w:rPr>
          <w:noProof w:val="0"/>
          <w:sz w:val="20"/>
          <w:szCs w:val="20"/>
          <w:lang w:eastAsia="ru-RU"/>
        </w:rPr>
        <w:t xml:space="preserve"> anul </w:t>
      </w:r>
      <w:proofErr w:type="spellStart"/>
      <w:r w:rsidRPr="0087088F">
        <w:rPr>
          <w:noProof w:val="0"/>
          <w:sz w:val="20"/>
          <w:szCs w:val="20"/>
          <w:lang w:eastAsia="ru-RU"/>
        </w:rPr>
        <w:t>naşterii</w:t>
      </w:r>
      <w:proofErr w:type="spellEnd"/>
      <w:r w:rsidRPr="0087088F">
        <w:rPr>
          <w:noProof w:val="0"/>
          <w:sz w:val="20"/>
          <w:szCs w:val="20"/>
          <w:lang w:eastAsia="ru-RU"/>
        </w:rPr>
        <w:t xml:space="preserve"> beneficiarului;</w:t>
      </w:r>
    </w:p>
    <w:p w14:paraId="74DED229"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Seria, numărul, buletinului de identitate (sau </w:t>
      </w:r>
      <w:proofErr w:type="spellStart"/>
      <w:r w:rsidRPr="0087088F">
        <w:rPr>
          <w:noProof w:val="0"/>
          <w:sz w:val="20"/>
          <w:szCs w:val="20"/>
          <w:lang w:eastAsia="ru-RU"/>
        </w:rPr>
        <w:t>paşaportului</w:t>
      </w:r>
      <w:proofErr w:type="spellEnd"/>
      <w:r w:rsidRPr="0087088F">
        <w:rPr>
          <w:noProof w:val="0"/>
          <w:sz w:val="20"/>
          <w:szCs w:val="20"/>
          <w:lang w:eastAsia="ru-RU"/>
        </w:rPr>
        <w:t xml:space="preserve">), data  emiterii </w:t>
      </w:r>
      <w:proofErr w:type="spellStart"/>
      <w:r w:rsidRPr="0087088F">
        <w:rPr>
          <w:noProof w:val="0"/>
          <w:sz w:val="20"/>
          <w:szCs w:val="20"/>
          <w:lang w:eastAsia="ru-RU"/>
        </w:rPr>
        <w:t>şi</w:t>
      </w:r>
      <w:proofErr w:type="spellEnd"/>
      <w:r w:rsidRPr="0087088F">
        <w:rPr>
          <w:noProof w:val="0"/>
          <w:sz w:val="20"/>
          <w:szCs w:val="20"/>
          <w:lang w:eastAsia="ru-RU"/>
        </w:rPr>
        <w:t xml:space="preserve"> denumirea organului care a eliberat buletinul;</w:t>
      </w:r>
    </w:p>
    <w:p w14:paraId="23316309"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Locul de trai;</w:t>
      </w:r>
    </w:p>
    <w:p w14:paraId="38B118BA"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IDNP  a beneficiarului de bilet (13 cifre);</w:t>
      </w:r>
    </w:p>
    <w:p w14:paraId="7D0E63D8"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Denumirea  </w:t>
      </w:r>
      <w:proofErr w:type="spellStart"/>
      <w:r w:rsidRPr="0087088F">
        <w:rPr>
          <w:noProof w:val="0"/>
          <w:sz w:val="20"/>
          <w:szCs w:val="20"/>
          <w:lang w:eastAsia="ru-RU"/>
        </w:rPr>
        <w:t>entităţii</w:t>
      </w:r>
      <w:proofErr w:type="spellEnd"/>
      <w:r w:rsidRPr="0087088F">
        <w:rPr>
          <w:noProof w:val="0"/>
          <w:sz w:val="20"/>
          <w:szCs w:val="20"/>
          <w:lang w:eastAsia="ru-RU"/>
        </w:rPr>
        <w:t xml:space="preserve"> economice unde este angajat beneficiarul;</w:t>
      </w:r>
    </w:p>
    <w:p w14:paraId="2C19523A" w14:textId="77777777" w:rsidR="0087088F" w:rsidRPr="0087088F" w:rsidRDefault="0087088F" w:rsidP="0087088F">
      <w:pPr>
        <w:numPr>
          <w:ilvl w:val="0"/>
          <w:numId w:val="28"/>
        </w:numPr>
        <w:tabs>
          <w:tab w:val="left" w:pos="0"/>
        </w:tabs>
        <w:suppressAutoHyphens/>
        <w:jc w:val="both"/>
        <w:rPr>
          <w:noProof w:val="0"/>
          <w:sz w:val="20"/>
          <w:szCs w:val="20"/>
          <w:lang w:eastAsia="ru-RU"/>
        </w:rPr>
      </w:pPr>
      <w:proofErr w:type="spellStart"/>
      <w:r w:rsidRPr="0087088F">
        <w:rPr>
          <w:noProof w:val="0"/>
          <w:sz w:val="20"/>
          <w:szCs w:val="20"/>
          <w:lang w:eastAsia="ru-RU"/>
        </w:rPr>
        <w:t>Funcţia</w:t>
      </w:r>
      <w:proofErr w:type="spellEnd"/>
      <w:r w:rsidRPr="0087088F">
        <w:rPr>
          <w:noProof w:val="0"/>
          <w:sz w:val="20"/>
          <w:szCs w:val="20"/>
          <w:lang w:eastAsia="ru-RU"/>
        </w:rPr>
        <w:t xml:space="preserve"> beneficiarului;</w:t>
      </w:r>
    </w:p>
    <w:p w14:paraId="62743F2E"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IDNO a </w:t>
      </w:r>
      <w:proofErr w:type="spellStart"/>
      <w:r w:rsidRPr="0087088F">
        <w:rPr>
          <w:noProof w:val="0"/>
          <w:sz w:val="20"/>
          <w:szCs w:val="20"/>
          <w:lang w:eastAsia="ru-RU"/>
        </w:rPr>
        <w:t>entităţii</w:t>
      </w:r>
      <w:proofErr w:type="spellEnd"/>
      <w:r w:rsidRPr="0087088F">
        <w:rPr>
          <w:noProof w:val="0"/>
          <w:sz w:val="20"/>
          <w:szCs w:val="20"/>
          <w:lang w:eastAsia="ru-RU"/>
        </w:rPr>
        <w:t xml:space="preserve"> economice (cod fiscal), unde este angajat beneficiarul  (13 cifre);</w:t>
      </w:r>
    </w:p>
    <w:p w14:paraId="20A8A5D3"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Denumirea </w:t>
      </w:r>
      <w:proofErr w:type="spellStart"/>
      <w:r w:rsidRPr="0087088F">
        <w:rPr>
          <w:noProof w:val="0"/>
          <w:sz w:val="20"/>
          <w:szCs w:val="20"/>
          <w:lang w:eastAsia="ru-RU"/>
        </w:rPr>
        <w:t>organizaţiei</w:t>
      </w:r>
      <w:proofErr w:type="spellEnd"/>
      <w:r w:rsidRPr="0087088F">
        <w:rPr>
          <w:noProof w:val="0"/>
          <w:sz w:val="20"/>
          <w:szCs w:val="20"/>
          <w:lang w:eastAsia="ru-RU"/>
        </w:rPr>
        <w:t xml:space="preserve"> care a eliberat biletul;</w:t>
      </w:r>
    </w:p>
    <w:p w14:paraId="00EE4887"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Semnătura persoanei care a eliberat biletul;</w:t>
      </w:r>
    </w:p>
    <w:p w14:paraId="50611159"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Ştampila</w:t>
      </w:r>
      <w:proofErr w:type="spellEnd"/>
      <w:r w:rsidRPr="0087088F">
        <w:rPr>
          <w:noProof w:val="0"/>
          <w:sz w:val="20"/>
          <w:szCs w:val="20"/>
          <w:lang w:eastAsia="ru-RU"/>
        </w:rPr>
        <w:t xml:space="preserve"> </w:t>
      </w:r>
      <w:proofErr w:type="spellStart"/>
      <w:r w:rsidRPr="0087088F">
        <w:rPr>
          <w:noProof w:val="0"/>
          <w:sz w:val="20"/>
          <w:szCs w:val="20"/>
          <w:lang w:eastAsia="ru-RU"/>
        </w:rPr>
        <w:t>organizaţiei</w:t>
      </w:r>
      <w:proofErr w:type="spellEnd"/>
      <w:r w:rsidRPr="0087088F">
        <w:rPr>
          <w:noProof w:val="0"/>
          <w:sz w:val="20"/>
          <w:szCs w:val="20"/>
          <w:lang w:eastAsia="ru-RU"/>
        </w:rPr>
        <w:t>, care a eliberat biletul;</w:t>
      </w:r>
    </w:p>
    <w:p w14:paraId="36E366EA" w14:textId="77777777" w:rsidR="0087088F" w:rsidRPr="0087088F" w:rsidRDefault="0087088F" w:rsidP="0087088F">
      <w:pPr>
        <w:numPr>
          <w:ilvl w:val="0"/>
          <w:numId w:val="28"/>
        </w:numPr>
        <w:jc w:val="both"/>
        <w:rPr>
          <w:noProof w:val="0"/>
          <w:sz w:val="20"/>
          <w:szCs w:val="20"/>
          <w:lang w:eastAsia="ru-RU"/>
        </w:rPr>
      </w:pPr>
      <w:r w:rsidRPr="0087088F">
        <w:rPr>
          <w:noProof w:val="0"/>
          <w:sz w:val="20"/>
          <w:szCs w:val="20"/>
          <w:lang w:eastAsia="ru-RU"/>
        </w:rPr>
        <w:t xml:space="preserve">Denumirea procedurilor standarde incluse în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de tratament (sanatoriul se asigură să efectueze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5 proceduri de tratament pe zi, conform </w:t>
      </w:r>
      <w:proofErr w:type="spellStart"/>
      <w:r w:rsidRPr="0087088F">
        <w:rPr>
          <w:noProof w:val="0"/>
          <w:sz w:val="20"/>
          <w:szCs w:val="20"/>
          <w:lang w:eastAsia="ru-RU"/>
        </w:rPr>
        <w:t>indicaţiilor</w:t>
      </w:r>
      <w:proofErr w:type="spellEnd"/>
      <w:r w:rsidRPr="0087088F">
        <w:rPr>
          <w:noProof w:val="0"/>
          <w:sz w:val="20"/>
          <w:szCs w:val="20"/>
          <w:lang w:eastAsia="ru-RU"/>
        </w:rPr>
        <w:t xml:space="preserve"> medicale).</w:t>
      </w:r>
    </w:p>
    <w:p w14:paraId="4CEFED4F" w14:textId="77777777" w:rsidR="0087088F" w:rsidRPr="0087088F" w:rsidRDefault="0087088F" w:rsidP="0087088F">
      <w:pPr>
        <w:numPr>
          <w:ilvl w:val="0"/>
          <w:numId w:val="28"/>
        </w:numPr>
        <w:jc w:val="both"/>
        <w:rPr>
          <w:noProof w:val="0"/>
          <w:sz w:val="20"/>
          <w:szCs w:val="20"/>
          <w:lang w:eastAsia="ru-RU"/>
        </w:rPr>
      </w:pPr>
      <w:r w:rsidRPr="0087088F">
        <w:rPr>
          <w:noProof w:val="0"/>
          <w:sz w:val="20"/>
          <w:szCs w:val="20"/>
          <w:lang w:eastAsia="ru-RU"/>
        </w:rPr>
        <w:t>Cazare în salon cu două persoane cu apă rece/caldă continuă, mobilier, televizor.</w:t>
      </w:r>
    </w:p>
    <w:p w14:paraId="2B6FC26C" w14:textId="77777777" w:rsidR="0087088F" w:rsidRPr="0087088F" w:rsidRDefault="0087088F" w:rsidP="0087088F">
      <w:pPr>
        <w:ind w:left="540"/>
        <w:contextualSpacing/>
        <w:jc w:val="right"/>
        <w:rPr>
          <w:b/>
          <w:noProof w:val="0"/>
          <w:color w:val="0000FF"/>
          <w:lang w:eastAsia="ru-RU"/>
        </w:rPr>
      </w:pPr>
    </w:p>
    <w:p w14:paraId="79827116" w14:textId="77777777" w:rsidR="0087088F" w:rsidRPr="0087088F" w:rsidRDefault="0087088F" w:rsidP="0087088F">
      <w:pPr>
        <w:ind w:left="540"/>
        <w:contextualSpacing/>
        <w:jc w:val="right"/>
        <w:rPr>
          <w:b/>
          <w:noProof w:val="0"/>
          <w:color w:val="0000FF"/>
          <w:lang w:eastAsia="ru-RU"/>
        </w:rPr>
      </w:pPr>
    </w:p>
    <w:p w14:paraId="1C39609D" w14:textId="77777777" w:rsidR="0087088F" w:rsidRPr="0087088F" w:rsidRDefault="0087088F" w:rsidP="0087088F">
      <w:pPr>
        <w:ind w:left="540"/>
        <w:contextualSpacing/>
        <w:jc w:val="right"/>
        <w:rPr>
          <w:b/>
          <w:noProof w:val="0"/>
          <w:color w:val="0000FF"/>
          <w:lang w:eastAsia="ru-RU"/>
        </w:rPr>
      </w:pPr>
    </w:p>
    <w:p w14:paraId="603C382E" w14:textId="77777777" w:rsidR="0087088F" w:rsidRPr="0087088F" w:rsidRDefault="0087088F" w:rsidP="0087088F">
      <w:pPr>
        <w:ind w:left="540"/>
        <w:contextualSpacing/>
        <w:jc w:val="right"/>
        <w:rPr>
          <w:b/>
          <w:noProof w:val="0"/>
          <w:color w:val="0000FF"/>
          <w:lang w:eastAsia="ru-RU"/>
        </w:rPr>
      </w:pPr>
    </w:p>
    <w:p w14:paraId="0144320E" w14:textId="77777777" w:rsidR="0087088F" w:rsidRPr="0087088F" w:rsidRDefault="0087088F" w:rsidP="0087088F">
      <w:pPr>
        <w:ind w:left="540"/>
        <w:contextualSpacing/>
        <w:jc w:val="right"/>
        <w:rPr>
          <w:b/>
          <w:noProof w:val="0"/>
          <w:color w:val="0000FF"/>
          <w:lang w:eastAsia="ru-RU"/>
        </w:rPr>
      </w:pPr>
    </w:p>
    <w:p w14:paraId="3040E16F" w14:textId="77777777" w:rsidR="0087088F" w:rsidRPr="0087088F" w:rsidRDefault="0087088F" w:rsidP="0087088F">
      <w:pPr>
        <w:ind w:left="540"/>
        <w:contextualSpacing/>
        <w:jc w:val="right"/>
        <w:rPr>
          <w:b/>
          <w:noProof w:val="0"/>
          <w:color w:val="0000FF"/>
          <w:lang w:eastAsia="ru-RU"/>
        </w:rPr>
      </w:pPr>
    </w:p>
    <w:p w14:paraId="44152875" w14:textId="77777777" w:rsidR="0087088F" w:rsidRPr="0087088F" w:rsidRDefault="0087088F" w:rsidP="0087088F">
      <w:pPr>
        <w:ind w:left="540"/>
        <w:contextualSpacing/>
        <w:jc w:val="right"/>
        <w:rPr>
          <w:b/>
          <w:noProof w:val="0"/>
          <w:color w:val="0000FF"/>
          <w:lang w:eastAsia="ru-RU"/>
        </w:rPr>
      </w:pPr>
    </w:p>
    <w:p w14:paraId="7ABDDA44" w14:textId="77777777" w:rsidR="0087088F" w:rsidRPr="0087088F" w:rsidRDefault="0087088F" w:rsidP="0087088F">
      <w:pPr>
        <w:ind w:left="540"/>
        <w:contextualSpacing/>
        <w:jc w:val="right"/>
        <w:rPr>
          <w:b/>
          <w:noProof w:val="0"/>
          <w:color w:val="0000FF"/>
          <w:lang w:eastAsia="ru-RU"/>
        </w:rPr>
      </w:pPr>
    </w:p>
    <w:p w14:paraId="606B6F6B" w14:textId="77777777" w:rsidR="0087088F" w:rsidRPr="0087088F" w:rsidRDefault="0087088F" w:rsidP="0087088F">
      <w:pPr>
        <w:ind w:left="540"/>
        <w:contextualSpacing/>
        <w:jc w:val="right"/>
        <w:rPr>
          <w:b/>
          <w:noProof w:val="0"/>
          <w:color w:val="0000FF"/>
          <w:lang w:eastAsia="ru-RU"/>
        </w:rPr>
      </w:pPr>
    </w:p>
    <w:p w14:paraId="149E3A82" w14:textId="77777777" w:rsidR="0087088F" w:rsidRPr="0087088F" w:rsidRDefault="0087088F" w:rsidP="0087088F">
      <w:pPr>
        <w:ind w:left="540"/>
        <w:contextualSpacing/>
        <w:jc w:val="right"/>
        <w:rPr>
          <w:b/>
          <w:noProof w:val="0"/>
          <w:color w:val="0000FF"/>
          <w:lang w:eastAsia="ru-RU"/>
        </w:rPr>
      </w:pPr>
    </w:p>
    <w:p w14:paraId="15375084" w14:textId="77777777" w:rsidR="0087088F" w:rsidRPr="0087088F" w:rsidRDefault="0087088F" w:rsidP="0087088F">
      <w:pPr>
        <w:ind w:left="540"/>
        <w:contextualSpacing/>
        <w:jc w:val="right"/>
        <w:rPr>
          <w:b/>
          <w:noProof w:val="0"/>
          <w:color w:val="0000FF"/>
          <w:lang w:eastAsia="ru-RU"/>
        </w:rPr>
      </w:pPr>
    </w:p>
    <w:p w14:paraId="06188FC7" w14:textId="77777777" w:rsidR="0087088F" w:rsidRPr="0087088F" w:rsidRDefault="0087088F" w:rsidP="0087088F">
      <w:pPr>
        <w:ind w:left="540"/>
        <w:contextualSpacing/>
        <w:jc w:val="right"/>
        <w:rPr>
          <w:b/>
          <w:noProof w:val="0"/>
          <w:color w:val="0000FF"/>
          <w:lang w:eastAsia="ru-RU"/>
        </w:rPr>
      </w:pPr>
    </w:p>
    <w:p w14:paraId="77508521" w14:textId="77777777" w:rsidR="0087088F" w:rsidRPr="0087088F" w:rsidRDefault="0087088F" w:rsidP="0087088F">
      <w:pPr>
        <w:ind w:left="540"/>
        <w:contextualSpacing/>
        <w:jc w:val="right"/>
        <w:rPr>
          <w:b/>
          <w:noProof w:val="0"/>
          <w:color w:val="0000FF"/>
          <w:lang w:eastAsia="ru-RU"/>
        </w:rPr>
      </w:pPr>
    </w:p>
    <w:p w14:paraId="671039E6" w14:textId="77777777" w:rsidR="0087088F" w:rsidRPr="0087088F" w:rsidRDefault="0087088F" w:rsidP="0087088F">
      <w:pPr>
        <w:ind w:left="540"/>
        <w:contextualSpacing/>
        <w:jc w:val="right"/>
        <w:rPr>
          <w:b/>
          <w:noProof w:val="0"/>
          <w:color w:val="0000FF"/>
          <w:lang w:eastAsia="ru-RU"/>
        </w:rPr>
      </w:pPr>
    </w:p>
    <w:p w14:paraId="748A1095" w14:textId="77777777" w:rsidR="0087088F" w:rsidRPr="0087088F" w:rsidRDefault="0087088F" w:rsidP="0087088F">
      <w:pPr>
        <w:ind w:left="540"/>
        <w:contextualSpacing/>
        <w:jc w:val="right"/>
        <w:rPr>
          <w:b/>
          <w:noProof w:val="0"/>
          <w:color w:val="0000FF"/>
          <w:lang w:eastAsia="ru-RU"/>
        </w:rPr>
      </w:pPr>
    </w:p>
    <w:p w14:paraId="6FAB10C6" w14:textId="77777777" w:rsidR="0087088F" w:rsidRPr="0087088F" w:rsidRDefault="0087088F" w:rsidP="0087088F">
      <w:pPr>
        <w:ind w:left="540"/>
        <w:contextualSpacing/>
        <w:jc w:val="right"/>
        <w:rPr>
          <w:b/>
          <w:noProof w:val="0"/>
          <w:color w:val="0000FF"/>
          <w:lang w:eastAsia="ru-RU"/>
        </w:rPr>
      </w:pPr>
    </w:p>
    <w:p w14:paraId="10AF6475" w14:textId="77777777" w:rsidR="0087088F" w:rsidRPr="0087088F" w:rsidRDefault="0087088F" w:rsidP="0087088F">
      <w:pPr>
        <w:ind w:left="540"/>
        <w:contextualSpacing/>
        <w:jc w:val="right"/>
        <w:rPr>
          <w:b/>
          <w:noProof w:val="0"/>
          <w:color w:val="0000FF"/>
          <w:lang w:eastAsia="ru-RU"/>
        </w:rPr>
      </w:pPr>
    </w:p>
    <w:p w14:paraId="33AD9EF7" w14:textId="77777777" w:rsidR="0087088F" w:rsidRPr="0087088F" w:rsidRDefault="0087088F" w:rsidP="0087088F">
      <w:pPr>
        <w:ind w:left="540"/>
        <w:contextualSpacing/>
        <w:jc w:val="right"/>
        <w:rPr>
          <w:b/>
          <w:noProof w:val="0"/>
          <w:color w:val="0000FF"/>
          <w:lang w:eastAsia="ru-RU"/>
        </w:rPr>
      </w:pPr>
    </w:p>
    <w:p w14:paraId="26B847FE" w14:textId="77777777" w:rsidR="0087088F" w:rsidRPr="0087088F" w:rsidRDefault="0087088F" w:rsidP="0087088F">
      <w:pPr>
        <w:ind w:left="540"/>
        <w:contextualSpacing/>
        <w:jc w:val="right"/>
        <w:rPr>
          <w:b/>
          <w:noProof w:val="0"/>
          <w:color w:val="0000FF"/>
          <w:lang w:eastAsia="ru-RU"/>
        </w:rPr>
      </w:pPr>
    </w:p>
    <w:p w14:paraId="06AEA216" w14:textId="77777777" w:rsidR="0087088F" w:rsidRPr="0087088F" w:rsidRDefault="0087088F" w:rsidP="0087088F">
      <w:pPr>
        <w:ind w:left="540"/>
        <w:contextualSpacing/>
        <w:jc w:val="right"/>
        <w:rPr>
          <w:b/>
          <w:noProof w:val="0"/>
          <w:color w:val="0000FF"/>
          <w:lang w:eastAsia="ru-RU"/>
        </w:rPr>
      </w:pPr>
      <w:r w:rsidRPr="0087088F">
        <w:rPr>
          <w:b/>
          <w:noProof w:val="0"/>
          <w:color w:val="0000FF"/>
          <w:lang w:eastAsia="ru-RU"/>
        </w:rPr>
        <w:t>Anexa nr.4</w:t>
      </w:r>
    </w:p>
    <w:p w14:paraId="748CCC0E" w14:textId="77777777" w:rsidR="0087088F" w:rsidRPr="0087088F" w:rsidRDefault="0087088F" w:rsidP="0087088F">
      <w:pPr>
        <w:ind w:left="540"/>
        <w:contextualSpacing/>
        <w:jc w:val="right"/>
        <w:rPr>
          <w:b/>
          <w:noProof w:val="0"/>
          <w:color w:val="0000FF"/>
          <w:lang w:eastAsia="ru-RU"/>
        </w:rPr>
      </w:pPr>
      <w:r w:rsidRPr="0087088F">
        <w:rPr>
          <w:b/>
          <w:color w:val="0000FF"/>
          <w:lang w:val="en-US"/>
        </w:rPr>
        <w:drawing>
          <wp:anchor distT="0" distB="0" distL="114300" distR="114300" simplePos="0" relativeHeight="251663360" behindDoc="0" locked="0" layoutInCell="1" allowOverlap="1" wp14:anchorId="25F4B307" wp14:editId="3784D0E9">
            <wp:simplePos x="0" y="0"/>
            <wp:positionH relativeFrom="column">
              <wp:posOffset>-632460</wp:posOffset>
            </wp:positionH>
            <wp:positionV relativeFrom="paragraph">
              <wp:posOffset>150494</wp:posOffset>
            </wp:positionV>
            <wp:extent cx="6800850" cy="9616309"/>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02767" cy="9619019"/>
                    </a:xfrm>
                    <a:prstGeom prst="rect">
                      <a:avLst/>
                    </a:prstGeom>
                  </pic:spPr>
                </pic:pic>
              </a:graphicData>
            </a:graphic>
            <wp14:sizeRelH relativeFrom="page">
              <wp14:pctWidth>0</wp14:pctWidth>
            </wp14:sizeRelH>
            <wp14:sizeRelV relativeFrom="page">
              <wp14:pctHeight>0</wp14:pctHeight>
            </wp14:sizeRelV>
          </wp:anchor>
        </w:drawing>
      </w:r>
    </w:p>
    <w:p w14:paraId="587D196A" w14:textId="77777777" w:rsidR="0087088F" w:rsidRPr="0087088F" w:rsidRDefault="0087088F" w:rsidP="0087088F">
      <w:pPr>
        <w:ind w:left="540"/>
        <w:contextualSpacing/>
        <w:jc w:val="right"/>
        <w:rPr>
          <w:b/>
          <w:noProof w:val="0"/>
          <w:color w:val="0000FF"/>
          <w:lang w:eastAsia="ru-RU"/>
        </w:rPr>
      </w:pPr>
    </w:p>
    <w:p w14:paraId="5244D9BD" w14:textId="77777777" w:rsidR="0087088F" w:rsidRPr="0087088F" w:rsidRDefault="0087088F" w:rsidP="0087088F">
      <w:pPr>
        <w:ind w:left="540"/>
        <w:contextualSpacing/>
        <w:jc w:val="right"/>
        <w:rPr>
          <w:b/>
          <w:noProof w:val="0"/>
          <w:color w:val="0000FF"/>
          <w:lang w:eastAsia="ru-RU"/>
        </w:rPr>
      </w:pPr>
    </w:p>
    <w:p w14:paraId="36620685" w14:textId="77777777" w:rsidR="0087088F" w:rsidRPr="0087088F" w:rsidRDefault="0087088F" w:rsidP="0087088F">
      <w:pPr>
        <w:ind w:left="540"/>
        <w:contextualSpacing/>
        <w:jc w:val="right"/>
        <w:rPr>
          <w:b/>
          <w:noProof w:val="0"/>
          <w:color w:val="0000FF"/>
          <w:lang w:eastAsia="ru-RU"/>
        </w:rPr>
      </w:pPr>
    </w:p>
    <w:p w14:paraId="69A0F481" w14:textId="77777777" w:rsidR="0087088F" w:rsidRPr="0087088F" w:rsidRDefault="0087088F" w:rsidP="0087088F">
      <w:pPr>
        <w:ind w:left="540"/>
        <w:contextualSpacing/>
        <w:jc w:val="right"/>
        <w:rPr>
          <w:b/>
          <w:noProof w:val="0"/>
          <w:color w:val="0000FF"/>
          <w:lang w:eastAsia="ru-RU"/>
        </w:rPr>
      </w:pPr>
    </w:p>
    <w:p w14:paraId="5ED0F10C" w14:textId="77777777" w:rsidR="0087088F" w:rsidRPr="0087088F" w:rsidRDefault="0087088F" w:rsidP="0087088F">
      <w:pPr>
        <w:ind w:left="540"/>
        <w:contextualSpacing/>
        <w:jc w:val="right"/>
        <w:rPr>
          <w:b/>
          <w:noProof w:val="0"/>
          <w:color w:val="0000FF"/>
          <w:lang w:eastAsia="ru-RU"/>
        </w:rPr>
      </w:pPr>
    </w:p>
    <w:p w14:paraId="10BC40B0" w14:textId="77777777" w:rsidR="0087088F" w:rsidRPr="0087088F" w:rsidRDefault="0087088F" w:rsidP="0087088F">
      <w:pPr>
        <w:ind w:left="540"/>
        <w:contextualSpacing/>
        <w:jc w:val="right"/>
        <w:rPr>
          <w:b/>
          <w:noProof w:val="0"/>
          <w:color w:val="0000FF"/>
          <w:lang w:eastAsia="ru-RU"/>
        </w:rPr>
      </w:pPr>
    </w:p>
    <w:p w14:paraId="210A65EC" w14:textId="77777777" w:rsidR="0087088F" w:rsidRPr="0087088F" w:rsidRDefault="0087088F" w:rsidP="0087088F">
      <w:pPr>
        <w:ind w:left="540"/>
        <w:contextualSpacing/>
        <w:jc w:val="right"/>
        <w:rPr>
          <w:b/>
          <w:noProof w:val="0"/>
          <w:color w:val="0000FF"/>
          <w:lang w:eastAsia="ru-RU"/>
        </w:rPr>
      </w:pPr>
    </w:p>
    <w:p w14:paraId="26F4DB3D" w14:textId="77777777" w:rsidR="0087088F" w:rsidRPr="0087088F" w:rsidRDefault="0087088F" w:rsidP="0087088F">
      <w:pPr>
        <w:ind w:left="540"/>
        <w:contextualSpacing/>
        <w:jc w:val="right"/>
        <w:rPr>
          <w:b/>
          <w:noProof w:val="0"/>
          <w:color w:val="0000FF"/>
          <w:lang w:eastAsia="ru-RU"/>
        </w:rPr>
      </w:pPr>
    </w:p>
    <w:p w14:paraId="1A8B7819" w14:textId="77777777" w:rsidR="0087088F" w:rsidRPr="0087088F" w:rsidRDefault="0087088F" w:rsidP="0087088F">
      <w:pPr>
        <w:ind w:left="540"/>
        <w:contextualSpacing/>
        <w:jc w:val="right"/>
        <w:rPr>
          <w:b/>
          <w:noProof w:val="0"/>
          <w:color w:val="0000FF"/>
          <w:lang w:eastAsia="ru-RU"/>
        </w:rPr>
      </w:pPr>
    </w:p>
    <w:p w14:paraId="738B0EC0" w14:textId="77777777" w:rsidR="0087088F" w:rsidRPr="0087088F" w:rsidRDefault="0087088F" w:rsidP="0087088F">
      <w:pPr>
        <w:ind w:left="540"/>
        <w:contextualSpacing/>
        <w:jc w:val="right"/>
        <w:rPr>
          <w:b/>
          <w:noProof w:val="0"/>
          <w:color w:val="0000FF"/>
          <w:lang w:eastAsia="ru-RU"/>
        </w:rPr>
      </w:pPr>
    </w:p>
    <w:p w14:paraId="38C1DA61" w14:textId="77777777" w:rsidR="0087088F" w:rsidRPr="0087088F" w:rsidRDefault="0087088F" w:rsidP="0087088F">
      <w:pPr>
        <w:ind w:left="540"/>
        <w:contextualSpacing/>
        <w:jc w:val="right"/>
        <w:rPr>
          <w:b/>
          <w:noProof w:val="0"/>
          <w:color w:val="0000FF"/>
          <w:lang w:eastAsia="ru-RU"/>
        </w:rPr>
      </w:pPr>
    </w:p>
    <w:p w14:paraId="7FE3942D" w14:textId="77777777" w:rsidR="0087088F" w:rsidRPr="0087088F" w:rsidRDefault="0087088F" w:rsidP="0087088F">
      <w:pPr>
        <w:ind w:left="540"/>
        <w:contextualSpacing/>
        <w:jc w:val="right"/>
        <w:rPr>
          <w:b/>
          <w:noProof w:val="0"/>
          <w:color w:val="0000FF"/>
          <w:lang w:eastAsia="ru-RU"/>
        </w:rPr>
      </w:pPr>
    </w:p>
    <w:p w14:paraId="58B8737D" w14:textId="77777777" w:rsidR="0087088F" w:rsidRPr="0087088F" w:rsidRDefault="0087088F" w:rsidP="0087088F">
      <w:pPr>
        <w:ind w:left="540"/>
        <w:contextualSpacing/>
        <w:jc w:val="right"/>
        <w:rPr>
          <w:b/>
          <w:noProof w:val="0"/>
          <w:color w:val="0000FF"/>
          <w:lang w:eastAsia="ru-RU"/>
        </w:rPr>
      </w:pPr>
    </w:p>
    <w:p w14:paraId="3733670A" w14:textId="77777777" w:rsidR="0087088F" w:rsidRPr="0087088F" w:rsidRDefault="0087088F" w:rsidP="0087088F">
      <w:pPr>
        <w:ind w:left="540"/>
        <w:contextualSpacing/>
        <w:jc w:val="right"/>
        <w:rPr>
          <w:b/>
          <w:noProof w:val="0"/>
          <w:color w:val="0000FF"/>
          <w:lang w:eastAsia="ru-RU"/>
        </w:rPr>
      </w:pPr>
    </w:p>
    <w:p w14:paraId="4A04C24C" w14:textId="77777777" w:rsidR="0087088F" w:rsidRPr="0087088F" w:rsidRDefault="0087088F" w:rsidP="0087088F">
      <w:pPr>
        <w:ind w:left="540"/>
        <w:contextualSpacing/>
        <w:jc w:val="right"/>
        <w:rPr>
          <w:b/>
          <w:noProof w:val="0"/>
          <w:color w:val="0000FF"/>
          <w:lang w:eastAsia="ru-RU"/>
        </w:rPr>
      </w:pPr>
    </w:p>
    <w:p w14:paraId="339ECB61" w14:textId="77777777" w:rsidR="0087088F" w:rsidRPr="0087088F" w:rsidRDefault="0087088F" w:rsidP="0087088F">
      <w:pPr>
        <w:ind w:left="540"/>
        <w:contextualSpacing/>
        <w:jc w:val="right"/>
        <w:rPr>
          <w:b/>
          <w:noProof w:val="0"/>
          <w:color w:val="0000FF"/>
          <w:lang w:eastAsia="ru-RU"/>
        </w:rPr>
      </w:pPr>
    </w:p>
    <w:p w14:paraId="6DED260C" w14:textId="77777777" w:rsidR="0087088F" w:rsidRPr="0087088F" w:rsidRDefault="0087088F" w:rsidP="0087088F">
      <w:pPr>
        <w:ind w:left="540"/>
        <w:contextualSpacing/>
        <w:jc w:val="right"/>
        <w:rPr>
          <w:b/>
          <w:noProof w:val="0"/>
          <w:color w:val="0000FF"/>
          <w:lang w:eastAsia="ru-RU"/>
        </w:rPr>
      </w:pPr>
    </w:p>
    <w:p w14:paraId="3DD98415" w14:textId="77777777" w:rsidR="0087088F" w:rsidRPr="0087088F" w:rsidRDefault="0087088F" w:rsidP="0087088F">
      <w:pPr>
        <w:ind w:left="540"/>
        <w:contextualSpacing/>
        <w:jc w:val="right"/>
        <w:rPr>
          <w:b/>
          <w:noProof w:val="0"/>
          <w:color w:val="0000FF"/>
          <w:lang w:eastAsia="ru-RU"/>
        </w:rPr>
      </w:pPr>
    </w:p>
    <w:p w14:paraId="5CACFEDB" w14:textId="77777777" w:rsidR="0087088F" w:rsidRPr="0087088F" w:rsidRDefault="0087088F" w:rsidP="0087088F">
      <w:pPr>
        <w:ind w:left="540"/>
        <w:contextualSpacing/>
        <w:jc w:val="right"/>
        <w:rPr>
          <w:b/>
          <w:noProof w:val="0"/>
          <w:color w:val="0000FF"/>
          <w:lang w:eastAsia="ru-RU"/>
        </w:rPr>
      </w:pPr>
    </w:p>
    <w:p w14:paraId="73BA009B" w14:textId="77777777" w:rsidR="0087088F" w:rsidRPr="0087088F" w:rsidRDefault="0087088F" w:rsidP="0087088F">
      <w:pPr>
        <w:ind w:left="540"/>
        <w:contextualSpacing/>
        <w:jc w:val="right"/>
        <w:rPr>
          <w:b/>
          <w:noProof w:val="0"/>
          <w:color w:val="0000FF"/>
          <w:lang w:eastAsia="ru-RU"/>
        </w:rPr>
      </w:pPr>
    </w:p>
    <w:p w14:paraId="41B62D79" w14:textId="77777777" w:rsidR="0087088F" w:rsidRPr="0087088F" w:rsidRDefault="0087088F" w:rsidP="0087088F">
      <w:pPr>
        <w:ind w:left="540"/>
        <w:contextualSpacing/>
        <w:jc w:val="right"/>
        <w:rPr>
          <w:b/>
          <w:noProof w:val="0"/>
          <w:color w:val="0000FF"/>
          <w:lang w:eastAsia="ru-RU"/>
        </w:rPr>
      </w:pPr>
    </w:p>
    <w:p w14:paraId="04FB5BD8" w14:textId="77777777" w:rsidR="0087088F" w:rsidRPr="0087088F" w:rsidRDefault="0087088F" w:rsidP="0087088F">
      <w:pPr>
        <w:ind w:left="540"/>
        <w:contextualSpacing/>
        <w:jc w:val="right"/>
        <w:rPr>
          <w:b/>
          <w:noProof w:val="0"/>
          <w:color w:val="0000FF"/>
          <w:lang w:eastAsia="ru-RU"/>
        </w:rPr>
      </w:pPr>
    </w:p>
    <w:p w14:paraId="39FF1BA0" w14:textId="77777777" w:rsidR="0087088F" w:rsidRPr="0087088F" w:rsidRDefault="0087088F" w:rsidP="0087088F">
      <w:pPr>
        <w:ind w:left="540"/>
        <w:contextualSpacing/>
        <w:jc w:val="right"/>
        <w:rPr>
          <w:b/>
          <w:noProof w:val="0"/>
          <w:color w:val="0000FF"/>
          <w:lang w:eastAsia="ru-RU"/>
        </w:rPr>
      </w:pPr>
    </w:p>
    <w:p w14:paraId="0AD39EC6" w14:textId="77777777" w:rsidR="0087088F" w:rsidRPr="0087088F" w:rsidRDefault="0087088F" w:rsidP="0087088F">
      <w:pPr>
        <w:ind w:left="540"/>
        <w:contextualSpacing/>
        <w:jc w:val="right"/>
        <w:rPr>
          <w:b/>
          <w:noProof w:val="0"/>
          <w:color w:val="0000FF"/>
          <w:lang w:eastAsia="ru-RU"/>
        </w:rPr>
      </w:pPr>
    </w:p>
    <w:p w14:paraId="737EB6A4" w14:textId="77777777" w:rsidR="0087088F" w:rsidRPr="0087088F" w:rsidRDefault="0087088F" w:rsidP="0087088F">
      <w:pPr>
        <w:ind w:left="540"/>
        <w:contextualSpacing/>
        <w:jc w:val="right"/>
        <w:rPr>
          <w:b/>
          <w:noProof w:val="0"/>
          <w:color w:val="0000FF"/>
          <w:lang w:eastAsia="ru-RU"/>
        </w:rPr>
      </w:pPr>
    </w:p>
    <w:p w14:paraId="5F31B1EE" w14:textId="77777777" w:rsidR="0087088F" w:rsidRPr="0087088F" w:rsidRDefault="0087088F" w:rsidP="0087088F">
      <w:pPr>
        <w:ind w:left="540"/>
        <w:contextualSpacing/>
        <w:jc w:val="right"/>
        <w:rPr>
          <w:b/>
          <w:noProof w:val="0"/>
          <w:color w:val="0000FF"/>
          <w:lang w:eastAsia="ru-RU"/>
        </w:rPr>
      </w:pPr>
    </w:p>
    <w:p w14:paraId="1083D726" w14:textId="77777777" w:rsidR="0087088F" w:rsidRPr="0087088F" w:rsidRDefault="0087088F" w:rsidP="0087088F">
      <w:pPr>
        <w:ind w:left="540"/>
        <w:contextualSpacing/>
        <w:jc w:val="right"/>
        <w:rPr>
          <w:b/>
          <w:noProof w:val="0"/>
          <w:color w:val="0000FF"/>
          <w:lang w:eastAsia="ru-RU"/>
        </w:rPr>
      </w:pPr>
    </w:p>
    <w:p w14:paraId="2CE17E8F" w14:textId="77777777" w:rsidR="0087088F" w:rsidRPr="0087088F" w:rsidRDefault="0087088F" w:rsidP="0087088F">
      <w:pPr>
        <w:ind w:left="540"/>
        <w:contextualSpacing/>
        <w:jc w:val="right"/>
        <w:rPr>
          <w:b/>
          <w:noProof w:val="0"/>
          <w:color w:val="0000FF"/>
          <w:lang w:eastAsia="ru-RU"/>
        </w:rPr>
      </w:pPr>
    </w:p>
    <w:p w14:paraId="61C0FECD" w14:textId="77777777" w:rsidR="0087088F" w:rsidRPr="0087088F" w:rsidRDefault="0087088F" w:rsidP="0087088F">
      <w:pPr>
        <w:ind w:left="540"/>
        <w:contextualSpacing/>
        <w:jc w:val="right"/>
        <w:rPr>
          <w:b/>
          <w:noProof w:val="0"/>
          <w:color w:val="0000FF"/>
          <w:lang w:eastAsia="ru-RU"/>
        </w:rPr>
      </w:pPr>
    </w:p>
    <w:p w14:paraId="43FBE9EB" w14:textId="77777777" w:rsidR="0087088F" w:rsidRPr="0087088F" w:rsidRDefault="0087088F" w:rsidP="0087088F">
      <w:pPr>
        <w:ind w:left="540"/>
        <w:contextualSpacing/>
        <w:jc w:val="right"/>
        <w:rPr>
          <w:b/>
          <w:noProof w:val="0"/>
          <w:color w:val="0000FF"/>
          <w:lang w:eastAsia="ru-RU"/>
        </w:rPr>
      </w:pPr>
    </w:p>
    <w:p w14:paraId="3249C858" w14:textId="77777777" w:rsidR="0087088F" w:rsidRPr="0087088F" w:rsidRDefault="0087088F" w:rsidP="0087088F">
      <w:pPr>
        <w:ind w:left="540"/>
        <w:contextualSpacing/>
        <w:jc w:val="right"/>
        <w:rPr>
          <w:b/>
          <w:noProof w:val="0"/>
          <w:color w:val="0000FF"/>
          <w:lang w:eastAsia="ru-RU"/>
        </w:rPr>
      </w:pPr>
    </w:p>
    <w:p w14:paraId="5397A7FE" w14:textId="77777777" w:rsidR="0087088F" w:rsidRPr="0087088F" w:rsidRDefault="0087088F" w:rsidP="0087088F">
      <w:pPr>
        <w:ind w:left="540"/>
        <w:contextualSpacing/>
        <w:jc w:val="right"/>
        <w:rPr>
          <w:b/>
          <w:noProof w:val="0"/>
          <w:color w:val="0000FF"/>
          <w:lang w:eastAsia="ru-RU"/>
        </w:rPr>
      </w:pPr>
    </w:p>
    <w:p w14:paraId="7C1494CF" w14:textId="77777777" w:rsidR="0087088F" w:rsidRPr="0087088F" w:rsidRDefault="0087088F" w:rsidP="0087088F">
      <w:pPr>
        <w:ind w:left="540"/>
        <w:contextualSpacing/>
        <w:jc w:val="right"/>
        <w:rPr>
          <w:b/>
          <w:noProof w:val="0"/>
          <w:color w:val="0000FF"/>
          <w:lang w:eastAsia="ru-RU"/>
        </w:rPr>
      </w:pPr>
    </w:p>
    <w:p w14:paraId="3C9DCBBA" w14:textId="77777777" w:rsidR="0087088F" w:rsidRPr="0087088F" w:rsidRDefault="0087088F" w:rsidP="0087088F">
      <w:pPr>
        <w:ind w:left="540"/>
        <w:contextualSpacing/>
        <w:jc w:val="right"/>
        <w:rPr>
          <w:b/>
          <w:noProof w:val="0"/>
          <w:color w:val="0000FF"/>
          <w:lang w:eastAsia="ru-RU"/>
        </w:rPr>
      </w:pPr>
    </w:p>
    <w:p w14:paraId="0C9D623C" w14:textId="77777777" w:rsidR="0087088F" w:rsidRPr="0087088F" w:rsidRDefault="0087088F" w:rsidP="0087088F">
      <w:pPr>
        <w:ind w:left="540"/>
        <w:contextualSpacing/>
        <w:jc w:val="right"/>
        <w:rPr>
          <w:b/>
          <w:noProof w:val="0"/>
          <w:color w:val="0000FF"/>
          <w:lang w:eastAsia="ru-RU"/>
        </w:rPr>
      </w:pPr>
    </w:p>
    <w:p w14:paraId="0CCE4C1A" w14:textId="77777777" w:rsidR="0087088F" w:rsidRPr="0087088F" w:rsidRDefault="0087088F" w:rsidP="0087088F">
      <w:pPr>
        <w:ind w:left="540"/>
        <w:contextualSpacing/>
        <w:jc w:val="right"/>
        <w:rPr>
          <w:b/>
          <w:noProof w:val="0"/>
          <w:color w:val="0000FF"/>
          <w:lang w:eastAsia="ru-RU"/>
        </w:rPr>
      </w:pPr>
    </w:p>
    <w:p w14:paraId="614A2CAD" w14:textId="77777777" w:rsidR="0087088F" w:rsidRPr="0087088F" w:rsidRDefault="0087088F" w:rsidP="0087088F">
      <w:pPr>
        <w:ind w:left="540"/>
        <w:contextualSpacing/>
        <w:jc w:val="right"/>
        <w:rPr>
          <w:b/>
          <w:noProof w:val="0"/>
          <w:color w:val="0000FF"/>
          <w:lang w:eastAsia="ru-RU"/>
        </w:rPr>
      </w:pPr>
    </w:p>
    <w:p w14:paraId="75A0E1A1" w14:textId="77777777" w:rsidR="0087088F" w:rsidRPr="0087088F" w:rsidRDefault="0087088F" w:rsidP="0087088F">
      <w:pPr>
        <w:ind w:left="540"/>
        <w:contextualSpacing/>
        <w:jc w:val="right"/>
        <w:rPr>
          <w:b/>
          <w:noProof w:val="0"/>
          <w:color w:val="0000FF"/>
          <w:lang w:eastAsia="ru-RU"/>
        </w:rPr>
      </w:pPr>
    </w:p>
    <w:p w14:paraId="37FCD633" w14:textId="77777777" w:rsidR="0087088F" w:rsidRPr="0087088F" w:rsidRDefault="0087088F" w:rsidP="0087088F">
      <w:pPr>
        <w:ind w:left="540"/>
        <w:contextualSpacing/>
        <w:jc w:val="right"/>
        <w:rPr>
          <w:b/>
          <w:noProof w:val="0"/>
          <w:color w:val="0000FF"/>
          <w:lang w:eastAsia="ru-RU"/>
        </w:rPr>
      </w:pPr>
    </w:p>
    <w:p w14:paraId="79B22DFA" w14:textId="77777777" w:rsidR="0087088F" w:rsidRPr="0087088F" w:rsidRDefault="0087088F" w:rsidP="0087088F">
      <w:pPr>
        <w:ind w:left="540"/>
        <w:contextualSpacing/>
        <w:jc w:val="right"/>
        <w:rPr>
          <w:b/>
          <w:noProof w:val="0"/>
          <w:color w:val="0000FF"/>
          <w:lang w:eastAsia="ru-RU"/>
        </w:rPr>
      </w:pPr>
    </w:p>
    <w:p w14:paraId="439ACCA7" w14:textId="77777777" w:rsidR="0087088F" w:rsidRPr="0087088F" w:rsidRDefault="0087088F" w:rsidP="0087088F">
      <w:pPr>
        <w:ind w:left="540"/>
        <w:contextualSpacing/>
        <w:jc w:val="right"/>
        <w:rPr>
          <w:b/>
          <w:noProof w:val="0"/>
          <w:color w:val="0000FF"/>
          <w:lang w:eastAsia="ru-RU"/>
        </w:rPr>
      </w:pPr>
    </w:p>
    <w:p w14:paraId="24A9EDD3" w14:textId="77777777" w:rsidR="0087088F" w:rsidRPr="0087088F" w:rsidRDefault="0087088F" w:rsidP="0087088F">
      <w:pPr>
        <w:ind w:left="540"/>
        <w:contextualSpacing/>
        <w:jc w:val="right"/>
        <w:rPr>
          <w:b/>
          <w:noProof w:val="0"/>
          <w:color w:val="0000FF"/>
          <w:lang w:eastAsia="ru-RU"/>
        </w:rPr>
      </w:pPr>
    </w:p>
    <w:p w14:paraId="26157240" w14:textId="77777777" w:rsidR="0087088F" w:rsidRPr="0087088F" w:rsidRDefault="0087088F" w:rsidP="0087088F">
      <w:pPr>
        <w:ind w:left="540"/>
        <w:contextualSpacing/>
        <w:jc w:val="right"/>
        <w:rPr>
          <w:b/>
          <w:noProof w:val="0"/>
          <w:color w:val="0000FF"/>
          <w:lang w:eastAsia="ru-RU"/>
        </w:rPr>
      </w:pPr>
    </w:p>
    <w:p w14:paraId="1FCCB660" w14:textId="77777777" w:rsidR="0087088F" w:rsidRPr="0087088F" w:rsidRDefault="0087088F" w:rsidP="0087088F">
      <w:pPr>
        <w:ind w:left="540"/>
        <w:contextualSpacing/>
        <w:jc w:val="right"/>
        <w:rPr>
          <w:b/>
          <w:noProof w:val="0"/>
          <w:color w:val="0000FF"/>
          <w:lang w:eastAsia="ru-RU"/>
        </w:rPr>
      </w:pPr>
    </w:p>
    <w:p w14:paraId="0B7D5267" w14:textId="77777777" w:rsidR="0087088F" w:rsidRPr="0087088F" w:rsidRDefault="0087088F" w:rsidP="0087088F">
      <w:pPr>
        <w:ind w:left="540"/>
        <w:contextualSpacing/>
        <w:jc w:val="right"/>
        <w:rPr>
          <w:b/>
          <w:noProof w:val="0"/>
          <w:color w:val="0000FF"/>
          <w:lang w:eastAsia="ru-RU"/>
        </w:rPr>
      </w:pPr>
    </w:p>
    <w:p w14:paraId="61CEDE81" w14:textId="77777777" w:rsidR="0087088F" w:rsidRPr="0087088F" w:rsidRDefault="0087088F" w:rsidP="0087088F">
      <w:pPr>
        <w:ind w:left="540"/>
        <w:contextualSpacing/>
        <w:jc w:val="right"/>
        <w:rPr>
          <w:b/>
          <w:noProof w:val="0"/>
          <w:color w:val="0000FF"/>
          <w:lang w:eastAsia="ru-RU"/>
        </w:rPr>
      </w:pPr>
    </w:p>
    <w:p w14:paraId="583AF7B1" w14:textId="77777777" w:rsidR="0087088F" w:rsidRPr="0087088F" w:rsidRDefault="0087088F" w:rsidP="0087088F">
      <w:pPr>
        <w:ind w:left="540"/>
        <w:contextualSpacing/>
        <w:jc w:val="right"/>
        <w:rPr>
          <w:b/>
          <w:noProof w:val="0"/>
          <w:color w:val="0000FF"/>
          <w:lang w:eastAsia="ru-RU"/>
        </w:rPr>
      </w:pPr>
    </w:p>
    <w:p w14:paraId="693D32AA" w14:textId="77777777" w:rsidR="0087088F" w:rsidRPr="0087088F" w:rsidRDefault="0087088F" w:rsidP="0087088F">
      <w:pPr>
        <w:ind w:left="540"/>
        <w:contextualSpacing/>
        <w:jc w:val="right"/>
        <w:rPr>
          <w:b/>
          <w:noProof w:val="0"/>
          <w:color w:val="0000FF"/>
          <w:lang w:eastAsia="ru-RU"/>
        </w:rPr>
      </w:pPr>
    </w:p>
    <w:p w14:paraId="6BCD9D24" w14:textId="77777777" w:rsidR="0087088F" w:rsidRPr="0087088F" w:rsidRDefault="0087088F" w:rsidP="0087088F">
      <w:pPr>
        <w:ind w:left="540"/>
        <w:contextualSpacing/>
        <w:jc w:val="right"/>
        <w:rPr>
          <w:b/>
          <w:noProof w:val="0"/>
          <w:color w:val="0000FF"/>
          <w:lang w:eastAsia="ru-RU"/>
        </w:rPr>
      </w:pPr>
    </w:p>
    <w:p w14:paraId="4A1251CF" w14:textId="77777777" w:rsidR="0087088F" w:rsidRPr="0087088F" w:rsidRDefault="0087088F" w:rsidP="0087088F">
      <w:pPr>
        <w:ind w:left="540"/>
        <w:contextualSpacing/>
        <w:jc w:val="right"/>
        <w:rPr>
          <w:b/>
          <w:noProof w:val="0"/>
          <w:color w:val="0000FF"/>
          <w:lang w:eastAsia="ru-RU"/>
        </w:rPr>
      </w:pPr>
    </w:p>
    <w:p w14:paraId="3BD9430C" w14:textId="77777777" w:rsidR="0087088F" w:rsidRPr="0087088F" w:rsidRDefault="0087088F" w:rsidP="0087088F">
      <w:pPr>
        <w:ind w:left="540"/>
        <w:contextualSpacing/>
        <w:jc w:val="right"/>
        <w:rPr>
          <w:b/>
          <w:noProof w:val="0"/>
          <w:color w:val="0000FF"/>
          <w:lang w:eastAsia="ru-RU"/>
        </w:rPr>
      </w:pPr>
    </w:p>
    <w:p w14:paraId="18EDFCD4" w14:textId="77777777" w:rsidR="0087088F" w:rsidRPr="0087088F" w:rsidRDefault="0087088F" w:rsidP="0087088F">
      <w:pPr>
        <w:ind w:left="540"/>
        <w:contextualSpacing/>
        <w:jc w:val="right"/>
        <w:rPr>
          <w:b/>
          <w:noProof w:val="0"/>
          <w:color w:val="0000FF"/>
          <w:lang w:eastAsia="ru-RU"/>
        </w:rPr>
      </w:pPr>
    </w:p>
    <w:p w14:paraId="7D08FFD8" w14:textId="77777777" w:rsidR="0087088F" w:rsidRPr="0087088F" w:rsidRDefault="0087088F" w:rsidP="0087088F">
      <w:pPr>
        <w:ind w:left="540"/>
        <w:contextualSpacing/>
        <w:jc w:val="right"/>
        <w:rPr>
          <w:b/>
          <w:noProof w:val="0"/>
          <w:color w:val="0000FF"/>
          <w:lang w:eastAsia="ru-RU"/>
        </w:rPr>
      </w:pPr>
    </w:p>
    <w:p w14:paraId="5D4BEF76" w14:textId="77777777" w:rsidR="0087088F" w:rsidRPr="0087088F" w:rsidRDefault="0087088F" w:rsidP="0087088F">
      <w:pPr>
        <w:ind w:left="540"/>
        <w:contextualSpacing/>
        <w:jc w:val="right"/>
        <w:rPr>
          <w:b/>
          <w:noProof w:val="0"/>
          <w:color w:val="0000FF"/>
          <w:lang w:eastAsia="ru-RU"/>
        </w:rPr>
      </w:pPr>
      <w:r w:rsidRPr="0087088F">
        <w:rPr>
          <w:b/>
          <w:color w:val="0000FF"/>
          <w:lang w:val="en-US"/>
        </w:rPr>
        <w:drawing>
          <wp:anchor distT="0" distB="0" distL="114300" distR="114300" simplePos="0" relativeHeight="251664384" behindDoc="0" locked="0" layoutInCell="1" allowOverlap="1" wp14:anchorId="7D4F4B6A" wp14:editId="660D1A5D">
            <wp:simplePos x="0" y="0"/>
            <wp:positionH relativeFrom="column">
              <wp:posOffset>-603886</wp:posOffset>
            </wp:positionH>
            <wp:positionV relativeFrom="paragraph">
              <wp:posOffset>-93345</wp:posOffset>
            </wp:positionV>
            <wp:extent cx="6790165" cy="96012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793502" cy="9605919"/>
                    </a:xfrm>
                    <a:prstGeom prst="rect">
                      <a:avLst/>
                    </a:prstGeom>
                  </pic:spPr>
                </pic:pic>
              </a:graphicData>
            </a:graphic>
            <wp14:sizeRelH relativeFrom="page">
              <wp14:pctWidth>0</wp14:pctWidth>
            </wp14:sizeRelH>
            <wp14:sizeRelV relativeFrom="page">
              <wp14:pctHeight>0</wp14:pctHeight>
            </wp14:sizeRelV>
          </wp:anchor>
        </w:drawing>
      </w:r>
    </w:p>
    <w:p w14:paraId="452E7495" w14:textId="77777777" w:rsidR="0087088F" w:rsidRPr="0087088F" w:rsidRDefault="0087088F" w:rsidP="0087088F">
      <w:pPr>
        <w:ind w:left="540"/>
        <w:contextualSpacing/>
        <w:jc w:val="right"/>
        <w:rPr>
          <w:b/>
          <w:noProof w:val="0"/>
          <w:color w:val="0000FF"/>
          <w:lang w:eastAsia="ru-RU"/>
        </w:rPr>
      </w:pPr>
    </w:p>
    <w:p w14:paraId="223B557E" w14:textId="77777777" w:rsidR="0087088F" w:rsidRPr="0087088F" w:rsidRDefault="0087088F" w:rsidP="0087088F">
      <w:pPr>
        <w:ind w:left="540"/>
        <w:contextualSpacing/>
        <w:jc w:val="right"/>
        <w:rPr>
          <w:b/>
          <w:noProof w:val="0"/>
          <w:color w:val="0000FF"/>
          <w:lang w:eastAsia="ru-RU"/>
        </w:rPr>
      </w:pPr>
    </w:p>
    <w:p w14:paraId="594B82B0" w14:textId="77777777" w:rsidR="0087088F" w:rsidRPr="0087088F" w:rsidRDefault="0087088F" w:rsidP="0087088F">
      <w:pPr>
        <w:ind w:left="540"/>
        <w:contextualSpacing/>
        <w:jc w:val="right"/>
        <w:rPr>
          <w:b/>
          <w:noProof w:val="0"/>
          <w:color w:val="0000FF"/>
          <w:lang w:eastAsia="ru-RU"/>
        </w:rPr>
      </w:pPr>
    </w:p>
    <w:p w14:paraId="40E17174" w14:textId="77777777" w:rsidR="0087088F" w:rsidRPr="0087088F" w:rsidRDefault="0087088F" w:rsidP="0087088F">
      <w:pPr>
        <w:ind w:left="540"/>
        <w:contextualSpacing/>
        <w:jc w:val="right"/>
        <w:rPr>
          <w:b/>
          <w:noProof w:val="0"/>
          <w:color w:val="0000FF"/>
          <w:lang w:eastAsia="ru-RU"/>
        </w:rPr>
      </w:pPr>
    </w:p>
    <w:p w14:paraId="23CA4EFA" w14:textId="77777777" w:rsidR="0087088F" w:rsidRPr="0087088F" w:rsidRDefault="0087088F" w:rsidP="0087088F">
      <w:pPr>
        <w:ind w:left="540"/>
        <w:contextualSpacing/>
        <w:jc w:val="right"/>
        <w:rPr>
          <w:b/>
          <w:noProof w:val="0"/>
          <w:color w:val="0000FF"/>
          <w:lang w:eastAsia="ru-RU"/>
        </w:rPr>
      </w:pPr>
    </w:p>
    <w:p w14:paraId="23448C83" w14:textId="77777777" w:rsidR="0087088F" w:rsidRPr="0087088F" w:rsidRDefault="0087088F" w:rsidP="0087088F">
      <w:pPr>
        <w:ind w:left="540"/>
        <w:contextualSpacing/>
        <w:jc w:val="right"/>
        <w:rPr>
          <w:b/>
          <w:noProof w:val="0"/>
          <w:color w:val="0000FF"/>
          <w:lang w:eastAsia="ru-RU"/>
        </w:rPr>
      </w:pPr>
    </w:p>
    <w:p w14:paraId="17CF4034" w14:textId="77777777" w:rsidR="0087088F" w:rsidRPr="0087088F" w:rsidRDefault="0087088F" w:rsidP="0087088F">
      <w:pPr>
        <w:ind w:left="540"/>
        <w:contextualSpacing/>
        <w:jc w:val="right"/>
        <w:rPr>
          <w:b/>
          <w:noProof w:val="0"/>
          <w:color w:val="0000FF"/>
          <w:lang w:eastAsia="ru-RU"/>
        </w:rPr>
      </w:pPr>
    </w:p>
    <w:p w14:paraId="04DED0BA" w14:textId="77777777" w:rsidR="0087088F" w:rsidRPr="0087088F" w:rsidRDefault="0087088F" w:rsidP="0087088F">
      <w:pPr>
        <w:ind w:left="540"/>
        <w:contextualSpacing/>
        <w:jc w:val="right"/>
        <w:rPr>
          <w:b/>
          <w:noProof w:val="0"/>
          <w:color w:val="0000FF"/>
          <w:lang w:eastAsia="ru-RU"/>
        </w:rPr>
      </w:pPr>
    </w:p>
    <w:p w14:paraId="72FA2E22" w14:textId="77777777" w:rsidR="0087088F" w:rsidRPr="0087088F" w:rsidRDefault="0087088F" w:rsidP="0087088F">
      <w:pPr>
        <w:ind w:left="540"/>
        <w:contextualSpacing/>
        <w:jc w:val="right"/>
        <w:rPr>
          <w:b/>
          <w:noProof w:val="0"/>
          <w:color w:val="0000FF"/>
          <w:lang w:eastAsia="ru-RU"/>
        </w:rPr>
      </w:pPr>
    </w:p>
    <w:p w14:paraId="02C8C1E5" w14:textId="77777777" w:rsidR="0087088F" w:rsidRPr="0087088F" w:rsidRDefault="0087088F" w:rsidP="0087088F">
      <w:pPr>
        <w:ind w:left="540"/>
        <w:contextualSpacing/>
        <w:jc w:val="right"/>
        <w:rPr>
          <w:b/>
          <w:noProof w:val="0"/>
          <w:color w:val="0000FF"/>
          <w:lang w:eastAsia="ru-RU"/>
        </w:rPr>
      </w:pPr>
    </w:p>
    <w:p w14:paraId="6AC32543" w14:textId="77777777" w:rsidR="0087088F" w:rsidRPr="0087088F" w:rsidRDefault="0087088F" w:rsidP="0087088F">
      <w:pPr>
        <w:ind w:left="540"/>
        <w:contextualSpacing/>
        <w:jc w:val="right"/>
        <w:rPr>
          <w:b/>
          <w:noProof w:val="0"/>
          <w:color w:val="0000FF"/>
          <w:lang w:eastAsia="ru-RU"/>
        </w:rPr>
      </w:pPr>
    </w:p>
    <w:p w14:paraId="5B796896" w14:textId="77777777" w:rsidR="0087088F" w:rsidRPr="0087088F" w:rsidRDefault="0087088F" w:rsidP="0087088F">
      <w:pPr>
        <w:ind w:left="540"/>
        <w:contextualSpacing/>
        <w:jc w:val="right"/>
        <w:rPr>
          <w:b/>
          <w:noProof w:val="0"/>
          <w:color w:val="0000FF"/>
          <w:lang w:eastAsia="ru-RU"/>
        </w:rPr>
      </w:pPr>
    </w:p>
    <w:p w14:paraId="5BAE2CE4" w14:textId="77777777" w:rsidR="0087088F" w:rsidRPr="0087088F" w:rsidRDefault="0087088F" w:rsidP="0087088F">
      <w:pPr>
        <w:contextualSpacing/>
        <w:jc w:val="right"/>
        <w:rPr>
          <w:b/>
          <w:noProof w:val="0"/>
          <w:color w:val="0000FF"/>
          <w:lang w:eastAsia="ru-RU"/>
        </w:rPr>
      </w:pPr>
    </w:p>
    <w:p w14:paraId="43FCFDF8" w14:textId="77777777" w:rsidR="0087088F" w:rsidRPr="0087088F" w:rsidRDefault="0087088F" w:rsidP="0087088F">
      <w:pPr>
        <w:ind w:left="540"/>
        <w:contextualSpacing/>
        <w:jc w:val="right"/>
        <w:rPr>
          <w:b/>
          <w:noProof w:val="0"/>
          <w:color w:val="0000FF"/>
          <w:lang w:eastAsia="ru-RU"/>
        </w:rPr>
      </w:pPr>
    </w:p>
    <w:p w14:paraId="5BA7F673" w14:textId="77777777" w:rsidR="0087088F" w:rsidRPr="0087088F" w:rsidRDefault="0087088F" w:rsidP="0087088F">
      <w:pPr>
        <w:ind w:left="540"/>
        <w:contextualSpacing/>
        <w:jc w:val="right"/>
        <w:rPr>
          <w:b/>
          <w:noProof w:val="0"/>
          <w:color w:val="0000FF"/>
          <w:lang w:eastAsia="ru-RU"/>
        </w:rPr>
      </w:pPr>
    </w:p>
    <w:p w14:paraId="55A66E12" w14:textId="77777777" w:rsidR="0087088F" w:rsidRPr="0087088F" w:rsidRDefault="0087088F" w:rsidP="0087088F">
      <w:pPr>
        <w:spacing w:after="200" w:line="276" w:lineRule="auto"/>
        <w:rPr>
          <w:b/>
          <w:noProof w:val="0"/>
          <w:color w:val="0000FF"/>
          <w:lang w:eastAsia="ru-RU"/>
        </w:rPr>
      </w:pPr>
      <w:r w:rsidRPr="0087088F">
        <w:rPr>
          <w:b/>
          <w:noProof w:val="0"/>
          <w:color w:val="0000FF"/>
          <w:lang w:eastAsia="ru-RU"/>
        </w:rPr>
        <w:br w:type="page"/>
      </w:r>
    </w:p>
    <w:p w14:paraId="6CD98FA3" w14:textId="77777777" w:rsidR="0087088F" w:rsidRPr="0087088F" w:rsidRDefault="0087088F" w:rsidP="0087088F">
      <w:pPr>
        <w:jc w:val="both"/>
        <w:rPr>
          <w:noProof w:val="0"/>
          <w:sz w:val="20"/>
          <w:szCs w:val="20"/>
          <w:lang w:eastAsia="ru-RU"/>
        </w:rPr>
      </w:pPr>
    </w:p>
    <w:p w14:paraId="71685E04" w14:textId="77777777" w:rsidR="0087088F" w:rsidRPr="0087088F" w:rsidRDefault="0087088F" w:rsidP="0087088F">
      <w:pPr>
        <w:ind w:hanging="993"/>
        <w:jc w:val="both"/>
        <w:rPr>
          <w:noProof w:val="0"/>
          <w:sz w:val="20"/>
          <w:szCs w:val="20"/>
          <w:lang w:eastAsia="ru-RU"/>
        </w:rPr>
      </w:pPr>
    </w:p>
    <w:p w14:paraId="4BEBBEC2" w14:textId="77777777" w:rsidR="0087088F" w:rsidRPr="0087088F" w:rsidRDefault="0087088F" w:rsidP="0087088F">
      <w:pPr>
        <w:tabs>
          <w:tab w:val="right" w:pos="426"/>
        </w:tabs>
        <w:spacing w:before="120"/>
        <w:ind w:left="360"/>
        <w:rPr>
          <w:b/>
          <w:noProof w:val="0"/>
          <w:color w:val="0000FF"/>
          <w:lang w:eastAsia="ru-RU"/>
        </w:rPr>
      </w:pPr>
    </w:p>
    <w:p w14:paraId="2E01E355" w14:textId="77777777" w:rsidR="0087088F" w:rsidRPr="0087088F" w:rsidRDefault="0087088F" w:rsidP="0087088F">
      <w:pPr>
        <w:jc w:val="right"/>
        <w:rPr>
          <w:b/>
          <w:noProof w:val="0"/>
          <w:color w:val="FF0000"/>
          <w:sz w:val="32"/>
          <w:szCs w:val="32"/>
          <w:lang w:eastAsia="ru-RU"/>
        </w:rPr>
      </w:pPr>
      <w:r w:rsidRPr="0087088F">
        <w:rPr>
          <w:b/>
          <w:i/>
          <w:noProof w:val="0"/>
          <w:color w:val="0000FF"/>
          <w:sz w:val="32"/>
          <w:szCs w:val="32"/>
          <w:lang w:eastAsia="ru-RU"/>
        </w:rPr>
        <w:t>Anexa № 5</w:t>
      </w:r>
    </w:p>
    <w:p w14:paraId="197AF8F7" w14:textId="77777777" w:rsidR="0087088F" w:rsidRPr="0087088F" w:rsidRDefault="0087088F" w:rsidP="0087088F">
      <w:pPr>
        <w:rPr>
          <w:bCs/>
          <w:noProof w:val="0"/>
          <w:sz w:val="20"/>
          <w:szCs w:val="20"/>
          <w:lang w:eastAsia="ru-RU"/>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87088F" w:rsidRPr="0087088F" w14:paraId="3B6D07D5" w14:textId="77777777" w:rsidTr="00C0632C">
        <w:trPr>
          <w:trHeight w:val="690"/>
        </w:trPr>
        <w:tc>
          <w:tcPr>
            <w:tcW w:w="1702" w:type="dxa"/>
            <w:tcBorders>
              <w:top w:val="single" w:sz="8" w:space="0" w:color="000000"/>
              <w:left w:val="single" w:sz="8" w:space="0" w:color="000000"/>
              <w:bottom w:val="single" w:sz="4" w:space="0" w:color="000000"/>
            </w:tcBorders>
            <w:vAlign w:val="center"/>
          </w:tcPr>
          <w:p w14:paraId="1DADE157" w14:textId="77777777" w:rsidR="0087088F" w:rsidRPr="0087088F" w:rsidRDefault="0087088F" w:rsidP="0087088F">
            <w:pPr>
              <w:snapToGrid w:val="0"/>
              <w:spacing w:after="120"/>
              <w:rPr>
                <w:bCs/>
                <w:noProof w:val="0"/>
                <w:sz w:val="20"/>
                <w:lang w:eastAsia="ru-RU"/>
              </w:rPr>
            </w:pPr>
            <w:r w:rsidRPr="0087088F">
              <w:rPr>
                <w:bCs/>
                <w:noProof w:val="0"/>
                <w:sz w:val="20"/>
                <w:lang w:eastAsia="ru-RU"/>
              </w:rPr>
              <w:t>Denumirea câmpului</w:t>
            </w:r>
          </w:p>
        </w:tc>
        <w:tc>
          <w:tcPr>
            <w:tcW w:w="1417" w:type="dxa"/>
            <w:tcBorders>
              <w:top w:val="single" w:sz="8" w:space="0" w:color="000000"/>
              <w:left w:val="single" w:sz="4" w:space="0" w:color="000000"/>
              <w:bottom w:val="single" w:sz="4" w:space="0" w:color="000000"/>
            </w:tcBorders>
            <w:vAlign w:val="center"/>
          </w:tcPr>
          <w:p w14:paraId="32AA96A1" w14:textId="77777777" w:rsidR="0087088F" w:rsidRPr="0087088F" w:rsidRDefault="0087088F" w:rsidP="0087088F">
            <w:pPr>
              <w:snapToGrid w:val="0"/>
              <w:spacing w:after="120"/>
              <w:rPr>
                <w:bCs/>
                <w:noProof w:val="0"/>
                <w:sz w:val="20"/>
                <w:lang w:eastAsia="ru-RU"/>
              </w:rPr>
            </w:pPr>
            <w:r w:rsidRPr="0087088F">
              <w:rPr>
                <w:bCs/>
                <w:noProof w:val="0"/>
                <w:sz w:val="20"/>
                <w:lang w:eastAsia="ru-RU"/>
              </w:rPr>
              <w:t>Tipul</w:t>
            </w:r>
          </w:p>
          <w:p w14:paraId="55617807" w14:textId="77777777" w:rsidR="0087088F" w:rsidRPr="0087088F" w:rsidRDefault="0087088F" w:rsidP="0087088F">
            <w:pPr>
              <w:spacing w:after="120"/>
              <w:rPr>
                <w:bCs/>
                <w:noProof w:val="0"/>
                <w:sz w:val="20"/>
                <w:lang w:eastAsia="ru-RU"/>
              </w:rPr>
            </w:pPr>
            <w:r w:rsidRPr="0087088F">
              <w:rPr>
                <w:bCs/>
                <w:noProof w:val="0"/>
                <w:sz w:val="20"/>
                <w:lang w:eastAsia="ru-RU"/>
              </w:rPr>
              <w:t>Câmpului</w:t>
            </w:r>
          </w:p>
        </w:tc>
        <w:tc>
          <w:tcPr>
            <w:tcW w:w="1276" w:type="dxa"/>
            <w:tcBorders>
              <w:top w:val="single" w:sz="8" w:space="0" w:color="000000"/>
              <w:left w:val="single" w:sz="4" w:space="0" w:color="000000"/>
              <w:bottom w:val="single" w:sz="4" w:space="0" w:color="000000"/>
            </w:tcBorders>
            <w:vAlign w:val="center"/>
          </w:tcPr>
          <w:p w14:paraId="174680B5" w14:textId="77777777" w:rsidR="0087088F" w:rsidRPr="0087088F" w:rsidRDefault="0087088F" w:rsidP="0087088F">
            <w:pPr>
              <w:snapToGrid w:val="0"/>
              <w:spacing w:after="120"/>
              <w:rPr>
                <w:bCs/>
                <w:noProof w:val="0"/>
                <w:sz w:val="20"/>
                <w:lang w:eastAsia="ru-RU"/>
              </w:rPr>
            </w:pPr>
            <w:r w:rsidRPr="0087088F">
              <w:rPr>
                <w:bCs/>
                <w:noProof w:val="0"/>
                <w:sz w:val="20"/>
                <w:lang w:eastAsia="ru-RU"/>
              </w:rPr>
              <w:t>Lungimea</w:t>
            </w:r>
          </w:p>
          <w:p w14:paraId="06C46345" w14:textId="77777777" w:rsidR="0087088F" w:rsidRPr="0087088F" w:rsidRDefault="0087088F" w:rsidP="0087088F">
            <w:pPr>
              <w:spacing w:after="120"/>
              <w:rPr>
                <w:bCs/>
                <w:noProof w:val="0"/>
                <w:sz w:val="20"/>
                <w:lang w:eastAsia="ru-RU"/>
              </w:rPr>
            </w:pPr>
            <w:r w:rsidRPr="0087088F">
              <w:rPr>
                <w:bCs/>
                <w:noProof w:val="0"/>
                <w:sz w:val="20"/>
                <w:lang w:eastAsia="ru-RU"/>
              </w:rPr>
              <w:t>câmpului</w:t>
            </w:r>
          </w:p>
        </w:tc>
        <w:tc>
          <w:tcPr>
            <w:tcW w:w="1276" w:type="dxa"/>
            <w:tcBorders>
              <w:top w:val="single" w:sz="8" w:space="0" w:color="000000"/>
              <w:left w:val="single" w:sz="4" w:space="0" w:color="000000"/>
              <w:bottom w:val="single" w:sz="4" w:space="0" w:color="000000"/>
            </w:tcBorders>
            <w:vAlign w:val="center"/>
          </w:tcPr>
          <w:p w14:paraId="3720F46E" w14:textId="77777777" w:rsidR="0087088F" w:rsidRPr="0087088F" w:rsidRDefault="0087088F" w:rsidP="0087088F">
            <w:pPr>
              <w:snapToGrid w:val="0"/>
              <w:spacing w:after="120"/>
              <w:rPr>
                <w:bCs/>
                <w:noProof w:val="0"/>
                <w:sz w:val="20"/>
                <w:lang w:eastAsia="ru-RU"/>
              </w:rPr>
            </w:pPr>
            <w:r w:rsidRPr="0087088F">
              <w:rPr>
                <w:bCs/>
                <w:noProof w:val="0"/>
                <w:sz w:val="20"/>
                <w:lang w:eastAsia="ru-RU"/>
              </w:rPr>
              <w:t>Partea</w:t>
            </w:r>
          </w:p>
          <w:p w14:paraId="064DF9CE" w14:textId="77777777" w:rsidR="0087088F" w:rsidRPr="0087088F" w:rsidRDefault="0087088F" w:rsidP="0087088F">
            <w:pPr>
              <w:spacing w:after="120"/>
              <w:rPr>
                <w:bCs/>
                <w:noProof w:val="0"/>
                <w:sz w:val="20"/>
                <w:lang w:eastAsia="ru-RU"/>
              </w:rPr>
            </w:pPr>
            <w:r w:rsidRPr="0087088F">
              <w:rPr>
                <w:bCs/>
                <w:noProof w:val="0"/>
                <w:sz w:val="20"/>
                <w:lang w:eastAsia="ru-RU"/>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7874FF24" w14:textId="77777777" w:rsidR="0087088F" w:rsidRPr="0087088F" w:rsidRDefault="0087088F" w:rsidP="0087088F">
            <w:pPr>
              <w:snapToGrid w:val="0"/>
              <w:spacing w:after="120"/>
              <w:rPr>
                <w:bCs/>
                <w:noProof w:val="0"/>
                <w:sz w:val="20"/>
                <w:lang w:eastAsia="ru-RU"/>
              </w:rPr>
            </w:pPr>
            <w:r w:rsidRPr="0087088F">
              <w:rPr>
                <w:bCs/>
                <w:noProof w:val="0"/>
                <w:sz w:val="20"/>
                <w:lang w:eastAsia="ru-RU"/>
              </w:rPr>
              <w:t>Descrierea câmpului</w:t>
            </w:r>
          </w:p>
        </w:tc>
      </w:tr>
      <w:tr w:rsidR="0087088F" w:rsidRPr="0087088F" w14:paraId="11CB8326" w14:textId="77777777" w:rsidTr="00C0632C">
        <w:trPr>
          <w:trHeight w:val="401"/>
        </w:trPr>
        <w:tc>
          <w:tcPr>
            <w:tcW w:w="1702" w:type="dxa"/>
            <w:tcBorders>
              <w:left w:val="single" w:sz="8" w:space="0" w:color="000000"/>
              <w:bottom w:val="single" w:sz="4" w:space="0" w:color="000000"/>
            </w:tcBorders>
            <w:vAlign w:val="center"/>
          </w:tcPr>
          <w:p w14:paraId="60D244AD"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TRAN_N</w:t>
            </w:r>
          </w:p>
        </w:tc>
        <w:tc>
          <w:tcPr>
            <w:tcW w:w="1417" w:type="dxa"/>
            <w:tcBorders>
              <w:left w:val="single" w:sz="4" w:space="0" w:color="000000"/>
              <w:bottom w:val="single" w:sz="4" w:space="0" w:color="000000"/>
            </w:tcBorders>
            <w:vAlign w:val="center"/>
          </w:tcPr>
          <w:p w14:paraId="7DA199EE"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Numeric</w:t>
            </w:r>
          </w:p>
        </w:tc>
        <w:tc>
          <w:tcPr>
            <w:tcW w:w="1276" w:type="dxa"/>
            <w:tcBorders>
              <w:left w:val="single" w:sz="4" w:space="0" w:color="000000"/>
              <w:bottom w:val="single" w:sz="4" w:space="0" w:color="000000"/>
            </w:tcBorders>
            <w:vAlign w:val="center"/>
          </w:tcPr>
          <w:p w14:paraId="3B9B2DAE"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10</w:t>
            </w:r>
          </w:p>
        </w:tc>
        <w:tc>
          <w:tcPr>
            <w:tcW w:w="1276" w:type="dxa"/>
            <w:tcBorders>
              <w:left w:val="single" w:sz="4" w:space="0" w:color="000000"/>
              <w:bottom w:val="single" w:sz="4" w:space="0" w:color="000000"/>
            </w:tcBorders>
          </w:tcPr>
          <w:p w14:paraId="4B344D8B"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308FA577"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 xml:space="preserve">Numărul </w:t>
            </w:r>
            <w:proofErr w:type="spellStart"/>
            <w:r w:rsidRPr="0087088F">
              <w:rPr>
                <w:b/>
                <w:noProof w:val="0"/>
                <w:sz w:val="20"/>
                <w:szCs w:val="20"/>
                <w:lang w:eastAsia="ru-RU"/>
              </w:rPr>
              <w:t>tranzacţiei</w:t>
            </w:r>
            <w:proofErr w:type="spellEnd"/>
            <w:r w:rsidRPr="0087088F">
              <w:rPr>
                <w:b/>
                <w:noProof w:val="0"/>
                <w:sz w:val="20"/>
                <w:szCs w:val="20"/>
                <w:lang w:eastAsia="ru-RU"/>
              </w:rPr>
              <w:t xml:space="preserve"> ( numărul de ordine, unic)</w:t>
            </w:r>
          </w:p>
        </w:tc>
      </w:tr>
      <w:tr w:rsidR="0087088F" w:rsidRPr="0087088F" w14:paraId="46D48E62" w14:textId="77777777" w:rsidTr="00C0632C">
        <w:trPr>
          <w:trHeight w:val="401"/>
        </w:trPr>
        <w:tc>
          <w:tcPr>
            <w:tcW w:w="1702" w:type="dxa"/>
            <w:tcBorders>
              <w:left w:val="single" w:sz="8" w:space="0" w:color="000000"/>
              <w:bottom w:val="single" w:sz="4" w:space="0" w:color="000000"/>
            </w:tcBorders>
            <w:vAlign w:val="center"/>
          </w:tcPr>
          <w:p w14:paraId="47731621"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TIP_BEN</w:t>
            </w:r>
          </w:p>
        </w:tc>
        <w:tc>
          <w:tcPr>
            <w:tcW w:w="1417" w:type="dxa"/>
            <w:tcBorders>
              <w:left w:val="single" w:sz="4" w:space="0" w:color="000000"/>
              <w:bottom w:val="single" w:sz="4" w:space="0" w:color="000000"/>
            </w:tcBorders>
            <w:vAlign w:val="center"/>
          </w:tcPr>
          <w:p w14:paraId="2524DB36"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Numeric</w:t>
            </w:r>
          </w:p>
        </w:tc>
        <w:tc>
          <w:tcPr>
            <w:tcW w:w="1276" w:type="dxa"/>
            <w:tcBorders>
              <w:left w:val="single" w:sz="4" w:space="0" w:color="000000"/>
              <w:bottom w:val="single" w:sz="4" w:space="0" w:color="000000"/>
            </w:tcBorders>
            <w:vAlign w:val="center"/>
          </w:tcPr>
          <w:p w14:paraId="11FA7DB0"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5</w:t>
            </w:r>
          </w:p>
        </w:tc>
        <w:tc>
          <w:tcPr>
            <w:tcW w:w="1276" w:type="dxa"/>
            <w:tcBorders>
              <w:left w:val="single" w:sz="4" w:space="0" w:color="000000"/>
              <w:bottom w:val="single" w:sz="4" w:space="0" w:color="000000"/>
            </w:tcBorders>
          </w:tcPr>
          <w:p w14:paraId="51B47EF6"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14777BC9"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Codul  categoriei beneficiarului (după clasificator)*</w:t>
            </w:r>
          </w:p>
        </w:tc>
      </w:tr>
      <w:tr w:rsidR="0087088F" w:rsidRPr="0087088F" w14:paraId="6CB6F836" w14:textId="77777777" w:rsidTr="00C0632C">
        <w:tc>
          <w:tcPr>
            <w:tcW w:w="1702" w:type="dxa"/>
            <w:tcBorders>
              <w:left w:val="single" w:sz="8" w:space="0" w:color="000000"/>
              <w:bottom w:val="single" w:sz="4" w:space="0" w:color="000000"/>
            </w:tcBorders>
            <w:vAlign w:val="center"/>
          </w:tcPr>
          <w:p w14:paraId="63672090"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IDNO_AGENT</w:t>
            </w:r>
          </w:p>
        </w:tc>
        <w:tc>
          <w:tcPr>
            <w:tcW w:w="1417" w:type="dxa"/>
            <w:tcBorders>
              <w:left w:val="single" w:sz="4" w:space="0" w:color="000000"/>
              <w:bottom w:val="single" w:sz="4" w:space="0" w:color="000000"/>
            </w:tcBorders>
            <w:vAlign w:val="center"/>
          </w:tcPr>
          <w:p w14:paraId="065921C9"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2471DDF5"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17</w:t>
            </w:r>
          </w:p>
        </w:tc>
        <w:tc>
          <w:tcPr>
            <w:tcW w:w="1276" w:type="dxa"/>
            <w:tcBorders>
              <w:left w:val="single" w:sz="4" w:space="0" w:color="000000"/>
              <w:bottom w:val="single" w:sz="4" w:space="0" w:color="000000"/>
            </w:tcBorders>
          </w:tcPr>
          <w:p w14:paraId="3F5CD3D9"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67380F7C"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 xml:space="preserve">IDNO a </w:t>
            </w:r>
            <w:proofErr w:type="spellStart"/>
            <w:r w:rsidRPr="0087088F">
              <w:rPr>
                <w:b/>
                <w:noProof w:val="0"/>
                <w:sz w:val="20"/>
                <w:szCs w:val="20"/>
                <w:lang w:eastAsia="ru-RU"/>
              </w:rPr>
              <w:t>unităţii</w:t>
            </w:r>
            <w:proofErr w:type="spellEnd"/>
            <w:r w:rsidRPr="0087088F">
              <w:rPr>
                <w:b/>
                <w:noProof w:val="0"/>
                <w:sz w:val="20"/>
                <w:szCs w:val="20"/>
                <w:lang w:eastAsia="ru-RU"/>
              </w:rPr>
              <w:t xml:space="preserve"> economice (cod fiscal)*</w:t>
            </w:r>
          </w:p>
        </w:tc>
      </w:tr>
      <w:tr w:rsidR="0087088F" w:rsidRPr="0087088F" w14:paraId="6651154F" w14:textId="77777777" w:rsidTr="00C0632C">
        <w:tc>
          <w:tcPr>
            <w:tcW w:w="1702" w:type="dxa"/>
            <w:tcBorders>
              <w:left w:val="single" w:sz="8" w:space="0" w:color="000000"/>
              <w:bottom w:val="single" w:sz="4" w:space="0" w:color="000000"/>
            </w:tcBorders>
            <w:vAlign w:val="center"/>
          </w:tcPr>
          <w:p w14:paraId="425D2C99"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AGENT_NUME</w:t>
            </w:r>
          </w:p>
        </w:tc>
        <w:tc>
          <w:tcPr>
            <w:tcW w:w="1417" w:type="dxa"/>
            <w:tcBorders>
              <w:left w:val="single" w:sz="4" w:space="0" w:color="000000"/>
              <w:bottom w:val="single" w:sz="4" w:space="0" w:color="000000"/>
            </w:tcBorders>
            <w:vAlign w:val="center"/>
          </w:tcPr>
          <w:p w14:paraId="0B84C287"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7F275974"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100</w:t>
            </w:r>
          </w:p>
        </w:tc>
        <w:tc>
          <w:tcPr>
            <w:tcW w:w="1276" w:type="dxa"/>
            <w:tcBorders>
              <w:left w:val="single" w:sz="4" w:space="0" w:color="000000"/>
              <w:bottom w:val="single" w:sz="4" w:space="0" w:color="000000"/>
            </w:tcBorders>
          </w:tcPr>
          <w:p w14:paraId="239FC1FC"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42E1AA5A"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 xml:space="preserve">Denumirea </w:t>
            </w:r>
            <w:proofErr w:type="spellStart"/>
            <w:r w:rsidRPr="0087088F">
              <w:rPr>
                <w:b/>
                <w:noProof w:val="0"/>
                <w:sz w:val="20"/>
                <w:szCs w:val="20"/>
                <w:lang w:eastAsia="ru-RU"/>
              </w:rPr>
              <w:t>unităţii</w:t>
            </w:r>
            <w:proofErr w:type="spellEnd"/>
            <w:r w:rsidRPr="0087088F">
              <w:rPr>
                <w:b/>
                <w:noProof w:val="0"/>
                <w:sz w:val="20"/>
                <w:szCs w:val="20"/>
                <w:lang w:eastAsia="ru-RU"/>
              </w:rPr>
              <w:t xml:space="preserve"> economice care a eliberat biletului </w:t>
            </w:r>
          </w:p>
        </w:tc>
      </w:tr>
      <w:tr w:rsidR="0087088F" w:rsidRPr="0087088F" w14:paraId="4E723F0F" w14:textId="77777777" w:rsidTr="00C0632C">
        <w:tc>
          <w:tcPr>
            <w:tcW w:w="1702" w:type="dxa"/>
            <w:tcBorders>
              <w:left w:val="single" w:sz="8" w:space="0" w:color="000000"/>
              <w:bottom w:val="single" w:sz="4" w:space="0" w:color="000000"/>
            </w:tcBorders>
            <w:vAlign w:val="center"/>
          </w:tcPr>
          <w:p w14:paraId="4FAB7700"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NPP</w:t>
            </w:r>
          </w:p>
        </w:tc>
        <w:tc>
          <w:tcPr>
            <w:tcW w:w="1417" w:type="dxa"/>
            <w:tcBorders>
              <w:left w:val="single" w:sz="4" w:space="0" w:color="000000"/>
              <w:bottom w:val="single" w:sz="4" w:space="0" w:color="000000"/>
            </w:tcBorders>
            <w:vAlign w:val="center"/>
          </w:tcPr>
          <w:p w14:paraId="00012C25"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4807458F"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50</w:t>
            </w:r>
          </w:p>
        </w:tc>
        <w:tc>
          <w:tcPr>
            <w:tcW w:w="1276" w:type="dxa"/>
            <w:tcBorders>
              <w:left w:val="single" w:sz="4" w:space="0" w:color="000000"/>
              <w:bottom w:val="single" w:sz="4" w:space="0" w:color="000000"/>
            </w:tcBorders>
          </w:tcPr>
          <w:p w14:paraId="5A0448AE"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716518B8"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Numele, Prenumele, Patronimicul beneficiarului*</w:t>
            </w:r>
          </w:p>
        </w:tc>
      </w:tr>
      <w:tr w:rsidR="0087088F" w:rsidRPr="0087088F" w14:paraId="1AA0469D" w14:textId="77777777" w:rsidTr="00C0632C">
        <w:tc>
          <w:tcPr>
            <w:tcW w:w="1702" w:type="dxa"/>
            <w:tcBorders>
              <w:left w:val="single" w:sz="8" w:space="0" w:color="000000"/>
              <w:bottom w:val="single" w:sz="4" w:space="0" w:color="000000"/>
            </w:tcBorders>
            <w:vAlign w:val="center"/>
          </w:tcPr>
          <w:p w14:paraId="0FE9F1CD"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IDNP</w:t>
            </w:r>
          </w:p>
        </w:tc>
        <w:tc>
          <w:tcPr>
            <w:tcW w:w="1417" w:type="dxa"/>
            <w:tcBorders>
              <w:left w:val="single" w:sz="4" w:space="0" w:color="000000"/>
              <w:bottom w:val="single" w:sz="4" w:space="0" w:color="000000"/>
            </w:tcBorders>
            <w:vAlign w:val="center"/>
          </w:tcPr>
          <w:p w14:paraId="1CEE06AA"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72825C48"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13</w:t>
            </w:r>
          </w:p>
        </w:tc>
        <w:tc>
          <w:tcPr>
            <w:tcW w:w="1276" w:type="dxa"/>
            <w:tcBorders>
              <w:left w:val="single" w:sz="4" w:space="0" w:color="000000"/>
              <w:bottom w:val="single" w:sz="4" w:space="0" w:color="000000"/>
            </w:tcBorders>
          </w:tcPr>
          <w:p w14:paraId="0E1B1CA9"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41274574"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IDNP a beneficiarului*</w:t>
            </w:r>
          </w:p>
        </w:tc>
      </w:tr>
      <w:tr w:rsidR="0087088F" w:rsidRPr="0087088F" w14:paraId="2889AFA1" w14:textId="77777777" w:rsidTr="00C0632C">
        <w:tc>
          <w:tcPr>
            <w:tcW w:w="1702" w:type="dxa"/>
            <w:tcBorders>
              <w:left w:val="single" w:sz="8" w:space="0" w:color="000000"/>
              <w:bottom w:val="single" w:sz="4" w:space="0" w:color="000000"/>
            </w:tcBorders>
            <w:vAlign w:val="center"/>
          </w:tcPr>
          <w:p w14:paraId="11C1B5DA"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ADRESA</w:t>
            </w:r>
          </w:p>
        </w:tc>
        <w:tc>
          <w:tcPr>
            <w:tcW w:w="1417" w:type="dxa"/>
            <w:tcBorders>
              <w:left w:val="single" w:sz="4" w:space="0" w:color="000000"/>
              <w:bottom w:val="single" w:sz="4" w:space="0" w:color="000000"/>
            </w:tcBorders>
            <w:vAlign w:val="center"/>
          </w:tcPr>
          <w:p w14:paraId="4F6A243E"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35FD3345"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80</w:t>
            </w:r>
          </w:p>
        </w:tc>
        <w:tc>
          <w:tcPr>
            <w:tcW w:w="1276" w:type="dxa"/>
            <w:tcBorders>
              <w:left w:val="single" w:sz="4" w:space="0" w:color="000000"/>
              <w:bottom w:val="single" w:sz="4" w:space="0" w:color="000000"/>
            </w:tcBorders>
          </w:tcPr>
          <w:p w14:paraId="4DA4A240"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3FF15654"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Adresa beneficiarului</w:t>
            </w:r>
          </w:p>
        </w:tc>
      </w:tr>
      <w:tr w:rsidR="0087088F" w:rsidRPr="0087088F" w14:paraId="32DD2BA6" w14:textId="77777777" w:rsidTr="00C0632C">
        <w:tc>
          <w:tcPr>
            <w:tcW w:w="1702" w:type="dxa"/>
            <w:tcBorders>
              <w:left w:val="single" w:sz="8" w:space="0" w:color="000000"/>
              <w:bottom w:val="single" w:sz="4" w:space="0" w:color="000000"/>
            </w:tcBorders>
            <w:vAlign w:val="center"/>
          </w:tcPr>
          <w:p w14:paraId="45238888"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SAN</w:t>
            </w:r>
          </w:p>
        </w:tc>
        <w:tc>
          <w:tcPr>
            <w:tcW w:w="1417" w:type="dxa"/>
            <w:tcBorders>
              <w:left w:val="single" w:sz="4" w:space="0" w:color="000000"/>
              <w:bottom w:val="single" w:sz="4" w:space="0" w:color="000000"/>
            </w:tcBorders>
            <w:vAlign w:val="center"/>
          </w:tcPr>
          <w:p w14:paraId="7F39A976"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Numeric</w:t>
            </w:r>
          </w:p>
        </w:tc>
        <w:tc>
          <w:tcPr>
            <w:tcW w:w="1276" w:type="dxa"/>
            <w:tcBorders>
              <w:left w:val="single" w:sz="4" w:space="0" w:color="000000"/>
              <w:bottom w:val="single" w:sz="4" w:space="0" w:color="000000"/>
            </w:tcBorders>
            <w:vAlign w:val="center"/>
          </w:tcPr>
          <w:p w14:paraId="62270ED3"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5</w:t>
            </w:r>
          </w:p>
        </w:tc>
        <w:tc>
          <w:tcPr>
            <w:tcW w:w="1276" w:type="dxa"/>
            <w:tcBorders>
              <w:left w:val="single" w:sz="4" w:space="0" w:color="000000"/>
              <w:bottom w:val="single" w:sz="4" w:space="0" w:color="000000"/>
            </w:tcBorders>
          </w:tcPr>
          <w:p w14:paraId="0F709158"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6C848487"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Codul sanatoriului (după clasificator)*</w:t>
            </w:r>
          </w:p>
        </w:tc>
      </w:tr>
      <w:tr w:rsidR="0087088F" w:rsidRPr="0087088F" w14:paraId="4E0D10E4" w14:textId="77777777" w:rsidTr="00C0632C">
        <w:tc>
          <w:tcPr>
            <w:tcW w:w="1702" w:type="dxa"/>
            <w:tcBorders>
              <w:left w:val="single" w:sz="8" w:space="0" w:color="000000"/>
              <w:bottom w:val="single" w:sz="4" w:space="0" w:color="000000"/>
            </w:tcBorders>
            <w:vAlign w:val="center"/>
          </w:tcPr>
          <w:p w14:paraId="69E05BD7"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BILET_SER</w:t>
            </w:r>
          </w:p>
        </w:tc>
        <w:tc>
          <w:tcPr>
            <w:tcW w:w="1417" w:type="dxa"/>
            <w:tcBorders>
              <w:left w:val="single" w:sz="4" w:space="0" w:color="000000"/>
              <w:bottom w:val="single" w:sz="4" w:space="0" w:color="000000"/>
            </w:tcBorders>
            <w:vAlign w:val="center"/>
          </w:tcPr>
          <w:p w14:paraId="5F302D75"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Character</w:t>
            </w:r>
            <w:proofErr w:type="spellEnd"/>
          </w:p>
        </w:tc>
        <w:tc>
          <w:tcPr>
            <w:tcW w:w="1276" w:type="dxa"/>
            <w:tcBorders>
              <w:left w:val="single" w:sz="4" w:space="0" w:color="000000"/>
              <w:bottom w:val="single" w:sz="4" w:space="0" w:color="000000"/>
            </w:tcBorders>
            <w:vAlign w:val="center"/>
          </w:tcPr>
          <w:p w14:paraId="564CBFFD"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5</w:t>
            </w:r>
          </w:p>
        </w:tc>
        <w:tc>
          <w:tcPr>
            <w:tcW w:w="1276" w:type="dxa"/>
            <w:tcBorders>
              <w:left w:val="single" w:sz="4" w:space="0" w:color="000000"/>
              <w:bottom w:val="single" w:sz="4" w:space="0" w:color="000000"/>
            </w:tcBorders>
          </w:tcPr>
          <w:p w14:paraId="596E289F"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72194230"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Seria biletului</w:t>
            </w:r>
          </w:p>
        </w:tc>
      </w:tr>
      <w:tr w:rsidR="0087088F" w:rsidRPr="0087088F" w14:paraId="47A219EF" w14:textId="77777777" w:rsidTr="00C0632C">
        <w:tc>
          <w:tcPr>
            <w:tcW w:w="1702" w:type="dxa"/>
            <w:tcBorders>
              <w:left w:val="single" w:sz="8" w:space="0" w:color="000000"/>
              <w:bottom w:val="single" w:sz="4" w:space="0" w:color="000000"/>
            </w:tcBorders>
            <w:vAlign w:val="center"/>
          </w:tcPr>
          <w:p w14:paraId="664DD291"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BILET_N</w:t>
            </w:r>
          </w:p>
        </w:tc>
        <w:tc>
          <w:tcPr>
            <w:tcW w:w="1417" w:type="dxa"/>
            <w:tcBorders>
              <w:left w:val="single" w:sz="4" w:space="0" w:color="000000"/>
              <w:bottom w:val="single" w:sz="4" w:space="0" w:color="000000"/>
            </w:tcBorders>
            <w:vAlign w:val="center"/>
          </w:tcPr>
          <w:p w14:paraId="5293F96A"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Numeric</w:t>
            </w:r>
          </w:p>
        </w:tc>
        <w:tc>
          <w:tcPr>
            <w:tcW w:w="1276" w:type="dxa"/>
            <w:tcBorders>
              <w:left w:val="single" w:sz="4" w:space="0" w:color="000000"/>
              <w:bottom w:val="single" w:sz="4" w:space="0" w:color="000000"/>
            </w:tcBorders>
            <w:vAlign w:val="center"/>
          </w:tcPr>
          <w:p w14:paraId="11D43133"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10</w:t>
            </w:r>
          </w:p>
        </w:tc>
        <w:tc>
          <w:tcPr>
            <w:tcW w:w="1276" w:type="dxa"/>
            <w:tcBorders>
              <w:left w:val="single" w:sz="4" w:space="0" w:color="000000"/>
              <w:bottom w:val="single" w:sz="4" w:space="0" w:color="000000"/>
            </w:tcBorders>
          </w:tcPr>
          <w:p w14:paraId="14703544"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2FB82CF9"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Numărul biletului</w:t>
            </w:r>
          </w:p>
        </w:tc>
      </w:tr>
      <w:tr w:rsidR="0087088F" w:rsidRPr="0087088F" w14:paraId="0AE2AC30" w14:textId="77777777" w:rsidTr="00C0632C">
        <w:tc>
          <w:tcPr>
            <w:tcW w:w="1702" w:type="dxa"/>
            <w:tcBorders>
              <w:left w:val="single" w:sz="8" w:space="0" w:color="000000"/>
              <w:bottom w:val="single" w:sz="4" w:space="0" w:color="000000"/>
            </w:tcBorders>
            <w:vAlign w:val="center"/>
          </w:tcPr>
          <w:p w14:paraId="30C9B89F"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PRET</w:t>
            </w:r>
          </w:p>
        </w:tc>
        <w:tc>
          <w:tcPr>
            <w:tcW w:w="1417" w:type="dxa"/>
            <w:tcBorders>
              <w:left w:val="single" w:sz="4" w:space="0" w:color="000000"/>
              <w:bottom w:val="single" w:sz="4" w:space="0" w:color="000000"/>
            </w:tcBorders>
            <w:vAlign w:val="center"/>
          </w:tcPr>
          <w:p w14:paraId="45BC7A96"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Numeric</w:t>
            </w:r>
          </w:p>
        </w:tc>
        <w:tc>
          <w:tcPr>
            <w:tcW w:w="1276" w:type="dxa"/>
            <w:tcBorders>
              <w:left w:val="single" w:sz="4" w:space="0" w:color="000000"/>
              <w:bottom w:val="single" w:sz="4" w:space="0" w:color="000000"/>
            </w:tcBorders>
            <w:vAlign w:val="center"/>
          </w:tcPr>
          <w:p w14:paraId="6AB7A9A0"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8</w:t>
            </w:r>
          </w:p>
        </w:tc>
        <w:tc>
          <w:tcPr>
            <w:tcW w:w="1276" w:type="dxa"/>
            <w:tcBorders>
              <w:left w:val="single" w:sz="4" w:space="0" w:color="000000"/>
              <w:bottom w:val="single" w:sz="4" w:space="0" w:color="000000"/>
            </w:tcBorders>
          </w:tcPr>
          <w:p w14:paraId="22F356DD"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2</w:t>
            </w:r>
          </w:p>
        </w:tc>
        <w:tc>
          <w:tcPr>
            <w:tcW w:w="3827" w:type="dxa"/>
            <w:tcBorders>
              <w:left w:val="single" w:sz="4" w:space="0" w:color="000000"/>
              <w:bottom w:val="single" w:sz="4" w:space="0" w:color="000000"/>
              <w:right w:val="single" w:sz="8" w:space="0" w:color="000000"/>
            </w:tcBorders>
          </w:tcPr>
          <w:p w14:paraId="6C5819CD" w14:textId="77777777" w:rsidR="0087088F" w:rsidRPr="0087088F" w:rsidRDefault="0087088F" w:rsidP="0087088F">
            <w:pPr>
              <w:snapToGrid w:val="0"/>
              <w:spacing w:after="120"/>
              <w:rPr>
                <w:b/>
                <w:noProof w:val="0"/>
                <w:sz w:val="20"/>
                <w:szCs w:val="20"/>
                <w:lang w:eastAsia="ru-RU"/>
              </w:rPr>
            </w:pPr>
            <w:proofErr w:type="spellStart"/>
            <w:r w:rsidRPr="0087088F">
              <w:rPr>
                <w:b/>
                <w:noProof w:val="0"/>
                <w:sz w:val="20"/>
                <w:szCs w:val="20"/>
                <w:lang w:eastAsia="ru-RU"/>
              </w:rPr>
              <w:t>Preţul</w:t>
            </w:r>
            <w:proofErr w:type="spellEnd"/>
            <w:r w:rsidRPr="0087088F">
              <w:rPr>
                <w:b/>
                <w:noProof w:val="0"/>
                <w:sz w:val="20"/>
                <w:szCs w:val="20"/>
                <w:lang w:eastAsia="ru-RU"/>
              </w:rPr>
              <w:t xml:space="preserve"> biletului*</w:t>
            </w:r>
          </w:p>
        </w:tc>
      </w:tr>
      <w:tr w:rsidR="0087088F" w:rsidRPr="0087088F" w14:paraId="50BB292C" w14:textId="77777777" w:rsidTr="00C0632C">
        <w:tc>
          <w:tcPr>
            <w:tcW w:w="1702" w:type="dxa"/>
            <w:tcBorders>
              <w:left w:val="single" w:sz="8" w:space="0" w:color="000000"/>
              <w:bottom w:val="single" w:sz="4" w:space="0" w:color="000000"/>
            </w:tcBorders>
            <w:vAlign w:val="center"/>
          </w:tcPr>
          <w:p w14:paraId="34F45154"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SOSIT_D</w:t>
            </w:r>
          </w:p>
        </w:tc>
        <w:tc>
          <w:tcPr>
            <w:tcW w:w="1417" w:type="dxa"/>
            <w:tcBorders>
              <w:left w:val="single" w:sz="4" w:space="0" w:color="000000"/>
              <w:bottom w:val="single" w:sz="4" w:space="0" w:color="000000"/>
            </w:tcBorders>
            <w:vAlign w:val="center"/>
          </w:tcPr>
          <w:p w14:paraId="1BE0DD95"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Date</w:t>
            </w:r>
          </w:p>
        </w:tc>
        <w:tc>
          <w:tcPr>
            <w:tcW w:w="1276" w:type="dxa"/>
            <w:tcBorders>
              <w:left w:val="single" w:sz="4" w:space="0" w:color="000000"/>
              <w:bottom w:val="single" w:sz="4" w:space="0" w:color="000000"/>
            </w:tcBorders>
            <w:vAlign w:val="center"/>
          </w:tcPr>
          <w:p w14:paraId="1CA15D58" w14:textId="77777777" w:rsidR="0087088F" w:rsidRPr="0087088F" w:rsidRDefault="0087088F" w:rsidP="0087088F">
            <w:pPr>
              <w:snapToGrid w:val="0"/>
              <w:spacing w:after="120"/>
              <w:rPr>
                <w:b/>
                <w:noProof w:val="0"/>
                <w:sz w:val="20"/>
                <w:szCs w:val="20"/>
                <w:lang w:eastAsia="ru-RU"/>
              </w:rPr>
            </w:pPr>
          </w:p>
        </w:tc>
        <w:tc>
          <w:tcPr>
            <w:tcW w:w="1276" w:type="dxa"/>
            <w:tcBorders>
              <w:left w:val="single" w:sz="4" w:space="0" w:color="000000"/>
              <w:bottom w:val="single" w:sz="4" w:space="0" w:color="000000"/>
            </w:tcBorders>
          </w:tcPr>
          <w:p w14:paraId="7586C5FE"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4E6696FC"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Data sosirii</w:t>
            </w:r>
          </w:p>
        </w:tc>
      </w:tr>
      <w:tr w:rsidR="0087088F" w:rsidRPr="0087088F" w14:paraId="29B2417C" w14:textId="77777777" w:rsidTr="00C0632C">
        <w:tc>
          <w:tcPr>
            <w:tcW w:w="1702" w:type="dxa"/>
            <w:tcBorders>
              <w:left w:val="single" w:sz="8" w:space="0" w:color="000000"/>
              <w:bottom w:val="single" w:sz="4" w:space="0" w:color="000000"/>
            </w:tcBorders>
            <w:vAlign w:val="center"/>
          </w:tcPr>
          <w:p w14:paraId="37275ED7"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PLECAT_D</w:t>
            </w:r>
          </w:p>
        </w:tc>
        <w:tc>
          <w:tcPr>
            <w:tcW w:w="1417" w:type="dxa"/>
            <w:tcBorders>
              <w:left w:val="single" w:sz="4" w:space="0" w:color="000000"/>
              <w:bottom w:val="single" w:sz="4" w:space="0" w:color="000000"/>
            </w:tcBorders>
            <w:vAlign w:val="center"/>
          </w:tcPr>
          <w:p w14:paraId="7C6E407C"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Date</w:t>
            </w:r>
          </w:p>
        </w:tc>
        <w:tc>
          <w:tcPr>
            <w:tcW w:w="1276" w:type="dxa"/>
            <w:tcBorders>
              <w:left w:val="single" w:sz="4" w:space="0" w:color="000000"/>
              <w:bottom w:val="single" w:sz="4" w:space="0" w:color="000000"/>
            </w:tcBorders>
            <w:vAlign w:val="center"/>
          </w:tcPr>
          <w:p w14:paraId="2CACC1D8" w14:textId="77777777" w:rsidR="0087088F" w:rsidRPr="0087088F" w:rsidRDefault="0087088F" w:rsidP="0087088F">
            <w:pPr>
              <w:snapToGrid w:val="0"/>
              <w:spacing w:after="120"/>
              <w:rPr>
                <w:b/>
                <w:noProof w:val="0"/>
                <w:sz w:val="20"/>
                <w:szCs w:val="20"/>
                <w:lang w:eastAsia="ru-RU"/>
              </w:rPr>
            </w:pPr>
          </w:p>
        </w:tc>
        <w:tc>
          <w:tcPr>
            <w:tcW w:w="1276" w:type="dxa"/>
            <w:tcBorders>
              <w:left w:val="single" w:sz="4" w:space="0" w:color="000000"/>
              <w:bottom w:val="single" w:sz="4" w:space="0" w:color="000000"/>
            </w:tcBorders>
          </w:tcPr>
          <w:p w14:paraId="7A954B6A" w14:textId="77777777" w:rsidR="0087088F" w:rsidRPr="0087088F" w:rsidRDefault="0087088F" w:rsidP="0087088F">
            <w:pPr>
              <w:snapToGrid w:val="0"/>
              <w:spacing w:after="120"/>
              <w:rPr>
                <w:b/>
                <w:noProof w:val="0"/>
                <w:sz w:val="20"/>
                <w:szCs w:val="20"/>
                <w:lang w:eastAsia="ru-RU"/>
              </w:rPr>
            </w:pPr>
          </w:p>
        </w:tc>
        <w:tc>
          <w:tcPr>
            <w:tcW w:w="3827" w:type="dxa"/>
            <w:tcBorders>
              <w:left w:val="single" w:sz="4" w:space="0" w:color="000000"/>
              <w:bottom w:val="single" w:sz="4" w:space="0" w:color="000000"/>
              <w:right w:val="single" w:sz="8" w:space="0" w:color="000000"/>
            </w:tcBorders>
          </w:tcPr>
          <w:p w14:paraId="4C7B1A71" w14:textId="77777777" w:rsidR="0087088F" w:rsidRPr="0087088F" w:rsidRDefault="0087088F" w:rsidP="0087088F">
            <w:pPr>
              <w:snapToGrid w:val="0"/>
              <w:spacing w:after="120"/>
              <w:rPr>
                <w:b/>
                <w:noProof w:val="0"/>
                <w:sz w:val="20"/>
                <w:szCs w:val="20"/>
                <w:lang w:eastAsia="ru-RU"/>
              </w:rPr>
            </w:pPr>
            <w:r w:rsidRPr="0087088F">
              <w:rPr>
                <w:b/>
                <w:noProof w:val="0"/>
                <w:sz w:val="20"/>
                <w:szCs w:val="20"/>
                <w:lang w:eastAsia="ru-RU"/>
              </w:rPr>
              <w:t>Data plecării</w:t>
            </w:r>
          </w:p>
        </w:tc>
      </w:tr>
      <w:tr w:rsidR="0087088F" w:rsidRPr="0087088F" w14:paraId="25AA161B" w14:textId="77777777" w:rsidTr="00C0632C">
        <w:tc>
          <w:tcPr>
            <w:tcW w:w="1702" w:type="dxa"/>
            <w:tcBorders>
              <w:left w:val="single" w:sz="8" w:space="0" w:color="000000"/>
              <w:bottom w:val="single" w:sz="8" w:space="0" w:color="000000"/>
            </w:tcBorders>
            <w:vAlign w:val="center"/>
          </w:tcPr>
          <w:p w14:paraId="3687031F" w14:textId="77777777" w:rsidR="0087088F" w:rsidRPr="0087088F" w:rsidRDefault="0087088F" w:rsidP="0087088F">
            <w:pPr>
              <w:snapToGrid w:val="0"/>
              <w:spacing w:after="120"/>
              <w:rPr>
                <w:b/>
                <w:noProof w:val="0"/>
                <w:sz w:val="20"/>
                <w:lang w:eastAsia="ru-RU"/>
              </w:rPr>
            </w:pPr>
            <w:r w:rsidRPr="0087088F">
              <w:rPr>
                <w:b/>
                <w:noProof w:val="0"/>
                <w:sz w:val="20"/>
                <w:lang w:eastAsia="ru-RU"/>
              </w:rPr>
              <w:t>COVID</w:t>
            </w:r>
          </w:p>
        </w:tc>
        <w:tc>
          <w:tcPr>
            <w:tcW w:w="1417" w:type="dxa"/>
            <w:tcBorders>
              <w:left w:val="single" w:sz="4" w:space="0" w:color="000000"/>
              <w:bottom w:val="single" w:sz="8" w:space="0" w:color="000000"/>
            </w:tcBorders>
            <w:vAlign w:val="center"/>
          </w:tcPr>
          <w:p w14:paraId="748F8444" w14:textId="77777777" w:rsidR="0087088F" w:rsidRPr="0087088F" w:rsidRDefault="0087088F" w:rsidP="0087088F">
            <w:pPr>
              <w:snapToGrid w:val="0"/>
              <w:spacing w:after="120"/>
              <w:rPr>
                <w:b/>
                <w:noProof w:val="0"/>
                <w:sz w:val="20"/>
                <w:lang w:eastAsia="ru-RU"/>
              </w:rPr>
            </w:pPr>
            <w:r w:rsidRPr="0087088F">
              <w:rPr>
                <w:b/>
                <w:noProof w:val="0"/>
                <w:sz w:val="20"/>
                <w:lang w:eastAsia="ru-RU"/>
              </w:rPr>
              <w:t>Numeric</w:t>
            </w:r>
          </w:p>
        </w:tc>
        <w:tc>
          <w:tcPr>
            <w:tcW w:w="1276" w:type="dxa"/>
            <w:tcBorders>
              <w:left w:val="single" w:sz="4" w:space="0" w:color="000000"/>
              <w:bottom w:val="single" w:sz="8" w:space="0" w:color="000000"/>
            </w:tcBorders>
            <w:vAlign w:val="center"/>
          </w:tcPr>
          <w:p w14:paraId="40D213E6" w14:textId="77777777" w:rsidR="0087088F" w:rsidRPr="0087088F" w:rsidRDefault="0087088F" w:rsidP="0087088F">
            <w:pPr>
              <w:snapToGrid w:val="0"/>
              <w:spacing w:after="120"/>
              <w:rPr>
                <w:b/>
                <w:noProof w:val="0"/>
                <w:sz w:val="20"/>
                <w:lang w:eastAsia="ru-RU"/>
              </w:rPr>
            </w:pPr>
            <w:r w:rsidRPr="0087088F">
              <w:rPr>
                <w:b/>
                <w:noProof w:val="0"/>
                <w:sz w:val="20"/>
                <w:lang w:eastAsia="ru-RU"/>
              </w:rPr>
              <w:t>5</w:t>
            </w:r>
          </w:p>
        </w:tc>
        <w:tc>
          <w:tcPr>
            <w:tcW w:w="1276" w:type="dxa"/>
            <w:tcBorders>
              <w:left w:val="single" w:sz="4" w:space="0" w:color="000000"/>
              <w:bottom w:val="single" w:sz="8" w:space="0" w:color="000000"/>
            </w:tcBorders>
          </w:tcPr>
          <w:p w14:paraId="5652274F" w14:textId="77777777" w:rsidR="0087088F" w:rsidRPr="0087088F" w:rsidRDefault="0087088F" w:rsidP="0087088F">
            <w:pPr>
              <w:snapToGrid w:val="0"/>
              <w:spacing w:after="120"/>
              <w:rPr>
                <w:b/>
                <w:noProof w:val="0"/>
                <w:sz w:val="20"/>
                <w:lang w:eastAsia="ru-RU"/>
              </w:rPr>
            </w:pPr>
          </w:p>
        </w:tc>
        <w:tc>
          <w:tcPr>
            <w:tcW w:w="3827" w:type="dxa"/>
            <w:tcBorders>
              <w:left w:val="single" w:sz="4" w:space="0" w:color="000000"/>
              <w:bottom w:val="single" w:sz="8" w:space="0" w:color="000000"/>
              <w:right w:val="single" w:sz="8" w:space="0" w:color="000000"/>
            </w:tcBorders>
          </w:tcPr>
          <w:p w14:paraId="28BAE9DA" w14:textId="77777777" w:rsidR="0087088F" w:rsidRPr="0087088F" w:rsidRDefault="0087088F" w:rsidP="0087088F">
            <w:pPr>
              <w:snapToGrid w:val="0"/>
              <w:spacing w:after="120"/>
              <w:rPr>
                <w:b/>
                <w:noProof w:val="0"/>
                <w:sz w:val="20"/>
                <w:lang w:eastAsia="ru-RU"/>
              </w:rPr>
            </w:pPr>
            <w:proofErr w:type="spellStart"/>
            <w:r w:rsidRPr="0087088F">
              <w:rPr>
                <w:b/>
                <w:noProof w:val="0"/>
                <w:sz w:val="20"/>
                <w:lang w:eastAsia="ru-RU"/>
              </w:rPr>
              <w:t>Dupa</w:t>
            </w:r>
            <w:proofErr w:type="spellEnd"/>
            <w:r w:rsidRPr="0087088F">
              <w:rPr>
                <w:b/>
                <w:noProof w:val="0"/>
                <w:sz w:val="20"/>
                <w:lang w:eastAsia="ru-RU"/>
              </w:rPr>
              <w:t xml:space="preserve"> COVID-19, (1 sau 0 )</w:t>
            </w:r>
          </w:p>
        </w:tc>
      </w:tr>
    </w:tbl>
    <w:p w14:paraId="091ECF59" w14:textId="77777777" w:rsidR="0087088F" w:rsidRPr="0087088F" w:rsidRDefault="0087088F" w:rsidP="0087088F">
      <w:pPr>
        <w:tabs>
          <w:tab w:val="left" w:pos="223"/>
        </w:tabs>
        <w:spacing w:after="120"/>
        <w:rPr>
          <w:noProof w:val="0"/>
          <w:sz w:val="20"/>
          <w:u w:val="single"/>
          <w:lang w:eastAsia="ru-RU"/>
        </w:rPr>
      </w:pPr>
      <w:r w:rsidRPr="0087088F">
        <w:rPr>
          <w:noProof w:val="0"/>
          <w:sz w:val="20"/>
          <w:u w:val="single"/>
          <w:lang w:eastAsia="ru-RU"/>
        </w:rPr>
        <w:t>*</w:t>
      </w:r>
      <w:r w:rsidRPr="0087088F">
        <w:rPr>
          <w:b/>
          <w:noProof w:val="0"/>
          <w:sz w:val="20"/>
          <w:u w:val="single"/>
          <w:lang w:eastAsia="ru-RU"/>
        </w:rPr>
        <w:t xml:space="preserve">Clasificatorul categoriilor beneficiarilor: </w:t>
      </w:r>
    </w:p>
    <w:p w14:paraId="7E052C05" w14:textId="77777777" w:rsidR="0087088F" w:rsidRPr="0087088F" w:rsidRDefault="0087088F" w:rsidP="0087088F">
      <w:pPr>
        <w:numPr>
          <w:ilvl w:val="0"/>
          <w:numId w:val="33"/>
        </w:numPr>
        <w:tabs>
          <w:tab w:val="clear" w:pos="786"/>
          <w:tab w:val="left" w:pos="780"/>
        </w:tabs>
        <w:suppressAutoHyphens/>
        <w:jc w:val="both"/>
        <w:rPr>
          <w:noProof w:val="0"/>
          <w:sz w:val="22"/>
          <w:szCs w:val="22"/>
          <w:lang w:eastAsia="ru-RU"/>
        </w:rPr>
      </w:pPr>
      <w:r w:rsidRPr="0087088F">
        <w:rPr>
          <w:noProof w:val="0"/>
          <w:sz w:val="22"/>
          <w:szCs w:val="22"/>
          <w:lang w:eastAsia="ru-RU"/>
        </w:rPr>
        <w:t xml:space="preserve">2-  pentru </w:t>
      </w:r>
      <w:proofErr w:type="spellStart"/>
      <w:r w:rsidRPr="0087088F">
        <w:rPr>
          <w:noProof w:val="0"/>
          <w:sz w:val="22"/>
          <w:szCs w:val="22"/>
          <w:lang w:eastAsia="ru-RU"/>
        </w:rPr>
        <w:t>salariaţii</w:t>
      </w:r>
      <w:proofErr w:type="spellEnd"/>
      <w:r w:rsidRPr="0087088F">
        <w:rPr>
          <w:noProof w:val="0"/>
          <w:sz w:val="22"/>
          <w:szCs w:val="22"/>
          <w:lang w:eastAsia="ru-RU"/>
        </w:rPr>
        <w:t xml:space="preserve"> de la </w:t>
      </w:r>
      <w:proofErr w:type="spellStart"/>
      <w:r w:rsidRPr="0087088F">
        <w:rPr>
          <w:noProof w:val="0"/>
          <w:sz w:val="22"/>
          <w:szCs w:val="22"/>
          <w:lang w:eastAsia="ru-RU"/>
        </w:rPr>
        <w:t>Confederaţia</w:t>
      </w:r>
      <w:proofErr w:type="spellEnd"/>
      <w:r w:rsidRPr="0087088F">
        <w:rPr>
          <w:noProof w:val="0"/>
          <w:sz w:val="22"/>
          <w:szCs w:val="22"/>
          <w:lang w:eastAsia="ru-RU"/>
        </w:rPr>
        <w:t xml:space="preserve"> Naționala Sindicatelor , </w:t>
      </w:r>
    </w:p>
    <w:p w14:paraId="2776BFD8" w14:textId="77777777" w:rsidR="0087088F" w:rsidRPr="0087088F" w:rsidRDefault="0087088F" w:rsidP="0087088F">
      <w:pPr>
        <w:numPr>
          <w:ilvl w:val="0"/>
          <w:numId w:val="33"/>
        </w:numPr>
        <w:tabs>
          <w:tab w:val="clear" w:pos="786"/>
          <w:tab w:val="left" w:pos="780"/>
        </w:tabs>
        <w:suppressAutoHyphens/>
        <w:jc w:val="both"/>
        <w:rPr>
          <w:noProof w:val="0"/>
          <w:sz w:val="22"/>
          <w:szCs w:val="22"/>
          <w:lang w:eastAsia="ru-RU"/>
        </w:rPr>
      </w:pPr>
      <w:r w:rsidRPr="0087088F">
        <w:rPr>
          <w:noProof w:val="0"/>
          <w:sz w:val="22"/>
          <w:szCs w:val="22"/>
          <w:lang w:eastAsia="ru-RU"/>
        </w:rPr>
        <w:t xml:space="preserve">6-  </w:t>
      </w:r>
      <w:proofErr w:type="spellStart"/>
      <w:r w:rsidRPr="0087088F">
        <w:rPr>
          <w:noProof w:val="0"/>
          <w:sz w:val="22"/>
          <w:szCs w:val="22"/>
          <w:lang w:eastAsia="ru-RU"/>
        </w:rPr>
        <w:t>pentu</w:t>
      </w:r>
      <w:proofErr w:type="spellEnd"/>
      <w:r w:rsidRPr="0087088F">
        <w:rPr>
          <w:noProof w:val="0"/>
          <w:sz w:val="22"/>
          <w:szCs w:val="22"/>
          <w:lang w:eastAsia="ru-RU"/>
        </w:rPr>
        <w:t xml:space="preserve"> </w:t>
      </w:r>
      <w:proofErr w:type="spellStart"/>
      <w:r w:rsidRPr="0087088F">
        <w:rPr>
          <w:noProof w:val="0"/>
          <w:sz w:val="22"/>
          <w:szCs w:val="22"/>
          <w:lang w:eastAsia="ru-RU"/>
        </w:rPr>
        <w:t>salariaţii</w:t>
      </w:r>
      <w:proofErr w:type="spellEnd"/>
      <w:r w:rsidRPr="0087088F">
        <w:rPr>
          <w:noProof w:val="0"/>
          <w:sz w:val="22"/>
          <w:szCs w:val="22"/>
          <w:lang w:eastAsia="ru-RU"/>
        </w:rPr>
        <w:t xml:space="preserve"> de la Casa </w:t>
      </w:r>
      <w:proofErr w:type="spellStart"/>
      <w:r w:rsidRPr="0087088F">
        <w:rPr>
          <w:noProof w:val="0"/>
          <w:sz w:val="22"/>
          <w:szCs w:val="22"/>
          <w:lang w:eastAsia="ru-RU"/>
        </w:rPr>
        <w:t>Naţionale</w:t>
      </w:r>
      <w:proofErr w:type="spellEnd"/>
      <w:r w:rsidRPr="0087088F">
        <w:rPr>
          <w:noProof w:val="0"/>
          <w:sz w:val="22"/>
          <w:szCs w:val="22"/>
          <w:lang w:eastAsia="ru-RU"/>
        </w:rPr>
        <w:t xml:space="preserve"> de Asigurări Sociale,</w:t>
      </w:r>
    </w:p>
    <w:p w14:paraId="17429DD3" w14:textId="4FFB1A7F" w:rsidR="0087088F" w:rsidRPr="00036846" w:rsidRDefault="0087088F" w:rsidP="00036846">
      <w:pPr>
        <w:numPr>
          <w:ilvl w:val="0"/>
          <w:numId w:val="33"/>
        </w:numPr>
        <w:tabs>
          <w:tab w:val="clear" w:pos="786"/>
          <w:tab w:val="left" w:pos="780"/>
        </w:tabs>
        <w:suppressAutoHyphens/>
        <w:jc w:val="both"/>
        <w:rPr>
          <w:noProof w:val="0"/>
          <w:sz w:val="22"/>
          <w:szCs w:val="22"/>
          <w:lang w:eastAsia="ru-RU"/>
        </w:rPr>
      </w:pPr>
      <w:r w:rsidRPr="0087088F">
        <w:rPr>
          <w:noProof w:val="0"/>
          <w:sz w:val="22"/>
          <w:szCs w:val="22"/>
          <w:lang w:eastAsia="ru-RU"/>
        </w:rPr>
        <w:t xml:space="preserve">3-  pentru veterani, </w:t>
      </w:r>
    </w:p>
    <w:p w14:paraId="71AD5A00" w14:textId="77777777" w:rsidR="0087088F" w:rsidRPr="0087088F" w:rsidRDefault="0087088F" w:rsidP="0087088F">
      <w:pPr>
        <w:tabs>
          <w:tab w:val="left" w:pos="780"/>
        </w:tabs>
        <w:jc w:val="both"/>
        <w:rPr>
          <w:b/>
          <w:bCs/>
          <w:noProof w:val="0"/>
          <w:sz w:val="20"/>
          <w:szCs w:val="20"/>
          <w:u w:val="single"/>
          <w:lang w:eastAsia="ru-RU"/>
        </w:rPr>
      </w:pPr>
      <w:r w:rsidRPr="0087088F">
        <w:rPr>
          <w:bCs/>
          <w:noProof w:val="0"/>
          <w:sz w:val="20"/>
          <w:szCs w:val="20"/>
          <w:u w:val="single"/>
          <w:lang w:eastAsia="ru-RU"/>
        </w:rPr>
        <w:t>*Clasificatorul  sanatoriilor</w:t>
      </w:r>
      <w:r w:rsidRPr="0087088F">
        <w:rPr>
          <w:b/>
          <w:bCs/>
          <w:noProof w:val="0"/>
          <w:sz w:val="20"/>
          <w:szCs w:val="20"/>
          <w:u w:val="single"/>
          <w:lang w:eastAsia="ru-RU"/>
        </w:rPr>
        <w:t>:</w:t>
      </w:r>
    </w:p>
    <w:p w14:paraId="2262B49A"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 xml:space="preserve">1-“Bucuria </w:t>
      </w:r>
      <w:proofErr w:type="spellStart"/>
      <w:r w:rsidRPr="0087088F">
        <w:rPr>
          <w:noProof w:val="0"/>
          <w:sz w:val="20"/>
          <w:szCs w:val="20"/>
          <w:lang w:eastAsia="ru-RU"/>
        </w:rPr>
        <w:t>Sind</w:t>
      </w:r>
      <w:proofErr w:type="spellEnd"/>
      <w:r w:rsidRPr="0087088F">
        <w:rPr>
          <w:noProof w:val="0"/>
          <w:sz w:val="20"/>
          <w:szCs w:val="20"/>
          <w:lang w:eastAsia="ru-RU"/>
        </w:rPr>
        <w:t xml:space="preserve">”, </w:t>
      </w:r>
      <w:proofErr w:type="spellStart"/>
      <w:r w:rsidRPr="0087088F">
        <w:rPr>
          <w:noProof w:val="0"/>
          <w:sz w:val="20"/>
          <w:szCs w:val="20"/>
          <w:lang w:eastAsia="ru-RU"/>
        </w:rPr>
        <w:t>V.Vodă</w:t>
      </w:r>
      <w:proofErr w:type="spellEnd"/>
      <w:r w:rsidRPr="0087088F">
        <w:rPr>
          <w:noProof w:val="0"/>
          <w:sz w:val="20"/>
          <w:szCs w:val="20"/>
          <w:lang w:eastAsia="ru-RU"/>
        </w:rPr>
        <w:t>,</w:t>
      </w:r>
    </w:p>
    <w:p w14:paraId="3FB74280"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 xml:space="preserve">2- „Codru”, </w:t>
      </w:r>
      <w:proofErr w:type="spellStart"/>
      <w:r w:rsidRPr="0087088F">
        <w:rPr>
          <w:noProof w:val="0"/>
          <w:sz w:val="20"/>
          <w:szCs w:val="20"/>
          <w:lang w:eastAsia="ru-RU"/>
        </w:rPr>
        <w:t>Călăraş</w:t>
      </w:r>
      <w:proofErr w:type="spellEnd"/>
      <w:r w:rsidRPr="0087088F">
        <w:rPr>
          <w:noProof w:val="0"/>
          <w:sz w:val="20"/>
          <w:szCs w:val="20"/>
          <w:lang w:eastAsia="ru-RU"/>
        </w:rPr>
        <w:t>,</w:t>
      </w:r>
    </w:p>
    <w:p w14:paraId="747EF812"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 xml:space="preserve">3-„Constructorul”, </w:t>
      </w:r>
      <w:proofErr w:type="spellStart"/>
      <w:r w:rsidRPr="0087088F">
        <w:rPr>
          <w:noProof w:val="0"/>
          <w:sz w:val="20"/>
          <w:szCs w:val="20"/>
          <w:lang w:eastAsia="ru-RU"/>
        </w:rPr>
        <w:t>Chişinău</w:t>
      </w:r>
      <w:proofErr w:type="spellEnd"/>
      <w:r w:rsidRPr="0087088F">
        <w:rPr>
          <w:noProof w:val="0"/>
          <w:sz w:val="20"/>
          <w:szCs w:val="20"/>
          <w:lang w:eastAsia="ru-RU"/>
        </w:rPr>
        <w:t>,</w:t>
      </w:r>
    </w:p>
    <w:p w14:paraId="45FFC6FF"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 xml:space="preserve">6-„Moldova” </w:t>
      </w:r>
      <w:proofErr w:type="spellStart"/>
      <w:r w:rsidRPr="0087088F">
        <w:rPr>
          <w:noProof w:val="0"/>
          <w:sz w:val="20"/>
          <w:szCs w:val="20"/>
          <w:lang w:eastAsia="ru-RU"/>
        </w:rPr>
        <w:t>Truscaveţ</w:t>
      </w:r>
      <w:proofErr w:type="spellEnd"/>
      <w:r w:rsidRPr="0087088F">
        <w:rPr>
          <w:noProof w:val="0"/>
          <w:sz w:val="20"/>
          <w:szCs w:val="20"/>
          <w:lang w:eastAsia="ru-RU"/>
        </w:rPr>
        <w:t>,</w:t>
      </w:r>
    </w:p>
    <w:p w14:paraId="0081F33E"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7-„Nufărul Alb”, Cahul,</w:t>
      </w:r>
    </w:p>
    <w:p w14:paraId="145D3365"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 xml:space="preserve">11-„ </w:t>
      </w:r>
      <w:proofErr w:type="spellStart"/>
      <w:r w:rsidRPr="0087088F">
        <w:rPr>
          <w:noProof w:val="0"/>
          <w:sz w:val="20"/>
          <w:szCs w:val="20"/>
          <w:lang w:eastAsia="ru-RU"/>
        </w:rPr>
        <w:t>Speranţa</w:t>
      </w:r>
      <w:proofErr w:type="spellEnd"/>
      <w:r w:rsidRPr="0087088F">
        <w:rPr>
          <w:noProof w:val="0"/>
          <w:sz w:val="20"/>
          <w:szCs w:val="20"/>
          <w:lang w:eastAsia="ru-RU"/>
        </w:rPr>
        <w:t xml:space="preserve">”, </w:t>
      </w:r>
      <w:proofErr w:type="spellStart"/>
      <w:r w:rsidRPr="0087088F">
        <w:rPr>
          <w:noProof w:val="0"/>
          <w:sz w:val="20"/>
          <w:szCs w:val="20"/>
          <w:lang w:eastAsia="ru-RU"/>
        </w:rPr>
        <w:t>V.Vodă</w:t>
      </w:r>
      <w:proofErr w:type="spellEnd"/>
      <w:r w:rsidRPr="0087088F">
        <w:rPr>
          <w:noProof w:val="0"/>
          <w:sz w:val="20"/>
          <w:szCs w:val="20"/>
          <w:lang w:eastAsia="ru-RU"/>
        </w:rPr>
        <w:t>,</w:t>
      </w:r>
    </w:p>
    <w:p w14:paraId="56896110"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13-„Struguraş”, Cocieri,</w:t>
      </w:r>
    </w:p>
    <w:p w14:paraId="6F5D9111" w14:textId="77777777" w:rsidR="0087088F" w:rsidRPr="0087088F" w:rsidRDefault="0087088F" w:rsidP="0087088F">
      <w:pPr>
        <w:numPr>
          <w:ilvl w:val="0"/>
          <w:numId w:val="48"/>
        </w:numPr>
        <w:tabs>
          <w:tab w:val="left" w:pos="798"/>
        </w:tabs>
        <w:suppressAutoHyphens/>
        <w:rPr>
          <w:noProof w:val="0"/>
          <w:sz w:val="20"/>
          <w:szCs w:val="20"/>
          <w:lang w:eastAsia="ru-RU"/>
        </w:rPr>
      </w:pPr>
      <w:r w:rsidRPr="0087088F">
        <w:rPr>
          <w:noProof w:val="0"/>
          <w:sz w:val="20"/>
          <w:szCs w:val="20"/>
          <w:lang w:eastAsia="ru-RU"/>
        </w:rPr>
        <w:t>87- „</w:t>
      </w:r>
      <w:proofErr w:type="spellStart"/>
      <w:r w:rsidRPr="0087088F">
        <w:rPr>
          <w:noProof w:val="0"/>
          <w:sz w:val="20"/>
          <w:szCs w:val="20"/>
          <w:lang w:eastAsia="ru-RU"/>
        </w:rPr>
        <w:t>Dnestr</w:t>
      </w:r>
      <w:proofErr w:type="spellEnd"/>
      <w:r w:rsidRPr="0087088F">
        <w:rPr>
          <w:noProof w:val="0"/>
          <w:sz w:val="20"/>
          <w:szCs w:val="20"/>
          <w:lang w:eastAsia="ru-RU"/>
        </w:rPr>
        <w:t>” Camenca.</w:t>
      </w:r>
    </w:p>
    <w:p w14:paraId="7393310F" w14:textId="77777777" w:rsidR="0087088F" w:rsidRPr="0087088F" w:rsidRDefault="0087088F" w:rsidP="0087088F">
      <w:pPr>
        <w:jc w:val="both"/>
        <w:rPr>
          <w:noProof w:val="0"/>
          <w:sz w:val="20"/>
          <w:szCs w:val="20"/>
          <w:lang w:eastAsia="ru-RU"/>
        </w:rPr>
      </w:pPr>
    </w:p>
    <w:p w14:paraId="70CDFE43" w14:textId="77777777" w:rsidR="0087088F" w:rsidRPr="0087088F" w:rsidRDefault="0087088F" w:rsidP="0087088F">
      <w:pPr>
        <w:jc w:val="both"/>
        <w:rPr>
          <w:noProof w:val="0"/>
          <w:sz w:val="20"/>
          <w:szCs w:val="20"/>
          <w:lang w:eastAsia="ru-RU"/>
        </w:rPr>
      </w:pPr>
      <w:r w:rsidRPr="0087088F">
        <w:rPr>
          <w:noProof w:val="0"/>
          <w:sz w:val="20"/>
          <w:szCs w:val="20"/>
          <w:lang w:eastAsia="ru-RU"/>
        </w:rPr>
        <w:t xml:space="preserve">* IDNO   </w:t>
      </w:r>
      <w:proofErr w:type="spellStart"/>
      <w:r w:rsidRPr="0087088F">
        <w:rPr>
          <w:noProof w:val="0"/>
          <w:sz w:val="20"/>
          <w:szCs w:val="20"/>
          <w:lang w:eastAsia="ru-RU"/>
        </w:rPr>
        <w:t>unităţii</w:t>
      </w:r>
      <w:proofErr w:type="spellEnd"/>
      <w:r w:rsidRPr="0087088F">
        <w:rPr>
          <w:noProof w:val="0"/>
          <w:sz w:val="20"/>
          <w:szCs w:val="20"/>
          <w:lang w:eastAsia="ru-RU"/>
        </w:rPr>
        <w:t xml:space="preserve"> economice - a locului de muncă, unde este angajat beneficiarul (dar nu IDNO a comitetului sindical, care a eliberat biletul de tratament).</w:t>
      </w:r>
    </w:p>
    <w:p w14:paraId="29A04D3F" w14:textId="77777777" w:rsidR="0087088F" w:rsidRPr="0087088F" w:rsidRDefault="0087088F" w:rsidP="0087088F">
      <w:pPr>
        <w:jc w:val="both"/>
        <w:rPr>
          <w:noProof w:val="0"/>
          <w:sz w:val="20"/>
          <w:szCs w:val="20"/>
          <w:lang w:eastAsia="ru-RU"/>
        </w:rPr>
      </w:pPr>
      <w:r w:rsidRPr="0087088F">
        <w:rPr>
          <w:noProof w:val="0"/>
          <w:sz w:val="20"/>
          <w:szCs w:val="20"/>
          <w:lang w:eastAsia="ru-RU"/>
        </w:rPr>
        <w:t>*</w:t>
      </w:r>
      <w:r w:rsidRPr="0087088F">
        <w:rPr>
          <w:b/>
          <w:noProof w:val="0"/>
          <w:sz w:val="20"/>
          <w:szCs w:val="20"/>
          <w:lang w:eastAsia="ru-RU"/>
        </w:rPr>
        <w:t xml:space="preserve"> </w:t>
      </w:r>
      <w:r w:rsidRPr="0087088F">
        <w:rPr>
          <w:noProof w:val="0"/>
          <w:sz w:val="20"/>
          <w:szCs w:val="20"/>
          <w:lang w:eastAsia="ru-RU"/>
        </w:rPr>
        <w:t xml:space="preserve">Numele, Prenumele, Patronimicul </w:t>
      </w:r>
      <w:proofErr w:type="spellStart"/>
      <w:r w:rsidRPr="0087088F">
        <w:rPr>
          <w:noProof w:val="0"/>
          <w:sz w:val="20"/>
          <w:szCs w:val="20"/>
          <w:lang w:eastAsia="ru-RU"/>
        </w:rPr>
        <w:t>şi</w:t>
      </w:r>
      <w:proofErr w:type="spellEnd"/>
      <w:r w:rsidRPr="0087088F">
        <w:rPr>
          <w:noProof w:val="0"/>
          <w:sz w:val="20"/>
          <w:szCs w:val="20"/>
          <w:lang w:eastAsia="ru-RU"/>
        </w:rPr>
        <w:t xml:space="preserve"> IDNP a beneficiarului se îndeplinește obligatoriu din buletin de identitate sau </w:t>
      </w:r>
      <w:proofErr w:type="spellStart"/>
      <w:r w:rsidRPr="0087088F">
        <w:rPr>
          <w:noProof w:val="0"/>
          <w:sz w:val="20"/>
          <w:szCs w:val="20"/>
          <w:lang w:eastAsia="ru-RU"/>
        </w:rPr>
        <w:t>paşaport</w:t>
      </w:r>
      <w:proofErr w:type="spellEnd"/>
      <w:r w:rsidRPr="0087088F">
        <w:rPr>
          <w:noProof w:val="0"/>
          <w:sz w:val="20"/>
          <w:szCs w:val="20"/>
          <w:lang w:eastAsia="ru-RU"/>
        </w:rPr>
        <w:t xml:space="preserve">. </w:t>
      </w:r>
    </w:p>
    <w:p w14:paraId="05C03BF0" w14:textId="77777777" w:rsidR="0087088F" w:rsidRPr="0087088F" w:rsidRDefault="0087088F" w:rsidP="0087088F">
      <w:pPr>
        <w:jc w:val="both"/>
        <w:rPr>
          <w:noProof w:val="0"/>
          <w:sz w:val="20"/>
          <w:szCs w:val="20"/>
          <w:lang w:eastAsia="ru-RU"/>
        </w:rPr>
      </w:pPr>
      <w:r w:rsidRPr="0087088F">
        <w:rPr>
          <w:noProof w:val="0"/>
          <w:sz w:val="28"/>
          <w:szCs w:val="20"/>
          <w:lang w:eastAsia="ru-RU"/>
        </w:rPr>
        <w:t xml:space="preserve"> </w:t>
      </w:r>
      <w:r w:rsidRPr="0087088F">
        <w:rPr>
          <w:noProof w:val="0"/>
          <w:sz w:val="20"/>
          <w:szCs w:val="20"/>
          <w:lang w:eastAsia="ru-RU"/>
        </w:rPr>
        <w:t xml:space="preserve">*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 pentru biletele, care au o perioadă de tratare 18 zile  se indică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conform facturii de </w:t>
      </w:r>
      <w:proofErr w:type="spellStart"/>
      <w:r w:rsidRPr="0087088F">
        <w:rPr>
          <w:noProof w:val="0"/>
          <w:sz w:val="20"/>
          <w:szCs w:val="20"/>
          <w:lang w:eastAsia="ru-RU"/>
        </w:rPr>
        <w:t>expediţii</w:t>
      </w:r>
      <w:proofErr w:type="spellEnd"/>
      <w:r w:rsidRPr="0087088F">
        <w:rPr>
          <w:noProof w:val="0"/>
          <w:sz w:val="20"/>
          <w:szCs w:val="20"/>
          <w:lang w:eastAsia="ru-RU"/>
        </w:rPr>
        <w:t xml:space="preserve">, dar pentru biletele care au o perioadă de tratare mai mică de 18 zile se indică </w:t>
      </w:r>
      <w:proofErr w:type="spellStart"/>
      <w:r w:rsidRPr="0087088F">
        <w:rPr>
          <w:noProof w:val="0"/>
          <w:sz w:val="20"/>
          <w:szCs w:val="20"/>
          <w:lang w:eastAsia="ru-RU"/>
        </w:rPr>
        <w:t>preţul</w:t>
      </w:r>
      <w:proofErr w:type="spellEnd"/>
      <w:r w:rsidRPr="0087088F">
        <w:rPr>
          <w:noProof w:val="0"/>
          <w:sz w:val="20"/>
          <w:szCs w:val="20"/>
          <w:lang w:eastAsia="ru-RU"/>
        </w:rPr>
        <w:t xml:space="preserve"> „0”.</w:t>
      </w:r>
    </w:p>
    <w:p w14:paraId="3AC815B1" w14:textId="77777777" w:rsidR="0087088F" w:rsidRPr="0087088F" w:rsidRDefault="0087088F" w:rsidP="0087088F">
      <w:pPr>
        <w:jc w:val="both"/>
        <w:rPr>
          <w:noProof w:val="0"/>
          <w:sz w:val="20"/>
          <w:szCs w:val="20"/>
          <w:lang w:eastAsia="ru-RU"/>
        </w:rPr>
      </w:pPr>
    </w:p>
    <w:p w14:paraId="28F50749" w14:textId="77777777" w:rsidR="0087088F" w:rsidRPr="0087088F" w:rsidRDefault="0087088F" w:rsidP="0087088F">
      <w:pPr>
        <w:jc w:val="both"/>
        <w:rPr>
          <w:noProof w:val="0"/>
          <w:sz w:val="28"/>
          <w:szCs w:val="20"/>
          <w:lang w:eastAsia="ru-RU"/>
        </w:rPr>
      </w:pPr>
      <w:r w:rsidRPr="0087088F">
        <w:rPr>
          <w:noProof w:val="0"/>
          <w:sz w:val="28"/>
          <w:szCs w:val="20"/>
          <w:lang w:eastAsia="ru-RU"/>
        </w:rPr>
        <w:t xml:space="preserve">! Această </w:t>
      </w:r>
      <w:proofErr w:type="spellStart"/>
      <w:r w:rsidRPr="0087088F">
        <w:rPr>
          <w:noProof w:val="0"/>
          <w:sz w:val="28"/>
          <w:szCs w:val="20"/>
          <w:lang w:eastAsia="ru-RU"/>
        </w:rPr>
        <w:t>informaţie</w:t>
      </w:r>
      <w:proofErr w:type="spellEnd"/>
      <w:r w:rsidRPr="0087088F">
        <w:rPr>
          <w:noProof w:val="0"/>
          <w:sz w:val="28"/>
          <w:szCs w:val="20"/>
          <w:lang w:eastAsia="ru-RU"/>
        </w:rPr>
        <w:t xml:space="preserve"> se va prezenta </w:t>
      </w:r>
      <w:proofErr w:type="spellStart"/>
      <w:r w:rsidRPr="0087088F">
        <w:rPr>
          <w:noProof w:val="0"/>
          <w:sz w:val="28"/>
          <w:szCs w:val="20"/>
          <w:lang w:eastAsia="ru-RU"/>
        </w:rPr>
        <w:t>pîna</w:t>
      </w:r>
      <w:proofErr w:type="spellEnd"/>
      <w:r w:rsidRPr="0087088F">
        <w:rPr>
          <w:noProof w:val="0"/>
          <w:sz w:val="28"/>
          <w:szCs w:val="20"/>
          <w:lang w:eastAsia="ru-RU"/>
        </w:rPr>
        <w:t xml:space="preserve"> la data de 5 a lunii următoare a perioadei de gestiune doar pentru ultimele 2 luni precedente.                </w:t>
      </w:r>
    </w:p>
    <w:p w14:paraId="5B254925" w14:textId="77777777" w:rsidR="0087088F" w:rsidRPr="0087088F" w:rsidRDefault="0087088F" w:rsidP="0087088F">
      <w:pPr>
        <w:rPr>
          <w:noProof w:val="0"/>
          <w:sz w:val="28"/>
          <w:szCs w:val="20"/>
          <w:lang w:eastAsia="ru-RU"/>
        </w:rPr>
      </w:pPr>
      <w:r w:rsidRPr="0087088F">
        <w:rPr>
          <w:noProof w:val="0"/>
          <w:sz w:val="28"/>
          <w:szCs w:val="20"/>
          <w:lang w:eastAsia="ru-RU"/>
        </w:rPr>
        <w:t xml:space="preserve">             </w:t>
      </w:r>
    </w:p>
    <w:p w14:paraId="4073F12D" w14:textId="77777777" w:rsidR="0087088F" w:rsidRPr="0087088F" w:rsidRDefault="0087088F" w:rsidP="0087088F">
      <w:pPr>
        <w:rPr>
          <w:noProof w:val="0"/>
          <w:sz w:val="28"/>
          <w:szCs w:val="20"/>
          <w:lang w:eastAsia="ru-RU"/>
        </w:rPr>
      </w:pPr>
      <w:r w:rsidRPr="0087088F">
        <w:rPr>
          <w:noProof w:val="0"/>
          <w:sz w:val="28"/>
          <w:szCs w:val="20"/>
          <w:lang w:eastAsia="ru-RU"/>
        </w:rPr>
        <w:t xml:space="preserve">  </w:t>
      </w:r>
    </w:p>
    <w:p w14:paraId="3AF811EE" w14:textId="77777777" w:rsidR="0087088F" w:rsidRPr="0087088F" w:rsidRDefault="0087088F" w:rsidP="0087088F">
      <w:pPr>
        <w:tabs>
          <w:tab w:val="right" w:pos="426"/>
        </w:tabs>
        <w:spacing w:before="120"/>
        <w:ind w:left="360"/>
        <w:rPr>
          <w:b/>
          <w:bCs/>
          <w:noProof w:val="0"/>
          <w:sz w:val="28"/>
          <w:szCs w:val="20"/>
          <w:lang w:eastAsia="ru-RU"/>
        </w:rPr>
        <w:sectPr w:rsidR="0087088F" w:rsidRPr="0087088F" w:rsidSect="00C0632C">
          <w:pgSz w:w="11906" w:h="16838"/>
          <w:pgMar w:top="567" w:right="567" w:bottom="567" w:left="1701" w:header="708" w:footer="708" w:gutter="0"/>
          <w:cols w:space="708"/>
          <w:docGrid w:linePitch="360"/>
        </w:sectPr>
      </w:pPr>
    </w:p>
    <w:p w14:paraId="59D4B558" w14:textId="77777777" w:rsidR="0087088F" w:rsidRPr="0087088F" w:rsidRDefault="0087088F" w:rsidP="0087088F">
      <w:pPr>
        <w:tabs>
          <w:tab w:val="right" w:pos="426"/>
        </w:tabs>
        <w:spacing w:before="120"/>
        <w:jc w:val="right"/>
        <w:rPr>
          <w:b/>
          <w:noProof w:val="0"/>
          <w:color w:val="0000FF"/>
          <w:sz w:val="32"/>
          <w:szCs w:val="32"/>
          <w:lang w:eastAsia="ru-RU"/>
        </w:rPr>
      </w:pPr>
      <w:r w:rsidRPr="0087088F">
        <w:rPr>
          <w:b/>
          <w:noProof w:val="0"/>
          <w:color w:val="0000FF"/>
          <w:sz w:val="32"/>
          <w:szCs w:val="32"/>
          <w:lang w:eastAsia="ru-RU"/>
        </w:rPr>
        <w:lastRenderedPageBreak/>
        <w:t>Anexa № 6</w:t>
      </w:r>
    </w:p>
    <w:tbl>
      <w:tblPr>
        <w:tblW w:w="13721" w:type="dxa"/>
        <w:tblInd w:w="817" w:type="dxa"/>
        <w:tblLook w:val="04A0" w:firstRow="1" w:lastRow="0" w:firstColumn="1" w:lastColumn="0" w:noHBand="0" w:noVBand="1"/>
      </w:tblPr>
      <w:tblGrid>
        <w:gridCol w:w="807"/>
        <w:gridCol w:w="590"/>
        <w:gridCol w:w="1397"/>
        <w:gridCol w:w="612"/>
        <w:gridCol w:w="554"/>
        <w:gridCol w:w="750"/>
        <w:gridCol w:w="618"/>
        <w:gridCol w:w="750"/>
        <w:gridCol w:w="694"/>
        <w:gridCol w:w="676"/>
        <w:gridCol w:w="637"/>
        <w:gridCol w:w="750"/>
        <w:gridCol w:w="600"/>
        <w:gridCol w:w="789"/>
        <w:gridCol w:w="657"/>
        <w:gridCol w:w="789"/>
        <w:gridCol w:w="590"/>
        <w:gridCol w:w="752"/>
        <w:gridCol w:w="713"/>
      </w:tblGrid>
      <w:tr w:rsidR="0087088F" w:rsidRPr="0087088F" w14:paraId="60DED347" w14:textId="77777777" w:rsidTr="00C0632C">
        <w:trPr>
          <w:trHeight w:val="300"/>
        </w:trPr>
        <w:tc>
          <w:tcPr>
            <w:tcW w:w="807" w:type="dxa"/>
            <w:tcBorders>
              <w:top w:val="nil"/>
              <w:left w:val="nil"/>
              <w:bottom w:val="nil"/>
              <w:right w:val="nil"/>
            </w:tcBorders>
            <w:shd w:val="clear" w:color="auto" w:fill="auto"/>
            <w:noWrap/>
            <w:vAlign w:val="bottom"/>
            <w:hideMark/>
          </w:tcPr>
          <w:p w14:paraId="503DE1A9" w14:textId="77777777" w:rsidR="0087088F" w:rsidRPr="0087088F" w:rsidRDefault="0087088F" w:rsidP="0087088F">
            <w:pPr>
              <w:rPr>
                <w:b/>
                <w:bCs/>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7106F16D" w14:textId="77777777" w:rsidR="0087088F" w:rsidRPr="0087088F" w:rsidRDefault="0087088F" w:rsidP="0087088F">
            <w:pPr>
              <w:rPr>
                <w:b/>
                <w:bCs/>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3268C50E" w14:textId="77777777" w:rsidR="0087088F" w:rsidRPr="0087088F" w:rsidRDefault="0087088F" w:rsidP="0087088F">
            <w:pPr>
              <w:rPr>
                <w:b/>
                <w:bCs/>
                <w:noProof w:val="0"/>
                <w:color w:val="000000"/>
                <w:sz w:val="16"/>
                <w:szCs w:val="16"/>
                <w:lang w:eastAsia="ru-RU"/>
              </w:rPr>
            </w:pPr>
          </w:p>
        </w:tc>
        <w:tc>
          <w:tcPr>
            <w:tcW w:w="5291" w:type="dxa"/>
            <w:gridSpan w:val="8"/>
            <w:tcBorders>
              <w:top w:val="nil"/>
              <w:left w:val="nil"/>
              <w:bottom w:val="nil"/>
              <w:right w:val="nil"/>
            </w:tcBorders>
            <w:shd w:val="clear" w:color="auto" w:fill="auto"/>
            <w:noWrap/>
            <w:vAlign w:val="bottom"/>
            <w:hideMark/>
          </w:tcPr>
          <w:p w14:paraId="785C77A2" w14:textId="77777777" w:rsidR="0087088F" w:rsidRPr="0087088F" w:rsidRDefault="0087088F" w:rsidP="0087088F">
            <w:pPr>
              <w:ind w:left="1638"/>
              <w:jc w:val="center"/>
              <w:rPr>
                <w:b/>
                <w:bCs/>
                <w:noProof w:val="0"/>
                <w:color w:val="000000"/>
                <w:sz w:val="16"/>
                <w:szCs w:val="16"/>
                <w:lang w:eastAsia="ru-RU"/>
              </w:rPr>
            </w:pPr>
            <w:r w:rsidRPr="0087088F">
              <w:rPr>
                <w:b/>
                <w:bCs/>
                <w:noProof w:val="0"/>
                <w:color w:val="000000"/>
                <w:sz w:val="16"/>
                <w:szCs w:val="16"/>
                <w:lang w:eastAsia="ru-RU"/>
              </w:rPr>
              <w:t>INFORMAŢIA</w:t>
            </w:r>
          </w:p>
        </w:tc>
        <w:tc>
          <w:tcPr>
            <w:tcW w:w="750" w:type="dxa"/>
            <w:tcBorders>
              <w:top w:val="nil"/>
              <w:left w:val="nil"/>
              <w:bottom w:val="nil"/>
              <w:right w:val="nil"/>
            </w:tcBorders>
            <w:shd w:val="clear" w:color="auto" w:fill="auto"/>
            <w:noWrap/>
            <w:vAlign w:val="bottom"/>
            <w:hideMark/>
          </w:tcPr>
          <w:p w14:paraId="0E6681FB" w14:textId="77777777" w:rsidR="0087088F" w:rsidRPr="0087088F" w:rsidRDefault="0087088F" w:rsidP="0087088F">
            <w:pPr>
              <w:rPr>
                <w:b/>
                <w:bCs/>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0D95450A"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328655B8" w14:textId="77777777" w:rsidR="0087088F" w:rsidRPr="0087088F" w:rsidRDefault="0087088F" w:rsidP="0087088F">
            <w:pPr>
              <w:rPr>
                <w:b/>
                <w:bCs/>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66933973"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390FE72A" w14:textId="77777777" w:rsidR="0087088F" w:rsidRPr="0087088F" w:rsidRDefault="0087088F" w:rsidP="0087088F">
            <w:pPr>
              <w:rPr>
                <w:b/>
                <w:bCs/>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32240FCC"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2C7EE146"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1A94FDF1" w14:textId="77777777" w:rsidR="0087088F" w:rsidRPr="0087088F" w:rsidRDefault="0087088F" w:rsidP="0087088F">
            <w:pPr>
              <w:rPr>
                <w:noProof w:val="0"/>
                <w:color w:val="000000"/>
                <w:sz w:val="16"/>
                <w:szCs w:val="16"/>
                <w:lang w:eastAsia="ru-RU"/>
              </w:rPr>
            </w:pPr>
          </w:p>
        </w:tc>
      </w:tr>
      <w:tr w:rsidR="0087088F" w:rsidRPr="0087088F" w14:paraId="17A9D209" w14:textId="77777777" w:rsidTr="00C0632C">
        <w:trPr>
          <w:trHeight w:val="300"/>
        </w:trPr>
        <w:tc>
          <w:tcPr>
            <w:tcW w:w="807" w:type="dxa"/>
            <w:tcBorders>
              <w:top w:val="nil"/>
              <w:left w:val="nil"/>
              <w:bottom w:val="nil"/>
              <w:right w:val="nil"/>
            </w:tcBorders>
            <w:shd w:val="clear" w:color="auto" w:fill="auto"/>
            <w:noWrap/>
            <w:vAlign w:val="bottom"/>
            <w:hideMark/>
          </w:tcPr>
          <w:p w14:paraId="5F5C24A1" w14:textId="77777777" w:rsidR="0087088F" w:rsidRPr="0087088F" w:rsidRDefault="0087088F" w:rsidP="0087088F">
            <w:pPr>
              <w:rPr>
                <w:b/>
                <w:bCs/>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6CF62C85" w14:textId="77777777" w:rsidR="0087088F" w:rsidRPr="0087088F" w:rsidRDefault="0087088F" w:rsidP="0087088F">
            <w:pPr>
              <w:rPr>
                <w:b/>
                <w:bCs/>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3B16EA12" w14:textId="77777777" w:rsidR="0087088F" w:rsidRPr="0087088F" w:rsidRDefault="0087088F" w:rsidP="0087088F">
            <w:pPr>
              <w:rPr>
                <w:b/>
                <w:bCs/>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791E82D6" w14:textId="77777777" w:rsidR="0087088F" w:rsidRPr="0087088F" w:rsidRDefault="0087088F" w:rsidP="0087088F">
            <w:pPr>
              <w:rPr>
                <w:b/>
                <w:bCs/>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228E44D4"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6F340DF" w14:textId="77777777" w:rsidR="0087088F" w:rsidRPr="0087088F" w:rsidRDefault="0087088F" w:rsidP="0087088F">
            <w:pPr>
              <w:rPr>
                <w:b/>
                <w:bCs/>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7D0C8C44"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656E0410" w14:textId="77777777" w:rsidR="0087088F" w:rsidRPr="0087088F" w:rsidRDefault="0087088F" w:rsidP="0087088F">
            <w:pPr>
              <w:rPr>
                <w:b/>
                <w:bCs/>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489EC14A" w14:textId="77777777" w:rsidR="0087088F" w:rsidRPr="0087088F" w:rsidRDefault="0087088F" w:rsidP="0087088F">
            <w:pPr>
              <w:rPr>
                <w:b/>
                <w:bCs/>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0D6A07CE" w14:textId="77777777" w:rsidR="0087088F" w:rsidRPr="0087088F" w:rsidRDefault="0087088F" w:rsidP="0087088F">
            <w:pPr>
              <w:rPr>
                <w:b/>
                <w:bCs/>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37BA2E19"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7C873AC3" w14:textId="77777777" w:rsidR="0087088F" w:rsidRPr="0087088F" w:rsidRDefault="0087088F" w:rsidP="0087088F">
            <w:pPr>
              <w:rPr>
                <w:b/>
                <w:bCs/>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6AE64831"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1F6C7BA9" w14:textId="77777777" w:rsidR="0087088F" w:rsidRPr="0087088F" w:rsidRDefault="0087088F" w:rsidP="0087088F">
            <w:pPr>
              <w:rPr>
                <w:b/>
                <w:bCs/>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1FD0BF9D"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2653ACE0" w14:textId="77777777" w:rsidR="0087088F" w:rsidRPr="0087088F" w:rsidRDefault="0087088F" w:rsidP="0087088F">
            <w:pPr>
              <w:rPr>
                <w:b/>
                <w:bCs/>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731BC1BF"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0AE4BB52"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03F2E0E1" w14:textId="77777777" w:rsidR="0087088F" w:rsidRPr="0087088F" w:rsidRDefault="0087088F" w:rsidP="0087088F">
            <w:pPr>
              <w:rPr>
                <w:noProof w:val="0"/>
                <w:color w:val="000000"/>
                <w:sz w:val="16"/>
                <w:szCs w:val="16"/>
                <w:lang w:eastAsia="ru-RU"/>
              </w:rPr>
            </w:pPr>
          </w:p>
        </w:tc>
      </w:tr>
      <w:tr w:rsidR="0087088F" w:rsidRPr="0087088F" w14:paraId="293D5A1C" w14:textId="77777777" w:rsidTr="00C0632C">
        <w:trPr>
          <w:trHeight w:val="300"/>
        </w:trPr>
        <w:tc>
          <w:tcPr>
            <w:tcW w:w="13721" w:type="dxa"/>
            <w:gridSpan w:val="19"/>
            <w:tcBorders>
              <w:top w:val="nil"/>
              <w:left w:val="nil"/>
              <w:bottom w:val="nil"/>
              <w:right w:val="nil"/>
            </w:tcBorders>
            <w:shd w:val="clear" w:color="auto" w:fill="auto"/>
            <w:noWrap/>
            <w:vAlign w:val="bottom"/>
            <w:hideMark/>
          </w:tcPr>
          <w:p w14:paraId="68EB62E2"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privind utilizarea biletelor de tratament a ____________________ în sanatoriul ______________ pentru trimestrul ___ anul _______</w:t>
            </w:r>
          </w:p>
        </w:tc>
      </w:tr>
      <w:tr w:rsidR="0087088F" w:rsidRPr="0087088F" w14:paraId="37365DC4" w14:textId="77777777" w:rsidTr="00C0632C">
        <w:trPr>
          <w:trHeight w:val="300"/>
        </w:trPr>
        <w:tc>
          <w:tcPr>
            <w:tcW w:w="807" w:type="dxa"/>
            <w:tcBorders>
              <w:top w:val="nil"/>
              <w:left w:val="nil"/>
              <w:bottom w:val="nil"/>
              <w:right w:val="nil"/>
            </w:tcBorders>
            <w:shd w:val="clear" w:color="auto" w:fill="auto"/>
            <w:noWrap/>
            <w:vAlign w:val="bottom"/>
            <w:hideMark/>
          </w:tcPr>
          <w:p w14:paraId="31B6AE21" w14:textId="77777777" w:rsidR="0087088F" w:rsidRPr="0087088F" w:rsidRDefault="0087088F" w:rsidP="0087088F">
            <w:pPr>
              <w:rPr>
                <w:b/>
                <w:bCs/>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4842E62E" w14:textId="77777777" w:rsidR="0087088F" w:rsidRPr="0087088F" w:rsidRDefault="0087088F" w:rsidP="0087088F">
            <w:pPr>
              <w:rPr>
                <w:b/>
                <w:bCs/>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49854369" w14:textId="77777777" w:rsidR="0087088F" w:rsidRPr="0087088F" w:rsidRDefault="0087088F" w:rsidP="0087088F">
            <w:pPr>
              <w:rPr>
                <w:b/>
                <w:bCs/>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1877DEAD" w14:textId="77777777" w:rsidR="0087088F" w:rsidRPr="0087088F" w:rsidRDefault="0087088F" w:rsidP="0087088F">
            <w:pPr>
              <w:rPr>
                <w:b/>
                <w:bCs/>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49A649EB" w14:textId="77777777" w:rsidR="0087088F" w:rsidRPr="0087088F" w:rsidRDefault="0087088F" w:rsidP="0087088F">
            <w:pPr>
              <w:rPr>
                <w:b/>
                <w:bCs/>
                <w:noProof w:val="0"/>
                <w:color w:val="000000"/>
                <w:sz w:val="16"/>
                <w:szCs w:val="16"/>
                <w:lang w:eastAsia="ru-RU"/>
              </w:rPr>
            </w:pPr>
          </w:p>
        </w:tc>
        <w:tc>
          <w:tcPr>
            <w:tcW w:w="3488" w:type="dxa"/>
            <w:gridSpan w:val="5"/>
            <w:tcBorders>
              <w:top w:val="nil"/>
              <w:left w:val="nil"/>
              <w:bottom w:val="nil"/>
              <w:right w:val="nil"/>
            </w:tcBorders>
            <w:shd w:val="clear" w:color="auto" w:fill="auto"/>
            <w:noWrap/>
            <w:vAlign w:val="bottom"/>
            <w:hideMark/>
          </w:tcPr>
          <w:p w14:paraId="0B6EA99F"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(denumirea categorii beneficiarilor)</w:t>
            </w:r>
          </w:p>
        </w:tc>
        <w:tc>
          <w:tcPr>
            <w:tcW w:w="4222" w:type="dxa"/>
            <w:gridSpan w:val="6"/>
            <w:tcBorders>
              <w:top w:val="nil"/>
              <w:left w:val="nil"/>
              <w:bottom w:val="nil"/>
              <w:right w:val="nil"/>
            </w:tcBorders>
            <w:shd w:val="clear" w:color="auto" w:fill="auto"/>
            <w:noWrap/>
            <w:vAlign w:val="bottom"/>
            <w:hideMark/>
          </w:tcPr>
          <w:p w14:paraId="2F6DE5CC"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xml:space="preserve"> (denumirea sanatoriului)</w:t>
            </w:r>
          </w:p>
        </w:tc>
        <w:tc>
          <w:tcPr>
            <w:tcW w:w="590" w:type="dxa"/>
            <w:tcBorders>
              <w:top w:val="nil"/>
              <w:left w:val="nil"/>
              <w:bottom w:val="nil"/>
              <w:right w:val="nil"/>
            </w:tcBorders>
            <w:shd w:val="clear" w:color="auto" w:fill="auto"/>
            <w:noWrap/>
            <w:vAlign w:val="bottom"/>
            <w:hideMark/>
          </w:tcPr>
          <w:p w14:paraId="26157CF5"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21677F2C"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1A868F5B" w14:textId="77777777" w:rsidR="0087088F" w:rsidRPr="0087088F" w:rsidRDefault="0087088F" w:rsidP="0087088F">
            <w:pPr>
              <w:rPr>
                <w:noProof w:val="0"/>
                <w:color w:val="000000"/>
                <w:sz w:val="16"/>
                <w:szCs w:val="16"/>
                <w:lang w:eastAsia="ru-RU"/>
              </w:rPr>
            </w:pPr>
          </w:p>
        </w:tc>
      </w:tr>
      <w:tr w:rsidR="0087088F" w:rsidRPr="0087088F" w14:paraId="7AE827C3" w14:textId="77777777" w:rsidTr="00C0632C">
        <w:trPr>
          <w:trHeight w:val="300"/>
        </w:trPr>
        <w:tc>
          <w:tcPr>
            <w:tcW w:w="807" w:type="dxa"/>
            <w:tcBorders>
              <w:top w:val="nil"/>
              <w:left w:val="nil"/>
              <w:bottom w:val="nil"/>
              <w:right w:val="nil"/>
            </w:tcBorders>
            <w:shd w:val="clear" w:color="auto" w:fill="auto"/>
            <w:noWrap/>
            <w:vAlign w:val="bottom"/>
            <w:hideMark/>
          </w:tcPr>
          <w:p w14:paraId="3BB7FB86" w14:textId="77777777" w:rsidR="0087088F" w:rsidRPr="0087088F" w:rsidRDefault="0087088F" w:rsidP="0087088F">
            <w:pPr>
              <w:rPr>
                <w:b/>
                <w:bCs/>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1C391CEC" w14:textId="77777777" w:rsidR="0087088F" w:rsidRPr="0087088F" w:rsidRDefault="0087088F" w:rsidP="0087088F">
            <w:pPr>
              <w:rPr>
                <w:b/>
                <w:bCs/>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56174A06" w14:textId="77777777" w:rsidR="0087088F" w:rsidRPr="0087088F" w:rsidRDefault="0087088F" w:rsidP="0087088F">
            <w:pPr>
              <w:rPr>
                <w:b/>
                <w:bCs/>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567F9C2C" w14:textId="77777777" w:rsidR="0087088F" w:rsidRPr="0087088F" w:rsidRDefault="0087088F" w:rsidP="0087088F">
            <w:pPr>
              <w:rPr>
                <w:b/>
                <w:bCs/>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78973593"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5BEF3054" w14:textId="77777777" w:rsidR="0087088F" w:rsidRPr="0087088F" w:rsidRDefault="0087088F" w:rsidP="0087088F">
            <w:pPr>
              <w:rPr>
                <w:b/>
                <w:bCs/>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021DDDF6"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ED8D8DE" w14:textId="77777777" w:rsidR="0087088F" w:rsidRPr="0087088F" w:rsidRDefault="0087088F" w:rsidP="0087088F">
            <w:pPr>
              <w:rPr>
                <w:b/>
                <w:bCs/>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7004A6D2" w14:textId="77777777" w:rsidR="0087088F" w:rsidRPr="0087088F" w:rsidRDefault="0087088F" w:rsidP="0087088F">
            <w:pPr>
              <w:rPr>
                <w:b/>
                <w:bCs/>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7D80C5E3" w14:textId="77777777" w:rsidR="0087088F" w:rsidRPr="0087088F" w:rsidRDefault="0087088F" w:rsidP="0087088F">
            <w:pPr>
              <w:rPr>
                <w:b/>
                <w:bCs/>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5034A28E" w14:textId="77777777" w:rsidR="0087088F" w:rsidRPr="0087088F" w:rsidRDefault="0087088F" w:rsidP="0087088F">
            <w:pPr>
              <w:rPr>
                <w:b/>
                <w:bCs/>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0E4CFCA1" w14:textId="77777777" w:rsidR="0087088F" w:rsidRPr="0087088F" w:rsidRDefault="0087088F" w:rsidP="0087088F">
            <w:pPr>
              <w:rPr>
                <w:b/>
                <w:bCs/>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3A845433"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019F0CB6" w14:textId="77777777" w:rsidR="0087088F" w:rsidRPr="0087088F" w:rsidRDefault="0087088F" w:rsidP="0087088F">
            <w:pPr>
              <w:rPr>
                <w:b/>
                <w:bCs/>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4DB74FF9" w14:textId="77777777" w:rsidR="0087088F" w:rsidRPr="0087088F" w:rsidRDefault="0087088F" w:rsidP="0087088F">
            <w:pPr>
              <w:rPr>
                <w:b/>
                <w:bCs/>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0C83E398" w14:textId="77777777" w:rsidR="0087088F" w:rsidRPr="0087088F" w:rsidRDefault="0087088F" w:rsidP="0087088F">
            <w:pPr>
              <w:rPr>
                <w:b/>
                <w:bCs/>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3ABEFEE2"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4C44F493"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0C678864" w14:textId="77777777" w:rsidR="0087088F" w:rsidRPr="0087088F" w:rsidRDefault="0087088F" w:rsidP="0087088F">
            <w:pPr>
              <w:rPr>
                <w:noProof w:val="0"/>
                <w:color w:val="000000"/>
                <w:sz w:val="16"/>
                <w:szCs w:val="16"/>
                <w:lang w:eastAsia="ru-RU"/>
              </w:rPr>
            </w:pPr>
          </w:p>
        </w:tc>
      </w:tr>
      <w:tr w:rsidR="0087088F" w:rsidRPr="0087088F" w14:paraId="34BF73A2" w14:textId="77777777" w:rsidTr="00C0632C">
        <w:trPr>
          <w:trHeight w:val="300"/>
        </w:trPr>
        <w:tc>
          <w:tcPr>
            <w:tcW w:w="139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74A4FF6"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 xml:space="preserve">Bilete de tratament neutilizate </w:t>
            </w:r>
          </w:p>
        </w:tc>
        <w:tc>
          <w:tcPr>
            <w:tcW w:w="256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8EA6E6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Bilete de tratament procurate conform graficului p/u perioada raportată</w:t>
            </w:r>
          </w:p>
        </w:tc>
        <w:tc>
          <w:tcPr>
            <w:tcW w:w="4125" w:type="dxa"/>
            <w:gridSpan w:val="6"/>
            <w:tcBorders>
              <w:top w:val="single" w:sz="4" w:space="0" w:color="auto"/>
              <w:left w:val="nil"/>
              <w:bottom w:val="single" w:sz="4" w:space="0" w:color="auto"/>
              <w:right w:val="single" w:sz="4" w:space="0" w:color="auto"/>
            </w:tcBorders>
            <w:shd w:val="clear" w:color="auto" w:fill="auto"/>
            <w:noWrap/>
            <w:vAlign w:val="bottom"/>
            <w:hideMark/>
          </w:tcPr>
          <w:p w14:paraId="149A3DB0"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Bilete de tratament utilizate din:</w:t>
            </w:r>
          </w:p>
        </w:tc>
        <w:tc>
          <w:tcPr>
            <w:tcW w:w="13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C3D3B5C"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Bilete restituite de CNAS</w:t>
            </w:r>
          </w:p>
        </w:tc>
        <w:tc>
          <w:tcPr>
            <w:tcW w:w="429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541B41FD"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Bilete de tratament neutilizate din:</w:t>
            </w:r>
          </w:p>
        </w:tc>
      </w:tr>
      <w:tr w:rsidR="0087088F" w:rsidRPr="0087088F" w14:paraId="7083D748" w14:textId="77777777" w:rsidTr="00C0632C">
        <w:trPr>
          <w:trHeight w:val="464"/>
        </w:trPr>
        <w:tc>
          <w:tcPr>
            <w:tcW w:w="1393" w:type="dxa"/>
            <w:gridSpan w:val="2"/>
            <w:vMerge/>
            <w:tcBorders>
              <w:top w:val="single" w:sz="4" w:space="0" w:color="auto"/>
              <w:left w:val="single" w:sz="4" w:space="0" w:color="auto"/>
              <w:bottom w:val="single" w:sz="4" w:space="0" w:color="auto"/>
              <w:right w:val="single" w:sz="4" w:space="0" w:color="auto"/>
            </w:tcBorders>
            <w:vAlign w:val="center"/>
            <w:hideMark/>
          </w:tcPr>
          <w:p w14:paraId="2FC3D6D5" w14:textId="77777777" w:rsidR="0087088F" w:rsidRPr="0087088F" w:rsidRDefault="0087088F" w:rsidP="0087088F">
            <w:pPr>
              <w:rPr>
                <w:b/>
                <w:bCs/>
                <w:noProof w:val="0"/>
                <w:color w:val="000000"/>
                <w:sz w:val="16"/>
                <w:szCs w:val="16"/>
                <w:lang w:eastAsia="ru-RU"/>
              </w:rPr>
            </w:pPr>
          </w:p>
        </w:tc>
        <w:tc>
          <w:tcPr>
            <w:tcW w:w="2563" w:type="dxa"/>
            <w:gridSpan w:val="3"/>
            <w:vMerge/>
            <w:tcBorders>
              <w:top w:val="single" w:sz="4" w:space="0" w:color="auto"/>
              <w:left w:val="single" w:sz="4" w:space="0" w:color="auto"/>
              <w:bottom w:val="single" w:sz="4" w:space="0" w:color="auto"/>
              <w:right w:val="single" w:sz="4" w:space="0" w:color="auto"/>
            </w:tcBorders>
            <w:vAlign w:val="center"/>
            <w:hideMark/>
          </w:tcPr>
          <w:p w14:paraId="07158013" w14:textId="77777777" w:rsidR="0087088F" w:rsidRPr="0087088F" w:rsidRDefault="0087088F" w:rsidP="0087088F">
            <w:pPr>
              <w:rPr>
                <w:b/>
                <w:bCs/>
                <w:noProof w:val="0"/>
                <w:color w:val="000000"/>
                <w:sz w:val="16"/>
                <w:szCs w:val="16"/>
                <w:lang w:eastAsia="ru-RU"/>
              </w:rPr>
            </w:pPr>
          </w:p>
        </w:tc>
        <w:tc>
          <w:tcPr>
            <w:tcW w:w="136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EDF1272"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 xml:space="preserve">Anii </w:t>
            </w:r>
            <w:proofErr w:type="spellStart"/>
            <w:r w:rsidRPr="0087088F">
              <w:rPr>
                <w:b/>
                <w:bCs/>
                <w:noProof w:val="0"/>
                <w:color w:val="000000"/>
                <w:sz w:val="16"/>
                <w:szCs w:val="16"/>
                <w:lang w:eastAsia="ru-RU"/>
              </w:rPr>
              <w:t>precedenti</w:t>
            </w:r>
            <w:proofErr w:type="spellEnd"/>
          </w:p>
        </w:tc>
        <w:tc>
          <w:tcPr>
            <w:tcW w:w="14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ED38C70" w14:textId="77777777" w:rsidR="0087088F" w:rsidRPr="0087088F" w:rsidRDefault="0087088F" w:rsidP="0087088F">
            <w:pPr>
              <w:jc w:val="center"/>
              <w:rPr>
                <w:b/>
                <w:bCs/>
                <w:noProof w:val="0"/>
                <w:color w:val="000000"/>
                <w:sz w:val="16"/>
                <w:szCs w:val="16"/>
                <w:lang w:eastAsia="ru-RU"/>
              </w:rPr>
            </w:pPr>
            <w:proofErr w:type="spellStart"/>
            <w:r w:rsidRPr="0087088F">
              <w:rPr>
                <w:b/>
                <w:bCs/>
                <w:noProof w:val="0"/>
                <w:color w:val="000000"/>
                <w:sz w:val="16"/>
                <w:szCs w:val="16"/>
                <w:lang w:eastAsia="ru-RU"/>
              </w:rPr>
              <w:t>Trimestele</w:t>
            </w:r>
            <w:proofErr w:type="spellEnd"/>
            <w:r w:rsidRPr="0087088F">
              <w:rPr>
                <w:b/>
                <w:bCs/>
                <w:noProof w:val="0"/>
                <w:color w:val="000000"/>
                <w:sz w:val="16"/>
                <w:szCs w:val="16"/>
                <w:lang w:eastAsia="ru-RU"/>
              </w:rPr>
              <w:t xml:space="preserve"> precedente</w:t>
            </w:r>
          </w:p>
        </w:tc>
        <w:tc>
          <w:tcPr>
            <w:tcW w:w="131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4BF632F"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Trimestrul  curent</w:t>
            </w:r>
          </w:p>
        </w:tc>
        <w:tc>
          <w:tcPr>
            <w:tcW w:w="1350" w:type="dxa"/>
            <w:gridSpan w:val="2"/>
            <w:vMerge/>
            <w:tcBorders>
              <w:top w:val="single" w:sz="4" w:space="0" w:color="auto"/>
              <w:left w:val="single" w:sz="4" w:space="0" w:color="auto"/>
              <w:bottom w:val="single" w:sz="4" w:space="0" w:color="000000"/>
              <w:right w:val="single" w:sz="4" w:space="0" w:color="000000"/>
            </w:tcBorders>
            <w:vAlign w:val="center"/>
            <w:hideMark/>
          </w:tcPr>
          <w:p w14:paraId="3D4CA1EB" w14:textId="77777777" w:rsidR="0087088F" w:rsidRPr="0087088F" w:rsidRDefault="0087088F" w:rsidP="0087088F">
            <w:pPr>
              <w:rPr>
                <w:b/>
                <w:bCs/>
                <w:noProof w:val="0"/>
                <w:color w:val="000000"/>
                <w:sz w:val="16"/>
                <w:szCs w:val="16"/>
                <w:lang w:eastAsia="ru-RU"/>
              </w:rPr>
            </w:pPr>
          </w:p>
        </w:tc>
        <w:tc>
          <w:tcPr>
            <w:tcW w:w="144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C95C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 xml:space="preserve">Anii </w:t>
            </w:r>
            <w:proofErr w:type="spellStart"/>
            <w:r w:rsidRPr="0087088F">
              <w:rPr>
                <w:b/>
                <w:bCs/>
                <w:noProof w:val="0"/>
                <w:color w:val="000000"/>
                <w:sz w:val="16"/>
                <w:szCs w:val="16"/>
                <w:lang w:eastAsia="ru-RU"/>
              </w:rPr>
              <w:t>precedenti</w:t>
            </w:r>
            <w:proofErr w:type="spellEnd"/>
          </w:p>
        </w:tc>
        <w:tc>
          <w:tcPr>
            <w:tcW w:w="13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23AD239" w14:textId="77777777" w:rsidR="0087088F" w:rsidRPr="0087088F" w:rsidRDefault="0087088F" w:rsidP="0087088F">
            <w:pPr>
              <w:jc w:val="center"/>
              <w:rPr>
                <w:b/>
                <w:bCs/>
                <w:noProof w:val="0"/>
                <w:color w:val="000000"/>
                <w:sz w:val="16"/>
                <w:szCs w:val="16"/>
                <w:lang w:eastAsia="ru-RU"/>
              </w:rPr>
            </w:pPr>
            <w:proofErr w:type="spellStart"/>
            <w:r w:rsidRPr="0087088F">
              <w:rPr>
                <w:b/>
                <w:bCs/>
                <w:noProof w:val="0"/>
                <w:color w:val="000000"/>
                <w:sz w:val="16"/>
                <w:szCs w:val="16"/>
                <w:lang w:eastAsia="ru-RU"/>
              </w:rPr>
              <w:t>Trimestele</w:t>
            </w:r>
            <w:proofErr w:type="spellEnd"/>
            <w:r w:rsidRPr="0087088F">
              <w:rPr>
                <w:b/>
                <w:bCs/>
                <w:noProof w:val="0"/>
                <w:color w:val="000000"/>
                <w:sz w:val="16"/>
                <w:szCs w:val="16"/>
                <w:lang w:eastAsia="ru-RU"/>
              </w:rPr>
              <w:t xml:space="preserve"> precedente</w:t>
            </w:r>
          </w:p>
        </w:tc>
        <w:tc>
          <w:tcPr>
            <w:tcW w:w="146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9FDA3A"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Trimestrul  curent</w:t>
            </w:r>
          </w:p>
        </w:tc>
      </w:tr>
      <w:tr w:rsidR="0087088F" w:rsidRPr="0087088F" w14:paraId="5FA91F29" w14:textId="77777777" w:rsidTr="00C0632C">
        <w:trPr>
          <w:trHeight w:val="464"/>
        </w:trPr>
        <w:tc>
          <w:tcPr>
            <w:tcW w:w="1393" w:type="dxa"/>
            <w:gridSpan w:val="2"/>
            <w:vMerge/>
            <w:tcBorders>
              <w:top w:val="single" w:sz="4" w:space="0" w:color="auto"/>
              <w:left w:val="single" w:sz="4" w:space="0" w:color="auto"/>
              <w:bottom w:val="single" w:sz="4" w:space="0" w:color="auto"/>
              <w:right w:val="single" w:sz="4" w:space="0" w:color="auto"/>
            </w:tcBorders>
            <w:vAlign w:val="center"/>
            <w:hideMark/>
          </w:tcPr>
          <w:p w14:paraId="0CE6DACC" w14:textId="77777777" w:rsidR="0087088F" w:rsidRPr="0087088F" w:rsidRDefault="0087088F" w:rsidP="0087088F">
            <w:pPr>
              <w:rPr>
                <w:b/>
                <w:bCs/>
                <w:noProof w:val="0"/>
                <w:color w:val="000000"/>
                <w:sz w:val="16"/>
                <w:szCs w:val="16"/>
                <w:lang w:eastAsia="ru-RU"/>
              </w:rPr>
            </w:pPr>
          </w:p>
        </w:tc>
        <w:tc>
          <w:tcPr>
            <w:tcW w:w="2563" w:type="dxa"/>
            <w:gridSpan w:val="3"/>
            <w:vMerge/>
            <w:tcBorders>
              <w:top w:val="single" w:sz="4" w:space="0" w:color="auto"/>
              <w:left w:val="single" w:sz="4" w:space="0" w:color="auto"/>
              <w:bottom w:val="single" w:sz="4" w:space="0" w:color="auto"/>
              <w:right w:val="single" w:sz="4" w:space="0" w:color="auto"/>
            </w:tcBorders>
            <w:vAlign w:val="center"/>
            <w:hideMark/>
          </w:tcPr>
          <w:p w14:paraId="0F647E7B" w14:textId="77777777" w:rsidR="0087088F" w:rsidRPr="0087088F" w:rsidRDefault="0087088F" w:rsidP="0087088F">
            <w:pPr>
              <w:rPr>
                <w:b/>
                <w:bCs/>
                <w:noProof w:val="0"/>
                <w:color w:val="000000"/>
                <w:sz w:val="16"/>
                <w:szCs w:val="16"/>
                <w:lang w:eastAsia="ru-RU"/>
              </w:rPr>
            </w:pPr>
          </w:p>
        </w:tc>
        <w:tc>
          <w:tcPr>
            <w:tcW w:w="1368" w:type="dxa"/>
            <w:gridSpan w:val="2"/>
            <w:vMerge/>
            <w:tcBorders>
              <w:top w:val="single" w:sz="4" w:space="0" w:color="auto"/>
              <w:left w:val="single" w:sz="4" w:space="0" w:color="auto"/>
              <w:bottom w:val="single" w:sz="4" w:space="0" w:color="000000"/>
              <w:right w:val="single" w:sz="4" w:space="0" w:color="000000"/>
            </w:tcBorders>
            <w:vAlign w:val="center"/>
            <w:hideMark/>
          </w:tcPr>
          <w:p w14:paraId="1D54FB45" w14:textId="77777777" w:rsidR="0087088F" w:rsidRPr="0087088F" w:rsidRDefault="0087088F" w:rsidP="0087088F">
            <w:pPr>
              <w:rPr>
                <w:b/>
                <w:bCs/>
                <w:noProof w:val="0"/>
                <w:color w:val="000000"/>
                <w:sz w:val="16"/>
                <w:szCs w:val="16"/>
                <w:lang w:eastAsia="ru-RU"/>
              </w:rPr>
            </w:pPr>
          </w:p>
        </w:tc>
        <w:tc>
          <w:tcPr>
            <w:tcW w:w="1444" w:type="dxa"/>
            <w:gridSpan w:val="2"/>
            <w:vMerge/>
            <w:tcBorders>
              <w:top w:val="single" w:sz="4" w:space="0" w:color="auto"/>
              <w:left w:val="single" w:sz="4" w:space="0" w:color="auto"/>
              <w:bottom w:val="single" w:sz="4" w:space="0" w:color="auto"/>
              <w:right w:val="single" w:sz="4" w:space="0" w:color="auto"/>
            </w:tcBorders>
            <w:vAlign w:val="center"/>
            <w:hideMark/>
          </w:tcPr>
          <w:p w14:paraId="60383D96" w14:textId="77777777" w:rsidR="0087088F" w:rsidRPr="0087088F" w:rsidRDefault="0087088F" w:rsidP="0087088F">
            <w:pPr>
              <w:rPr>
                <w:b/>
                <w:bCs/>
                <w:noProof w:val="0"/>
                <w:color w:val="000000"/>
                <w:sz w:val="16"/>
                <w:szCs w:val="16"/>
                <w:lang w:eastAsia="ru-RU"/>
              </w:rPr>
            </w:pPr>
          </w:p>
        </w:tc>
        <w:tc>
          <w:tcPr>
            <w:tcW w:w="1313" w:type="dxa"/>
            <w:gridSpan w:val="2"/>
            <w:vMerge/>
            <w:tcBorders>
              <w:top w:val="single" w:sz="4" w:space="0" w:color="auto"/>
              <w:left w:val="single" w:sz="4" w:space="0" w:color="auto"/>
              <w:bottom w:val="single" w:sz="4" w:space="0" w:color="000000"/>
              <w:right w:val="single" w:sz="4" w:space="0" w:color="000000"/>
            </w:tcBorders>
            <w:vAlign w:val="center"/>
            <w:hideMark/>
          </w:tcPr>
          <w:p w14:paraId="689F942F" w14:textId="77777777" w:rsidR="0087088F" w:rsidRPr="0087088F" w:rsidRDefault="0087088F" w:rsidP="0087088F">
            <w:pPr>
              <w:rPr>
                <w:b/>
                <w:bCs/>
                <w:noProof w:val="0"/>
                <w:color w:val="000000"/>
                <w:sz w:val="16"/>
                <w:szCs w:val="16"/>
                <w:lang w:eastAsia="ru-RU"/>
              </w:rPr>
            </w:pPr>
          </w:p>
        </w:tc>
        <w:tc>
          <w:tcPr>
            <w:tcW w:w="1350" w:type="dxa"/>
            <w:gridSpan w:val="2"/>
            <w:vMerge/>
            <w:tcBorders>
              <w:top w:val="single" w:sz="4" w:space="0" w:color="auto"/>
              <w:left w:val="single" w:sz="4" w:space="0" w:color="auto"/>
              <w:bottom w:val="single" w:sz="4" w:space="0" w:color="000000"/>
              <w:right w:val="single" w:sz="4" w:space="0" w:color="000000"/>
            </w:tcBorders>
            <w:vAlign w:val="center"/>
            <w:hideMark/>
          </w:tcPr>
          <w:p w14:paraId="4D04B01B" w14:textId="77777777" w:rsidR="0087088F" w:rsidRPr="0087088F" w:rsidRDefault="0087088F" w:rsidP="0087088F">
            <w:pPr>
              <w:rPr>
                <w:b/>
                <w:bCs/>
                <w:noProof w:val="0"/>
                <w:color w:val="000000"/>
                <w:sz w:val="16"/>
                <w:szCs w:val="16"/>
                <w:lang w:eastAsia="ru-RU"/>
              </w:rPr>
            </w:pPr>
          </w:p>
        </w:tc>
        <w:tc>
          <w:tcPr>
            <w:tcW w:w="1446" w:type="dxa"/>
            <w:gridSpan w:val="2"/>
            <w:vMerge/>
            <w:tcBorders>
              <w:top w:val="single" w:sz="4" w:space="0" w:color="auto"/>
              <w:left w:val="single" w:sz="4" w:space="0" w:color="auto"/>
              <w:bottom w:val="single" w:sz="4" w:space="0" w:color="auto"/>
              <w:right w:val="single" w:sz="4" w:space="0" w:color="auto"/>
            </w:tcBorders>
            <w:vAlign w:val="center"/>
            <w:hideMark/>
          </w:tcPr>
          <w:p w14:paraId="47E4DE44" w14:textId="77777777" w:rsidR="0087088F" w:rsidRPr="0087088F" w:rsidRDefault="0087088F" w:rsidP="0087088F">
            <w:pPr>
              <w:rPr>
                <w:b/>
                <w:bCs/>
                <w:noProof w:val="0"/>
                <w:color w:val="000000"/>
                <w:sz w:val="16"/>
                <w:szCs w:val="16"/>
                <w:lang w:eastAsia="ru-RU"/>
              </w:rPr>
            </w:pPr>
          </w:p>
        </w:tc>
        <w:tc>
          <w:tcPr>
            <w:tcW w:w="1379" w:type="dxa"/>
            <w:gridSpan w:val="2"/>
            <w:vMerge/>
            <w:tcBorders>
              <w:top w:val="single" w:sz="4" w:space="0" w:color="auto"/>
              <w:left w:val="single" w:sz="4" w:space="0" w:color="auto"/>
              <w:bottom w:val="single" w:sz="4" w:space="0" w:color="auto"/>
              <w:right w:val="single" w:sz="4" w:space="0" w:color="auto"/>
            </w:tcBorders>
            <w:vAlign w:val="center"/>
            <w:hideMark/>
          </w:tcPr>
          <w:p w14:paraId="322FA41B" w14:textId="77777777" w:rsidR="0087088F" w:rsidRPr="0087088F" w:rsidRDefault="0087088F" w:rsidP="0087088F">
            <w:pPr>
              <w:rPr>
                <w:b/>
                <w:bCs/>
                <w:noProof w:val="0"/>
                <w:color w:val="000000"/>
                <w:sz w:val="16"/>
                <w:szCs w:val="16"/>
                <w:lang w:eastAsia="ru-RU"/>
              </w:rPr>
            </w:pPr>
          </w:p>
        </w:tc>
        <w:tc>
          <w:tcPr>
            <w:tcW w:w="1465" w:type="dxa"/>
            <w:gridSpan w:val="2"/>
            <w:vMerge/>
            <w:tcBorders>
              <w:top w:val="single" w:sz="4" w:space="0" w:color="auto"/>
              <w:left w:val="single" w:sz="4" w:space="0" w:color="auto"/>
              <w:bottom w:val="single" w:sz="4" w:space="0" w:color="auto"/>
              <w:right w:val="single" w:sz="4" w:space="0" w:color="auto"/>
            </w:tcBorders>
            <w:vAlign w:val="center"/>
            <w:hideMark/>
          </w:tcPr>
          <w:p w14:paraId="68B76BA2" w14:textId="77777777" w:rsidR="0087088F" w:rsidRPr="0087088F" w:rsidRDefault="0087088F" w:rsidP="0087088F">
            <w:pPr>
              <w:rPr>
                <w:b/>
                <w:bCs/>
                <w:noProof w:val="0"/>
                <w:color w:val="000000"/>
                <w:sz w:val="16"/>
                <w:szCs w:val="16"/>
                <w:lang w:eastAsia="ru-RU"/>
              </w:rPr>
            </w:pPr>
          </w:p>
        </w:tc>
      </w:tr>
      <w:tr w:rsidR="0087088F" w:rsidRPr="0087088F" w14:paraId="105F1111" w14:textId="77777777" w:rsidTr="00C0632C">
        <w:trPr>
          <w:trHeight w:val="464"/>
        </w:trPr>
        <w:tc>
          <w:tcPr>
            <w:tcW w:w="80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61D44A7"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586" w:type="dxa"/>
            <w:vMerge w:val="restart"/>
            <w:tcBorders>
              <w:top w:val="nil"/>
              <w:left w:val="single" w:sz="4" w:space="0" w:color="auto"/>
              <w:bottom w:val="single" w:sz="4" w:space="0" w:color="auto"/>
              <w:right w:val="single" w:sz="4" w:space="0" w:color="auto"/>
            </w:tcBorders>
            <w:shd w:val="clear" w:color="auto" w:fill="auto"/>
            <w:vAlign w:val="bottom"/>
            <w:hideMark/>
          </w:tcPr>
          <w:p w14:paraId="5BDFB5EC"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139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053174C"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nr.contractului</w:t>
            </w:r>
            <w:proofErr w:type="spellEnd"/>
          </w:p>
        </w:tc>
        <w:tc>
          <w:tcPr>
            <w:tcW w:w="61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EB17C0C"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cantit</w:t>
            </w:r>
            <w:proofErr w:type="spellEnd"/>
            <w:r w:rsidRPr="0087088F">
              <w:rPr>
                <w:noProof w:val="0"/>
                <w:color w:val="000000"/>
                <w:sz w:val="16"/>
                <w:szCs w:val="16"/>
                <w:lang w:eastAsia="ru-RU"/>
              </w:rPr>
              <w: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14:paraId="79F0D676"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suma (lei)</w:t>
            </w:r>
          </w:p>
        </w:tc>
        <w:tc>
          <w:tcPr>
            <w:tcW w:w="750" w:type="dxa"/>
            <w:vMerge w:val="restart"/>
            <w:tcBorders>
              <w:top w:val="nil"/>
              <w:left w:val="single" w:sz="4" w:space="0" w:color="auto"/>
              <w:bottom w:val="single" w:sz="4" w:space="0" w:color="000000"/>
              <w:right w:val="single" w:sz="4" w:space="0" w:color="auto"/>
            </w:tcBorders>
            <w:shd w:val="clear" w:color="auto" w:fill="auto"/>
            <w:vAlign w:val="bottom"/>
            <w:hideMark/>
          </w:tcPr>
          <w:p w14:paraId="276061AF"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618" w:type="dxa"/>
            <w:vMerge w:val="restart"/>
            <w:tcBorders>
              <w:top w:val="nil"/>
              <w:left w:val="single" w:sz="4" w:space="0" w:color="auto"/>
              <w:bottom w:val="single" w:sz="4" w:space="0" w:color="auto"/>
              <w:right w:val="single" w:sz="4" w:space="0" w:color="auto"/>
            </w:tcBorders>
            <w:shd w:val="clear" w:color="auto" w:fill="auto"/>
            <w:vAlign w:val="bottom"/>
            <w:hideMark/>
          </w:tcPr>
          <w:p w14:paraId="379030F2"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750" w:type="dxa"/>
            <w:vMerge w:val="restart"/>
            <w:tcBorders>
              <w:top w:val="nil"/>
              <w:left w:val="single" w:sz="4" w:space="0" w:color="auto"/>
              <w:bottom w:val="single" w:sz="4" w:space="0" w:color="000000"/>
              <w:right w:val="single" w:sz="4" w:space="0" w:color="auto"/>
            </w:tcBorders>
            <w:shd w:val="clear" w:color="auto" w:fill="auto"/>
            <w:vAlign w:val="bottom"/>
            <w:hideMark/>
          </w:tcPr>
          <w:p w14:paraId="31B27A7F"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14:paraId="27123806"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676" w:type="dxa"/>
            <w:vMerge w:val="restart"/>
            <w:tcBorders>
              <w:top w:val="nil"/>
              <w:left w:val="single" w:sz="4" w:space="0" w:color="auto"/>
              <w:bottom w:val="single" w:sz="4" w:space="0" w:color="auto"/>
              <w:right w:val="single" w:sz="4" w:space="0" w:color="auto"/>
            </w:tcBorders>
            <w:shd w:val="clear" w:color="auto" w:fill="auto"/>
            <w:vAlign w:val="bottom"/>
            <w:hideMark/>
          </w:tcPr>
          <w:p w14:paraId="00FC0883"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cantit</w:t>
            </w:r>
            <w:proofErr w:type="spellEnd"/>
            <w:r w:rsidRPr="0087088F">
              <w:rPr>
                <w:noProof w:val="0"/>
                <w:color w:val="000000"/>
                <w:sz w:val="16"/>
                <w:szCs w:val="16"/>
                <w:lang w:eastAsia="ru-RU"/>
              </w:rPr>
              <w:t>. (buc.)</w:t>
            </w:r>
          </w:p>
        </w:tc>
        <w:tc>
          <w:tcPr>
            <w:tcW w:w="637" w:type="dxa"/>
            <w:vMerge w:val="restart"/>
            <w:tcBorders>
              <w:top w:val="nil"/>
              <w:left w:val="single" w:sz="4" w:space="0" w:color="auto"/>
              <w:bottom w:val="single" w:sz="4" w:space="0" w:color="auto"/>
              <w:right w:val="single" w:sz="4" w:space="0" w:color="auto"/>
            </w:tcBorders>
            <w:shd w:val="clear" w:color="auto" w:fill="auto"/>
            <w:vAlign w:val="bottom"/>
            <w:hideMark/>
          </w:tcPr>
          <w:p w14:paraId="5FDF4442"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suma (lei)</w:t>
            </w:r>
          </w:p>
        </w:tc>
        <w:tc>
          <w:tcPr>
            <w:tcW w:w="750" w:type="dxa"/>
            <w:vMerge w:val="restart"/>
            <w:tcBorders>
              <w:top w:val="nil"/>
              <w:left w:val="single" w:sz="4" w:space="0" w:color="auto"/>
              <w:bottom w:val="single" w:sz="4" w:space="0" w:color="auto"/>
              <w:right w:val="single" w:sz="4" w:space="0" w:color="auto"/>
            </w:tcBorders>
            <w:shd w:val="clear" w:color="auto" w:fill="auto"/>
            <w:vAlign w:val="bottom"/>
            <w:hideMark/>
          </w:tcPr>
          <w:p w14:paraId="134A7A70"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600" w:type="dxa"/>
            <w:vMerge w:val="restart"/>
            <w:tcBorders>
              <w:top w:val="nil"/>
              <w:left w:val="single" w:sz="4" w:space="0" w:color="auto"/>
              <w:bottom w:val="single" w:sz="4" w:space="0" w:color="auto"/>
              <w:right w:val="single" w:sz="4" w:space="0" w:color="auto"/>
            </w:tcBorders>
            <w:shd w:val="clear" w:color="auto" w:fill="auto"/>
            <w:vAlign w:val="bottom"/>
            <w:hideMark/>
          </w:tcPr>
          <w:p w14:paraId="2B47CD31"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789" w:type="dxa"/>
            <w:vMerge w:val="restart"/>
            <w:tcBorders>
              <w:top w:val="nil"/>
              <w:left w:val="single" w:sz="4" w:space="0" w:color="auto"/>
              <w:bottom w:val="single" w:sz="4" w:space="0" w:color="000000"/>
              <w:right w:val="single" w:sz="4" w:space="0" w:color="auto"/>
            </w:tcBorders>
            <w:shd w:val="clear" w:color="auto" w:fill="auto"/>
            <w:vAlign w:val="bottom"/>
            <w:hideMark/>
          </w:tcPr>
          <w:p w14:paraId="7C97949C"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14:paraId="5E2D0D45"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789" w:type="dxa"/>
            <w:vMerge w:val="restart"/>
            <w:tcBorders>
              <w:top w:val="nil"/>
              <w:left w:val="single" w:sz="4" w:space="0" w:color="auto"/>
              <w:bottom w:val="single" w:sz="4" w:space="0" w:color="auto"/>
              <w:right w:val="single" w:sz="4" w:space="0" w:color="auto"/>
            </w:tcBorders>
            <w:shd w:val="clear" w:color="auto" w:fill="auto"/>
            <w:vAlign w:val="bottom"/>
            <w:hideMark/>
          </w:tcPr>
          <w:p w14:paraId="0162FFCA"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590" w:type="dxa"/>
            <w:vMerge w:val="restart"/>
            <w:tcBorders>
              <w:top w:val="nil"/>
              <w:left w:val="single" w:sz="4" w:space="0" w:color="auto"/>
              <w:bottom w:val="single" w:sz="4" w:space="0" w:color="auto"/>
              <w:right w:val="single" w:sz="4" w:space="0" w:color="auto"/>
            </w:tcBorders>
            <w:shd w:val="clear" w:color="auto" w:fill="auto"/>
            <w:vAlign w:val="bottom"/>
            <w:hideMark/>
          </w:tcPr>
          <w:p w14:paraId="4DFB9530"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c>
          <w:tcPr>
            <w:tcW w:w="752" w:type="dxa"/>
            <w:vMerge w:val="restart"/>
            <w:tcBorders>
              <w:top w:val="nil"/>
              <w:left w:val="single" w:sz="4" w:space="0" w:color="auto"/>
              <w:bottom w:val="single" w:sz="4" w:space="0" w:color="auto"/>
              <w:right w:val="single" w:sz="4" w:space="0" w:color="auto"/>
            </w:tcBorders>
            <w:shd w:val="clear" w:color="auto" w:fill="auto"/>
            <w:vAlign w:val="bottom"/>
            <w:hideMark/>
          </w:tcPr>
          <w:p w14:paraId="4797441B" w14:textId="77777777" w:rsidR="0087088F" w:rsidRPr="0087088F" w:rsidRDefault="0087088F" w:rsidP="0087088F">
            <w:pPr>
              <w:jc w:val="center"/>
              <w:rPr>
                <w:noProof w:val="0"/>
                <w:color w:val="000000"/>
                <w:sz w:val="16"/>
                <w:szCs w:val="16"/>
                <w:lang w:eastAsia="ru-RU"/>
              </w:rPr>
            </w:pPr>
            <w:r w:rsidRPr="0087088F">
              <w:rPr>
                <w:noProof w:val="0"/>
                <w:color w:val="000000"/>
                <w:sz w:val="16"/>
                <w:szCs w:val="16"/>
                <w:lang w:eastAsia="ru-RU"/>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14:paraId="111C93CE" w14:textId="77777777" w:rsidR="0087088F" w:rsidRPr="0087088F" w:rsidRDefault="0087088F" w:rsidP="0087088F">
            <w:pPr>
              <w:jc w:val="center"/>
              <w:rPr>
                <w:noProof w:val="0"/>
                <w:color w:val="000000"/>
                <w:sz w:val="16"/>
                <w:szCs w:val="16"/>
                <w:lang w:eastAsia="ru-RU"/>
              </w:rPr>
            </w:pPr>
            <w:proofErr w:type="spellStart"/>
            <w:r w:rsidRPr="0087088F">
              <w:rPr>
                <w:noProof w:val="0"/>
                <w:color w:val="000000"/>
                <w:sz w:val="16"/>
                <w:szCs w:val="16"/>
                <w:lang w:eastAsia="ru-RU"/>
              </w:rPr>
              <w:t>preţul</w:t>
            </w:r>
            <w:proofErr w:type="spellEnd"/>
            <w:r w:rsidRPr="0087088F">
              <w:rPr>
                <w:noProof w:val="0"/>
                <w:color w:val="000000"/>
                <w:sz w:val="16"/>
                <w:szCs w:val="16"/>
                <w:lang w:eastAsia="ru-RU"/>
              </w:rPr>
              <w:t xml:space="preserve"> (lei)</w:t>
            </w:r>
          </w:p>
        </w:tc>
      </w:tr>
      <w:tr w:rsidR="0087088F" w:rsidRPr="0087088F" w14:paraId="2003F4C5" w14:textId="77777777" w:rsidTr="00C0632C">
        <w:trPr>
          <w:trHeight w:val="464"/>
        </w:trPr>
        <w:tc>
          <w:tcPr>
            <w:tcW w:w="807" w:type="dxa"/>
            <w:vMerge/>
            <w:tcBorders>
              <w:top w:val="nil"/>
              <w:left w:val="single" w:sz="4" w:space="0" w:color="auto"/>
              <w:bottom w:val="single" w:sz="4" w:space="0" w:color="auto"/>
              <w:right w:val="single" w:sz="4" w:space="0" w:color="auto"/>
            </w:tcBorders>
            <w:vAlign w:val="center"/>
            <w:hideMark/>
          </w:tcPr>
          <w:p w14:paraId="2A1E7ABD" w14:textId="77777777" w:rsidR="0087088F" w:rsidRPr="0087088F" w:rsidRDefault="0087088F" w:rsidP="0087088F">
            <w:pPr>
              <w:rPr>
                <w:noProof w:val="0"/>
                <w:color w:val="000000"/>
                <w:sz w:val="16"/>
                <w:szCs w:val="16"/>
                <w:lang w:eastAsia="ru-RU"/>
              </w:rPr>
            </w:pPr>
          </w:p>
        </w:tc>
        <w:tc>
          <w:tcPr>
            <w:tcW w:w="586" w:type="dxa"/>
            <w:vMerge/>
            <w:tcBorders>
              <w:top w:val="nil"/>
              <w:left w:val="single" w:sz="4" w:space="0" w:color="auto"/>
              <w:bottom w:val="single" w:sz="4" w:space="0" w:color="auto"/>
              <w:right w:val="single" w:sz="4" w:space="0" w:color="auto"/>
            </w:tcBorders>
            <w:vAlign w:val="center"/>
            <w:hideMark/>
          </w:tcPr>
          <w:p w14:paraId="6E577C06" w14:textId="77777777" w:rsidR="0087088F" w:rsidRPr="0087088F" w:rsidRDefault="0087088F" w:rsidP="0087088F">
            <w:pPr>
              <w:rPr>
                <w:noProof w:val="0"/>
                <w:color w:val="000000"/>
                <w:sz w:val="16"/>
                <w:szCs w:val="16"/>
                <w:lang w:eastAsia="ru-RU"/>
              </w:rPr>
            </w:pPr>
          </w:p>
        </w:tc>
        <w:tc>
          <w:tcPr>
            <w:tcW w:w="1397" w:type="dxa"/>
            <w:vMerge/>
            <w:tcBorders>
              <w:top w:val="nil"/>
              <w:left w:val="single" w:sz="4" w:space="0" w:color="auto"/>
              <w:bottom w:val="single" w:sz="4" w:space="0" w:color="auto"/>
              <w:right w:val="single" w:sz="4" w:space="0" w:color="auto"/>
            </w:tcBorders>
            <w:vAlign w:val="center"/>
            <w:hideMark/>
          </w:tcPr>
          <w:p w14:paraId="2D3DEA71" w14:textId="77777777" w:rsidR="0087088F" w:rsidRPr="0087088F" w:rsidRDefault="0087088F" w:rsidP="0087088F">
            <w:pPr>
              <w:rPr>
                <w:noProof w:val="0"/>
                <w:color w:val="000000"/>
                <w:sz w:val="16"/>
                <w:szCs w:val="16"/>
                <w:lang w:eastAsia="ru-RU"/>
              </w:rPr>
            </w:pPr>
          </w:p>
        </w:tc>
        <w:tc>
          <w:tcPr>
            <w:tcW w:w="612" w:type="dxa"/>
            <w:vMerge/>
            <w:tcBorders>
              <w:top w:val="single" w:sz="4" w:space="0" w:color="auto"/>
              <w:left w:val="single" w:sz="4" w:space="0" w:color="auto"/>
              <w:bottom w:val="single" w:sz="4" w:space="0" w:color="auto"/>
              <w:right w:val="single" w:sz="4" w:space="0" w:color="auto"/>
            </w:tcBorders>
            <w:vAlign w:val="center"/>
            <w:hideMark/>
          </w:tcPr>
          <w:p w14:paraId="3B57B90F" w14:textId="77777777" w:rsidR="0087088F" w:rsidRPr="0087088F" w:rsidRDefault="0087088F" w:rsidP="0087088F">
            <w:pPr>
              <w:rPr>
                <w:noProof w:val="0"/>
                <w:color w:val="000000"/>
                <w:sz w:val="16"/>
                <w:szCs w:val="16"/>
                <w:lang w:eastAsia="ru-RU"/>
              </w:rPr>
            </w:pPr>
          </w:p>
        </w:tc>
        <w:tc>
          <w:tcPr>
            <w:tcW w:w="554" w:type="dxa"/>
            <w:vMerge/>
            <w:tcBorders>
              <w:top w:val="nil"/>
              <w:left w:val="single" w:sz="4" w:space="0" w:color="auto"/>
              <w:bottom w:val="single" w:sz="4" w:space="0" w:color="auto"/>
              <w:right w:val="single" w:sz="4" w:space="0" w:color="auto"/>
            </w:tcBorders>
            <w:vAlign w:val="center"/>
            <w:hideMark/>
          </w:tcPr>
          <w:p w14:paraId="2F633D48" w14:textId="77777777" w:rsidR="0087088F" w:rsidRPr="0087088F" w:rsidRDefault="0087088F" w:rsidP="0087088F">
            <w:pPr>
              <w:rPr>
                <w:noProof w:val="0"/>
                <w:color w:val="000000"/>
                <w:sz w:val="16"/>
                <w:szCs w:val="16"/>
                <w:lang w:eastAsia="ru-RU"/>
              </w:rPr>
            </w:pPr>
          </w:p>
        </w:tc>
        <w:tc>
          <w:tcPr>
            <w:tcW w:w="750" w:type="dxa"/>
            <w:vMerge/>
            <w:tcBorders>
              <w:top w:val="nil"/>
              <w:left w:val="single" w:sz="4" w:space="0" w:color="auto"/>
              <w:bottom w:val="single" w:sz="4" w:space="0" w:color="000000"/>
              <w:right w:val="single" w:sz="4" w:space="0" w:color="auto"/>
            </w:tcBorders>
            <w:vAlign w:val="center"/>
            <w:hideMark/>
          </w:tcPr>
          <w:p w14:paraId="0D32BBEA" w14:textId="77777777" w:rsidR="0087088F" w:rsidRPr="0087088F" w:rsidRDefault="0087088F" w:rsidP="0087088F">
            <w:pPr>
              <w:rPr>
                <w:noProof w:val="0"/>
                <w:color w:val="000000"/>
                <w:sz w:val="16"/>
                <w:szCs w:val="16"/>
                <w:lang w:eastAsia="ru-RU"/>
              </w:rPr>
            </w:pPr>
          </w:p>
        </w:tc>
        <w:tc>
          <w:tcPr>
            <w:tcW w:w="618" w:type="dxa"/>
            <w:vMerge/>
            <w:tcBorders>
              <w:top w:val="nil"/>
              <w:left w:val="single" w:sz="4" w:space="0" w:color="auto"/>
              <w:bottom w:val="single" w:sz="4" w:space="0" w:color="auto"/>
              <w:right w:val="single" w:sz="4" w:space="0" w:color="auto"/>
            </w:tcBorders>
            <w:vAlign w:val="center"/>
            <w:hideMark/>
          </w:tcPr>
          <w:p w14:paraId="6E5FC1CB" w14:textId="77777777" w:rsidR="0087088F" w:rsidRPr="0087088F" w:rsidRDefault="0087088F" w:rsidP="0087088F">
            <w:pPr>
              <w:rPr>
                <w:noProof w:val="0"/>
                <w:color w:val="000000"/>
                <w:sz w:val="16"/>
                <w:szCs w:val="16"/>
                <w:lang w:eastAsia="ru-RU"/>
              </w:rPr>
            </w:pPr>
          </w:p>
        </w:tc>
        <w:tc>
          <w:tcPr>
            <w:tcW w:w="750" w:type="dxa"/>
            <w:vMerge/>
            <w:tcBorders>
              <w:top w:val="nil"/>
              <w:left w:val="single" w:sz="4" w:space="0" w:color="auto"/>
              <w:bottom w:val="single" w:sz="4" w:space="0" w:color="000000"/>
              <w:right w:val="single" w:sz="4" w:space="0" w:color="auto"/>
            </w:tcBorders>
            <w:vAlign w:val="center"/>
            <w:hideMark/>
          </w:tcPr>
          <w:p w14:paraId="6A9A7504" w14:textId="77777777" w:rsidR="0087088F" w:rsidRPr="0087088F" w:rsidRDefault="0087088F" w:rsidP="0087088F">
            <w:pPr>
              <w:rPr>
                <w:noProof w:val="0"/>
                <w:color w:val="000000"/>
                <w:sz w:val="16"/>
                <w:szCs w:val="16"/>
                <w:lang w:eastAsia="ru-RU"/>
              </w:rPr>
            </w:pPr>
          </w:p>
        </w:tc>
        <w:tc>
          <w:tcPr>
            <w:tcW w:w="694" w:type="dxa"/>
            <w:vMerge/>
            <w:tcBorders>
              <w:top w:val="nil"/>
              <w:left w:val="single" w:sz="4" w:space="0" w:color="auto"/>
              <w:bottom w:val="single" w:sz="4" w:space="0" w:color="000000"/>
              <w:right w:val="single" w:sz="4" w:space="0" w:color="auto"/>
            </w:tcBorders>
            <w:vAlign w:val="center"/>
            <w:hideMark/>
          </w:tcPr>
          <w:p w14:paraId="4288066D" w14:textId="77777777" w:rsidR="0087088F" w:rsidRPr="0087088F" w:rsidRDefault="0087088F" w:rsidP="0087088F">
            <w:pPr>
              <w:rPr>
                <w:noProof w:val="0"/>
                <w:color w:val="000000"/>
                <w:sz w:val="16"/>
                <w:szCs w:val="16"/>
                <w:lang w:eastAsia="ru-RU"/>
              </w:rPr>
            </w:pPr>
          </w:p>
        </w:tc>
        <w:tc>
          <w:tcPr>
            <w:tcW w:w="676" w:type="dxa"/>
            <w:vMerge/>
            <w:tcBorders>
              <w:top w:val="nil"/>
              <w:left w:val="single" w:sz="4" w:space="0" w:color="auto"/>
              <w:bottom w:val="single" w:sz="4" w:space="0" w:color="auto"/>
              <w:right w:val="single" w:sz="4" w:space="0" w:color="auto"/>
            </w:tcBorders>
            <w:vAlign w:val="center"/>
            <w:hideMark/>
          </w:tcPr>
          <w:p w14:paraId="776B539E" w14:textId="77777777" w:rsidR="0087088F" w:rsidRPr="0087088F" w:rsidRDefault="0087088F" w:rsidP="0087088F">
            <w:pPr>
              <w:rPr>
                <w:noProof w:val="0"/>
                <w:color w:val="000000"/>
                <w:sz w:val="16"/>
                <w:szCs w:val="16"/>
                <w:lang w:eastAsia="ru-RU"/>
              </w:rPr>
            </w:pPr>
          </w:p>
        </w:tc>
        <w:tc>
          <w:tcPr>
            <w:tcW w:w="637" w:type="dxa"/>
            <w:vMerge/>
            <w:tcBorders>
              <w:top w:val="nil"/>
              <w:left w:val="single" w:sz="4" w:space="0" w:color="auto"/>
              <w:bottom w:val="single" w:sz="4" w:space="0" w:color="auto"/>
              <w:right w:val="single" w:sz="4" w:space="0" w:color="auto"/>
            </w:tcBorders>
            <w:vAlign w:val="center"/>
            <w:hideMark/>
          </w:tcPr>
          <w:p w14:paraId="6B73D44C" w14:textId="77777777" w:rsidR="0087088F" w:rsidRPr="0087088F" w:rsidRDefault="0087088F" w:rsidP="0087088F">
            <w:pPr>
              <w:rPr>
                <w:noProof w:val="0"/>
                <w:color w:val="000000"/>
                <w:sz w:val="16"/>
                <w:szCs w:val="16"/>
                <w:lang w:eastAsia="ru-RU"/>
              </w:rPr>
            </w:pPr>
          </w:p>
        </w:tc>
        <w:tc>
          <w:tcPr>
            <w:tcW w:w="750" w:type="dxa"/>
            <w:vMerge/>
            <w:tcBorders>
              <w:top w:val="nil"/>
              <w:left w:val="single" w:sz="4" w:space="0" w:color="auto"/>
              <w:bottom w:val="single" w:sz="4" w:space="0" w:color="auto"/>
              <w:right w:val="single" w:sz="4" w:space="0" w:color="auto"/>
            </w:tcBorders>
            <w:vAlign w:val="center"/>
            <w:hideMark/>
          </w:tcPr>
          <w:p w14:paraId="55A46A35" w14:textId="77777777" w:rsidR="0087088F" w:rsidRPr="0087088F" w:rsidRDefault="0087088F" w:rsidP="0087088F">
            <w:pPr>
              <w:rPr>
                <w:noProof w:val="0"/>
                <w:color w:val="000000"/>
                <w:sz w:val="16"/>
                <w:szCs w:val="16"/>
                <w:lang w:eastAsia="ru-RU"/>
              </w:rPr>
            </w:pPr>
          </w:p>
        </w:tc>
        <w:tc>
          <w:tcPr>
            <w:tcW w:w="600" w:type="dxa"/>
            <w:vMerge/>
            <w:tcBorders>
              <w:top w:val="nil"/>
              <w:left w:val="single" w:sz="4" w:space="0" w:color="auto"/>
              <w:bottom w:val="single" w:sz="4" w:space="0" w:color="auto"/>
              <w:right w:val="single" w:sz="4" w:space="0" w:color="auto"/>
            </w:tcBorders>
            <w:vAlign w:val="center"/>
            <w:hideMark/>
          </w:tcPr>
          <w:p w14:paraId="1F8B642C" w14:textId="77777777" w:rsidR="0087088F" w:rsidRPr="0087088F" w:rsidRDefault="0087088F" w:rsidP="0087088F">
            <w:pPr>
              <w:rPr>
                <w:noProof w:val="0"/>
                <w:color w:val="000000"/>
                <w:sz w:val="16"/>
                <w:szCs w:val="16"/>
                <w:lang w:eastAsia="ru-RU"/>
              </w:rPr>
            </w:pPr>
          </w:p>
        </w:tc>
        <w:tc>
          <w:tcPr>
            <w:tcW w:w="789" w:type="dxa"/>
            <w:vMerge/>
            <w:tcBorders>
              <w:top w:val="nil"/>
              <w:left w:val="single" w:sz="4" w:space="0" w:color="auto"/>
              <w:bottom w:val="single" w:sz="4" w:space="0" w:color="000000"/>
              <w:right w:val="single" w:sz="4" w:space="0" w:color="auto"/>
            </w:tcBorders>
            <w:vAlign w:val="center"/>
            <w:hideMark/>
          </w:tcPr>
          <w:p w14:paraId="418EBB8F" w14:textId="77777777" w:rsidR="0087088F" w:rsidRPr="0087088F" w:rsidRDefault="0087088F" w:rsidP="0087088F">
            <w:pPr>
              <w:rPr>
                <w:noProof w:val="0"/>
                <w:color w:val="000000"/>
                <w:sz w:val="16"/>
                <w:szCs w:val="16"/>
                <w:lang w:eastAsia="ru-RU"/>
              </w:rPr>
            </w:pPr>
          </w:p>
        </w:tc>
        <w:tc>
          <w:tcPr>
            <w:tcW w:w="657" w:type="dxa"/>
            <w:vMerge/>
            <w:tcBorders>
              <w:top w:val="nil"/>
              <w:left w:val="single" w:sz="4" w:space="0" w:color="auto"/>
              <w:bottom w:val="single" w:sz="4" w:space="0" w:color="000000"/>
              <w:right w:val="single" w:sz="4" w:space="0" w:color="auto"/>
            </w:tcBorders>
            <w:vAlign w:val="center"/>
            <w:hideMark/>
          </w:tcPr>
          <w:p w14:paraId="1BBE330B" w14:textId="77777777" w:rsidR="0087088F" w:rsidRPr="0087088F" w:rsidRDefault="0087088F" w:rsidP="0087088F">
            <w:pPr>
              <w:rPr>
                <w:noProof w:val="0"/>
                <w:color w:val="000000"/>
                <w:sz w:val="16"/>
                <w:szCs w:val="16"/>
                <w:lang w:eastAsia="ru-RU"/>
              </w:rPr>
            </w:pPr>
          </w:p>
        </w:tc>
        <w:tc>
          <w:tcPr>
            <w:tcW w:w="789" w:type="dxa"/>
            <w:vMerge/>
            <w:tcBorders>
              <w:top w:val="nil"/>
              <w:left w:val="single" w:sz="4" w:space="0" w:color="auto"/>
              <w:bottom w:val="single" w:sz="4" w:space="0" w:color="auto"/>
              <w:right w:val="single" w:sz="4" w:space="0" w:color="auto"/>
            </w:tcBorders>
            <w:vAlign w:val="center"/>
            <w:hideMark/>
          </w:tcPr>
          <w:p w14:paraId="6AB8FB85" w14:textId="77777777" w:rsidR="0087088F" w:rsidRPr="0087088F" w:rsidRDefault="0087088F" w:rsidP="0087088F">
            <w:pPr>
              <w:rPr>
                <w:noProof w:val="0"/>
                <w:color w:val="000000"/>
                <w:sz w:val="16"/>
                <w:szCs w:val="16"/>
                <w:lang w:eastAsia="ru-RU"/>
              </w:rPr>
            </w:pPr>
          </w:p>
        </w:tc>
        <w:tc>
          <w:tcPr>
            <w:tcW w:w="590" w:type="dxa"/>
            <w:vMerge/>
            <w:tcBorders>
              <w:top w:val="nil"/>
              <w:left w:val="single" w:sz="4" w:space="0" w:color="auto"/>
              <w:bottom w:val="single" w:sz="4" w:space="0" w:color="auto"/>
              <w:right w:val="single" w:sz="4" w:space="0" w:color="auto"/>
            </w:tcBorders>
            <w:vAlign w:val="center"/>
            <w:hideMark/>
          </w:tcPr>
          <w:p w14:paraId="559604F1" w14:textId="77777777" w:rsidR="0087088F" w:rsidRPr="0087088F" w:rsidRDefault="0087088F" w:rsidP="0087088F">
            <w:pPr>
              <w:rPr>
                <w:noProof w:val="0"/>
                <w:color w:val="000000"/>
                <w:sz w:val="16"/>
                <w:szCs w:val="16"/>
                <w:lang w:eastAsia="ru-RU"/>
              </w:rPr>
            </w:pPr>
          </w:p>
        </w:tc>
        <w:tc>
          <w:tcPr>
            <w:tcW w:w="752" w:type="dxa"/>
            <w:vMerge/>
            <w:tcBorders>
              <w:top w:val="nil"/>
              <w:left w:val="single" w:sz="4" w:space="0" w:color="auto"/>
              <w:bottom w:val="single" w:sz="4" w:space="0" w:color="auto"/>
              <w:right w:val="single" w:sz="4" w:space="0" w:color="auto"/>
            </w:tcBorders>
            <w:vAlign w:val="center"/>
            <w:hideMark/>
          </w:tcPr>
          <w:p w14:paraId="77487367" w14:textId="77777777" w:rsidR="0087088F" w:rsidRPr="0087088F" w:rsidRDefault="0087088F" w:rsidP="0087088F">
            <w:pPr>
              <w:rPr>
                <w:noProof w:val="0"/>
                <w:color w:val="000000"/>
                <w:sz w:val="16"/>
                <w:szCs w:val="16"/>
                <w:lang w:eastAsia="ru-RU"/>
              </w:rPr>
            </w:pPr>
          </w:p>
        </w:tc>
        <w:tc>
          <w:tcPr>
            <w:tcW w:w="713" w:type="dxa"/>
            <w:vMerge/>
            <w:tcBorders>
              <w:top w:val="nil"/>
              <w:left w:val="single" w:sz="4" w:space="0" w:color="auto"/>
              <w:bottom w:val="single" w:sz="4" w:space="0" w:color="auto"/>
              <w:right w:val="single" w:sz="4" w:space="0" w:color="auto"/>
            </w:tcBorders>
            <w:vAlign w:val="center"/>
            <w:hideMark/>
          </w:tcPr>
          <w:p w14:paraId="31803F2A" w14:textId="77777777" w:rsidR="0087088F" w:rsidRPr="0087088F" w:rsidRDefault="0087088F" w:rsidP="0087088F">
            <w:pPr>
              <w:rPr>
                <w:noProof w:val="0"/>
                <w:color w:val="000000"/>
                <w:sz w:val="16"/>
                <w:szCs w:val="16"/>
                <w:lang w:eastAsia="ru-RU"/>
              </w:rPr>
            </w:pPr>
          </w:p>
        </w:tc>
      </w:tr>
      <w:tr w:rsidR="0087088F" w:rsidRPr="0087088F" w14:paraId="64B6F14B"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52D1DA1E"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w:t>
            </w:r>
          </w:p>
        </w:tc>
        <w:tc>
          <w:tcPr>
            <w:tcW w:w="586" w:type="dxa"/>
            <w:tcBorders>
              <w:top w:val="nil"/>
              <w:left w:val="nil"/>
              <w:bottom w:val="single" w:sz="4" w:space="0" w:color="auto"/>
              <w:right w:val="single" w:sz="4" w:space="0" w:color="auto"/>
            </w:tcBorders>
            <w:shd w:val="clear" w:color="auto" w:fill="auto"/>
            <w:noWrap/>
            <w:vAlign w:val="bottom"/>
            <w:hideMark/>
          </w:tcPr>
          <w:p w14:paraId="57A9A5B6"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2</w:t>
            </w:r>
          </w:p>
        </w:tc>
        <w:tc>
          <w:tcPr>
            <w:tcW w:w="1397" w:type="dxa"/>
            <w:tcBorders>
              <w:top w:val="nil"/>
              <w:left w:val="nil"/>
              <w:bottom w:val="single" w:sz="4" w:space="0" w:color="auto"/>
              <w:right w:val="single" w:sz="4" w:space="0" w:color="auto"/>
            </w:tcBorders>
            <w:shd w:val="clear" w:color="auto" w:fill="auto"/>
            <w:noWrap/>
            <w:vAlign w:val="bottom"/>
            <w:hideMark/>
          </w:tcPr>
          <w:p w14:paraId="224717C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3</w:t>
            </w:r>
          </w:p>
        </w:tc>
        <w:tc>
          <w:tcPr>
            <w:tcW w:w="612" w:type="dxa"/>
            <w:tcBorders>
              <w:top w:val="single" w:sz="4" w:space="0" w:color="auto"/>
              <w:left w:val="nil"/>
              <w:bottom w:val="single" w:sz="4" w:space="0" w:color="auto"/>
              <w:right w:val="single" w:sz="4" w:space="0" w:color="auto"/>
            </w:tcBorders>
            <w:shd w:val="clear" w:color="auto" w:fill="auto"/>
            <w:vAlign w:val="bottom"/>
            <w:hideMark/>
          </w:tcPr>
          <w:p w14:paraId="1C67ECE9"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4</w:t>
            </w:r>
          </w:p>
        </w:tc>
        <w:tc>
          <w:tcPr>
            <w:tcW w:w="554" w:type="dxa"/>
            <w:tcBorders>
              <w:top w:val="nil"/>
              <w:left w:val="nil"/>
              <w:bottom w:val="single" w:sz="4" w:space="0" w:color="auto"/>
              <w:right w:val="single" w:sz="4" w:space="0" w:color="auto"/>
            </w:tcBorders>
            <w:shd w:val="clear" w:color="auto" w:fill="auto"/>
            <w:noWrap/>
            <w:vAlign w:val="bottom"/>
            <w:hideMark/>
          </w:tcPr>
          <w:p w14:paraId="59F86249"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5</w:t>
            </w:r>
          </w:p>
        </w:tc>
        <w:tc>
          <w:tcPr>
            <w:tcW w:w="750" w:type="dxa"/>
            <w:tcBorders>
              <w:top w:val="nil"/>
              <w:left w:val="nil"/>
              <w:bottom w:val="single" w:sz="4" w:space="0" w:color="auto"/>
              <w:right w:val="single" w:sz="4" w:space="0" w:color="auto"/>
            </w:tcBorders>
            <w:shd w:val="clear" w:color="auto" w:fill="auto"/>
            <w:noWrap/>
            <w:vAlign w:val="bottom"/>
            <w:hideMark/>
          </w:tcPr>
          <w:p w14:paraId="28DF7AD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6</w:t>
            </w:r>
          </w:p>
        </w:tc>
        <w:tc>
          <w:tcPr>
            <w:tcW w:w="618" w:type="dxa"/>
            <w:tcBorders>
              <w:top w:val="nil"/>
              <w:left w:val="nil"/>
              <w:bottom w:val="single" w:sz="4" w:space="0" w:color="auto"/>
              <w:right w:val="single" w:sz="4" w:space="0" w:color="auto"/>
            </w:tcBorders>
            <w:shd w:val="clear" w:color="auto" w:fill="auto"/>
            <w:noWrap/>
            <w:vAlign w:val="bottom"/>
            <w:hideMark/>
          </w:tcPr>
          <w:p w14:paraId="2078484C"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7</w:t>
            </w:r>
          </w:p>
        </w:tc>
        <w:tc>
          <w:tcPr>
            <w:tcW w:w="750" w:type="dxa"/>
            <w:tcBorders>
              <w:top w:val="nil"/>
              <w:left w:val="nil"/>
              <w:bottom w:val="single" w:sz="4" w:space="0" w:color="auto"/>
              <w:right w:val="single" w:sz="4" w:space="0" w:color="auto"/>
            </w:tcBorders>
            <w:shd w:val="clear" w:color="auto" w:fill="auto"/>
            <w:noWrap/>
            <w:vAlign w:val="bottom"/>
            <w:hideMark/>
          </w:tcPr>
          <w:p w14:paraId="417A5C4F"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8</w:t>
            </w:r>
          </w:p>
        </w:tc>
        <w:tc>
          <w:tcPr>
            <w:tcW w:w="694" w:type="dxa"/>
            <w:tcBorders>
              <w:top w:val="nil"/>
              <w:left w:val="nil"/>
              <w:bottom w:val="single" w:sz="4" w:space="0" w:color="auto"/>
              <w:right w:val="single" w:sz="4" w:space="0" w:color="auto"/>
            </w:tcBorders>
            <w:shd w:val="clear" w:color="auto" w:fill="auto"/>
            <w:noWrap/>
            <w:vAlign w:val="bottom"/>
            <w:hideMark/>
          </w:tcPr>
          <w:p w14:paraId="0E340E3B"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9</w:t>
            </w:r>
          </w:p>
        </w:tc>
        <w:tc>
          <w:tcPr>
            <w:tcW w:w="676" w:type="dxa"/>
            <w:tcBorders>
              <w:top w:val="nil"/>
              <w:left w:val="nil"/>
              <w:bottom w:val="single" w:sz="4" w:space="0" w:color="auto"/>
              <w:right w:val="single" w:sz="4" w:space="0" w:color="auto"/>
            </w:tcBorders>
            <w:shd w:val="clear" w:color="auto" w:fill="auto"/>
            <w:noWrap/>
            <w:vAlign w:val="bottom"/>
            <w:hideMark/>
          </w:tcPr>
          <w:p w14:paraId="7E12A481"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10</w:t>
            </w:r>
          </w:p>
        </w:tc>
        <w:tc>
          <w:tcPr>
            <w:tcW w:w="637" w:type="dxa"/>
            <w:tcBorders>
              <w:top w:val="nil"/>
              <w:left w:val="nil"/>
              <w:bottom w:val="single" w:sz="4" w:space="0" w:color="auto"/>
              <w:right w:val="single" w:sz="4" w:space="0" w:color="auto"/>
            </w:tcBorders>
            <w:shd w:val="clear" w:color="auto" w:fill="auto"/>
            <w:noWrap/>
            <w:vAlign w:val="bottom"/>
            <w:hideMark/>
          </w:tcPr>
          <w:p w14:paraId="2C3DD61C"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11</w:t>
            </w:r>
          </w:p>
        </w:tc>
        <w:tc>
          <w:tcPr>
            <w:tcW w:w="750" w:type="dxa"/>
            <w:tcBorders>
              <w:top w:val="nil"/>
              <w:left w:val="nil"/>
              <w:bottom w:val="single" w:sz="4" w:space="0" w:color="auto"/>
              <w:right w:val="single" w:sz="4" w:space="0" w:color="auto"/>
            </w:tcBorders>
            <w:shd w:val="clear" w:color="auto" w:fill="auto"/>
            <w:noWrap/>
            <w:vAlign w:val="bottom"/>
            <w:hideMark/>
          </w:tcPr>
          <w:p w14:paraId="5B4BC3B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12</w:t>
            </w:r>
          </w:p>
        </w:tc>
        <w:tc>
          <w:tcPr>
            <w:tcW w:w="600" w:type="dxa"/>
            <w:tcBorders>
              <w:top w:val="nil"/>
              <w:left w:val="nil"/>
              <w:bottom w:val="single" w:sz="4" w:space="0" w:color="auto"/>
              <w:right w:val="single" w:sz="4" w:space="0" w:color="auto"/>
            </w:tcBorders>
            <w:shd w:val="clear" w:color="auto" w:fill="auto"/>
            <w:noWrap/>
            <w:vAlign w:val="bottom"/>
            <w:hideMark/>
          </w:tcPr>
          <w:p w14:paraId="04A031A1"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13</w:t>
            </w:r>
          </w:p>
        </w:tc>
        <w:tc>
          <w:tcPr>
            <w:tcW w:w="789" w:type="dxa"/>
            <w:tcBorders>
              <w:top w:val="nil"/>
              <w:left w:val="nil"/>
              <w:bottom w:val="single" w:sz="4" w:space="0" w:color="auto"/>
              <w:right w:val="single" w:sz="4" w:space="0" w:color="auto"/>
            </w:tcBorders>
            <w:shd w:val="clear" w:color="auto" w:fill="auto"/>
            <w:noWrap/>
            <w:vAlign w:val="bottom"/>
            <w:hideMark/>
          </w:tcPr>
          <w:p w14:paraId="109CA16B"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14</w:t>
            </w:r>
          </w:p>
        </w:tc>
        <w:tc>
          <w:tcPr>
            <w:tcW w:w="657" w:type="dxa"/>
            <w:tcBorders>
              <w:top w:val="nil"/>
              <w:left w:val="nil"/>
              <w:bottom w:val="single" w:sz="4" w:space="0" w:color="auto"/>
              <w:right w:val="single" w:sz="4" w:space="0" w:color="auto"/>
            </w:tcBorders>
            <w:shd w:val="clear" w:color="auto" w:fill="auto"/>
            <w:noWrap/>
            <w:vAlign w:val="bottom"/>
            <w:hideMark/>
          </w:tcPr>
          <w:p w14:paraId="63E934A0"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15</w:t>
            </w:r>
          </w:p>
        </w:tc>
        <w:tc>
          <w:tcPr>
            <w:tcW w:w="789" w:type="dxa"/>
            <w:tcBorders>
              <w:top w:val="nil"/>
              <w:left w:val="nil"/>
              <w:bottom w:val="single" w:sz="4" w:space="0" w:color="auto"/>
              <w:right w:val="single" w:sz="4" w:space="0" w:color="auto"/>
            </w:tcBorders>
            <w:shd w:val="clear" w:color="auto" w:fill="auto"/>
            <w:noWrap/>
            <w:vAlign w:val="bottom"/>
            <w:hideMark/>
          </w:tcPr>
          <w:p w14:paraId="0494C528"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16</w:t>
            </w:r>
          </w:p>
        </w:tc>
        <w:tc>
          <w:tcPr>
            <w:tcW w:w="590" w:type="dxa"/>
            <w:tcBorders>
              <w:top w:val="nil"/>
              <w:left w:val="nil"/>
              <w:bottom w:val="single" w:sz="4" w:space="0" w:color="auto"/>
              <w:right w:val="single" w:sz="4" w:space="0" w:color="auto"/>
            </w:tcBorders>
            <w:shd w:val="clear" w:color="auto" w:fill="auto"/>
            <w:noWrap/>
            <w:vAlign w:val="bottom"/>
            <w:hideMark/>
          </w:tcPr>
          <w:p w14:paraId="5A5C39A4"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17</w:t>
            </w:r>
          </w:p>
        </w:tc>
        <w:tc>
          <w:tcPr>
            <w:tcW w:w="752" w:type="dxa"/>
            <w:tcBorders>
              <w:top w:val="nil"/>
              <w:left w:val="nil"/>
              <w:bottom w:val="single" w:sz="4" w:space="0" w:color="auto"/>
              <w:right w:val="single" w:sz="4" w:space="0" w:color="auto"/>
            </w:tcBorders>
            <w:shd w:val="clear" w:color="auto" w:fill="auto"/>
            <w:noWrap/>
            <w:vAlign w:val="bottom"/>
            <w:hideMark/>
          </w:tcPr>
          <w:p w14:paraId="1F1C2591"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18</w:t>
            </w:r>
          </w:p>
        </w:tc>
        <w:tc>
          <w:tcPr>
            <w:tcW w:w="713" w:type="dxa"/>
            <w:tcBorders>
              <w:top w:val="nil"/>
              <w:left w:val="nil"/>
              <w:bottom w:val="single" w:sz="4" w:space="0" w:color="auto"/>
              <w:right w:val="single" w:sz="4" w:space="0" w:color="auto"/>
            </w:tcBorders>
            <w:shd w:val="clear" w:color="auto" w:fill="auto"/>
            <w:noWrap/>
            <w:vAlign w:val="bottom"/>
            <w:hideMark/>
          </w:tcPr>
          <w:p w14:paraId="15D9EF1D"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19</w:t>
            </w:r>
          </w:p>
        </w:tc>
      </w:tr>
      <w:tr w:rsidR="0087088F" w:rsidRPr="0087088F" w14:paraId="20AA002D"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5953A83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7968CA8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442F602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6887DB2E"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3EF063F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737653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133336E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ECD93F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1FB2E52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2D0D719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77CA993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326404F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421FE7B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5D099C8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54C74F6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7D3DB9C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440D945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580171C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4A75B4E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142BD565"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34D5744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7BDB590E"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28F458E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4104A39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6A03A3E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8B2BD0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6C0AFB5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7C5999E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1472875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08BEECA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1F89603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743C010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3CFF6EF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2E50A6E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672026C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577CEDA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6EB6B49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723B5EF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6AB7470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1FA95A02"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70A649F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3670BDD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1E2F6F4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1CCC6A3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6913394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18A858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5A31999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3BDDC78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463CCDE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25B2F4E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5D6AE6D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692594A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61C585E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71AE5BE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4907E80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4F5E6423"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733460A3"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3B6C49D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4458D9D3"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5DD2417C"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3EEEB6D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66E97E8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26A880E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2966C33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665AE00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4751535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15F738E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484EB8E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0F185E9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34F1BD8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39014C8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01E2628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64EB0D2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2864031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1FD727C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1C1DCD6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3E5D55D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1DB2CAC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6F1A44E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64278BD1"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66271DB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05ABF65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3116EB1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57455F4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1B6591D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298DDE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5D85462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5CE1F7B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63E96A1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0C9703A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1874636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44164DA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26AE7E8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0F37C52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6992212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260FE9A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4B82B25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70014A5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7C8DBA0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1D618F54"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5C2BBDF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1522D1C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73D638C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7C4CE55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2D06F32E"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7EABE49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236CFCC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272B01D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37F265E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693B3B3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205C461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0EFA8DC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3D1E749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546CC35D"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6B8FAB3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01A7399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07581D29"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5A636B3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3313E5B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1EF7C8F3"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42C4532C"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86" w:type="dxa"/>
            <w:tcBorders>
              <w:top w:val="nil"/>
              <w:left w:val="nil"/>
              <w:bottom w:val="single" w:sz="4" w:space="0" w:color="auto"/>
              <w:right w:val="single" w:sz="4" w:space="0" w:color="auto"/>
            </w:tcBorders>
            <w:shd w:val="clear" w:color="auto" w:fill="auto"/>
            <w:noWrap/>
            <w:vAlign w:val="bottom"/>
            <w:hideMark/>
          </w:tcPr>
          <w:p w14:paraId="00B787A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1BDC65F1"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713F989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2FCD5CCA"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746D8CB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29BC58C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39A73797"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5F0C7F82"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7D848E64"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61578F4F"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7721A2A3"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6069385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3FA3DFB0"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0CC93A9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1EDA13B8"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2F33314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59F6CD9B"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6C3A9876"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r>
      <w:tr w:rsidR="0087088F" w:rsidRPr="0087088F" w14:paraId="6BB5906D" w14:textId="77777777" w:rsidTr="00C0632C">
        <w:trPr>
          <w:trHeight w:val="30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14:paraId="22E4E347"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TOTAL</w:t>
            </w:r>
          </w:p>
        </w:tc>
        <w:tc>
          <w:tcPr>
            <w:tcW w:w="586" w:type="dxa"/>
            <w:tcBorders>
              <w:top w:val="nil"/>
              <w:left w:val="nil"/>
              <w:bottom w:val="single" w:sz="4" w:space="0" w:color="auto"/>
              <w:right w:val="single" w:sz="4" w:space="0" w:color="auto"/>
            </w:tcBorders>
            <w:shd w:val="clear" w:color="auto" w:fill="auto"/>
            <w:noWrap/>
            <w:vAlign w:val="bottom"/>
            <w:hideMark/>
          </w:tcPr>
          <w:p w14:paraId="41EFDBD5" w14:textId="77777777" w:rsidR="0087088F" w:rsidRPr="0087088F" w:rsidRDefault="0087088F" w:rsidP="0087088F">
            <w:pPr>
              <w:rPr>
                <w:noProof w:val="0"/>
                <w:color w:val="000000"/>
                <w:sz w:val="16"/>
                <w:szCs w:val="16"/>
                <w:lang w:eastAsia="ru-RU"/>
              </w:rPr>
            </w:pPr>
            <w:r w:rsidRPr="0087088F">
              <w:rPr>
                <w:noProof w:val="0"/>
                <w:color w:val="000000"/>
                <w:sz w:val="16"/>
                <w:szCs w:val="16"/>
                <w:lang w:eastAsia="ru-RU"/>
              </w:rPr>
              <w:t> </w:t>
            </w:r>
          </w:p>
        </w:tc>
        <w:tc>
          <w:tcPr>
            <w:tcW w:w="1397" w:type="dxa"/>
            <w:tcBorders>
              <w:top w:val="nil"/>
              <w:left w:val="nil"/>
              <w:bottom w:val="single" w:sz="4" w:space="0" w:color="auto"/>
              <w:right w:val="single" w:sz="4" w:space="0" w:color="auto"/>
            </w:tcBorders>
            <w:shd w:val="clear" w:color="auto" w:fill="auto"/>
            <w:noWrap/>
            <w:vAlign w:val="bottom"/>
            <w:hideMark/>
          </w:tcPr>
          <w:p w14:paraId="29D14755" w14:textId="77777777" w:rsidR="0087088F" w:rsidRPr="0087088F" w:rsidRDefault="0087088F" w:rsidP="0087088F">
            <w:pPr>
              <w:jc w:val="center"/>
              <w:rPr>
                <w:b/>
                <w:bCs/>
                <w:noProof w:val="0"/>
                <w:color w:val="000000"/>
                <w:sz w:val="16"/>
                <w:szCs w:val="16"/>
                <w:lang w:eastAsia="ru-RU"/>
              </w:rPr>
            </w:pPr>
            <w:r w:rsidRPr="0087088F">
              <w:rPr>
                <w:b/>
                <w:bCs/>
                <w:noProof w:val="0"/>
                <w:color w:val="000000"/>
                <w:sz w:val="16"/>
                <w:szCs w:val="16"/>
                <w:lang w:eastAsia="ru-RU"/>
              </w:rPr>
              <w:t> </w:t>
            </w:r>
          </w:p>
        </w:tc>
        <w:tc>
          <w:tcPr>
            <w:tcW w:w="612" w:type="dxa"/>
            <w:tcBorders>
              <w:top w:val="single" w:sz="4" w:space="0" w:color="auto"/>
              <w:left w:val="nil"/>
              <w:bottom w:val="single" w:sz="4" w:space="0" w:color="auto"/>
              <w:right w:val="single" w:sz="4" w:space="0" w:color="auto"/>
            </w:tcBorders>
            <w:shd w:val="clear" w:color="auto" w:fill="auto"/>
            <w:noWrap/>
            <w:vAlign w:val="bottom"/>
            <w:hideMark/>
          </w:tcPr>
          <w:p w14:paraId="5CAA504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14:paraId="0CD5DFA7"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03F1BDD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18" w:type="dxa"/>
            <w:tcBorders>
              <w:top w:val="nil"/>
              <w:left w:val="nil"/>
              <w:bottom w:val="single" w:sz="4" w:space="0" w:color="auto"/>
              <w:right w:val="single" w:sz="4" w:space="0" w:color="auto"/>
            </w:tcBorders>
            <w:shd w:val="clear" w:color="auto" w:fill="auto"/>
            <w:noWrap/>
            <w:vAlign w:val="bottom"/>
            <w:hideMark/>
          </w:tcPr>
          <w:p w14:paraId="6C0BE4F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1F5B18F1"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14:paraId="04D8A74D"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76" w:type="dxa"/>
            <w:tcBorders>
              <w:top w:val="nil"/>
              <w:left w:val="nil"/>
              <w:bottom w:val="single" w:sz="4" w:space="0" w:color="auto"/>
              <w:right w:val="single" w:sz="4" w:space="0" w:color="auto"/>
            </w:tcBorders>
            <w:shd w:val="clear" w:color="auto" w:fill="auto"/>
            <w:noWrap/>
            <w:vAlign w:val="bottom"/>
            <w:hideMark/>
          </w:tcPr>
          <w:p w14:paraId="0696EEF9"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37" w:type="dxa"/>
            <w:tcBorders>
              <w:top w:val="nil"/>
              <w:left w:val="nil"/>
              <w:bottom w:val="single" w:sz="4" w:space="0" w:color="auto"/>
              <w:right w:val="single" w:sz="4" w:space="0" w:color="auto"/>
            </w:tcBorders>
            <w:shd w:val="clear" w:color="auto" w:fill="auto"/>
            <w:noWrap/>
            <w:vAlign w:val="bottom"/>
            <w:hideMark/>
          </w:tcPr>
          <w:p w14:paraId="675A6A3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50" w:type="dxa"/>
            <w:tcBorders>
              <w:top w:val="nil"/>
              <w:left w:val="nil"/>
              <w:bottom w:val="single" w:sz="4" w:space="0" w:color="auto"/>
              <w:right w:val="single" w:sz="4" w:space="0" w:color="auto"/>
            </w:tcBorders>
            <w:shd w:val="clear" w:color="auto" w:fill="auto"/>
            <w:noWrap/>
            <w:vAlign w:val="bottom"/>
            <w:hideMark/>
          </w:tcPr>
          <w:p w14:paraId="12A8F2A8"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00" w:type="dxa"/>
            <w:tcBorders>
              <w:top w:val="nil"/>
              <w:left w:val="nil"/>
              <w:bottom w:val="single" w:sz="4" w:space="0" w:color="auto"/>
              <w:right w:val="single" w:sz="4" w:space="0" w:color="auto"/>
            </w:tcBorders>
            <w:shd w:val="clear" w:color="auto" w:fill="auto"/>
            <w:noWrap/>
            <w:vAlign w:val="bottom"/>
            <w:hideMark/>
          </w:tcPr>
          <w:p w14:paraId="7671DF7C"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09978AB1"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14:paraId="15B0587C"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89" w:type="dxa"/>
            <w:tcBorders>
              <w:top w:val="nil"/>
              <w:left w:val="nil"/>
              <w:bottom w:val="single" w:sz="4" w:space="0" w:color="auto"/>
              <w:right w:val="single" w:sz="4" w:space="0" w:color="auto"/>
            </w:tcBorders>
            <w:shd w:val="clear" w:color="auto" w:fill="auto"/>
            <w:noWrap/>
            <w:vAlign w:val="bottom"/>
            <w:hideMark/>
          </w:tcPr>
          <w:p w14:paraId="293F38A8"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590" w:type="dxa"/>
            <w:tcBorders>
              <w:top w:val="nil"/>
              <w:left w:val="nil"/>
              <w:bottom w:val="single" w:sz="4" w:space="0" w:color="auto"/>
              <w:right w:val="single" w:sz="4" w:space="0" w:color="auto"/>
            </w:tcBorders>
            <w:shd w:val="clear" w:color="auto" w:fill="auto"/>
            <w:noWrap/>
            <w:vAlign w:val="bottom"/>
            <w:hideMark/>
          </w:tcPr>
          <w:p w14:paraId="796D53ED"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52" w:type="dxa"/>
            <w:tcBorders>
              <w:top w:val="nil"/>
              <w:left w:val="nil"/>
              <w:bottom w:val="single" w:sz="4" w:space="0" w:color="auto"/>
              <w:right w:val="single" w:sz="4" w:space="0" w:color="auto"/>
            </w:tcBorders>
            <w:shd w:val="clear" w:color="auto" w:fill="auto"/>
            <w:noWrap/>
            <w:vAlign w:val="bottom"/>
            <w:hideMark/>
          </w:tcPr>
          <w:p w14:paraId="7239B590"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14:paraId="2AF748EE"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w:t>
            </w:r>
          </w:p>
        </w:tc>
      </w:tr>
      <w:tr w:rsidR="0087088F" w:rsidRPr="0087088F" w14:paraId="1C685659" w14:textId="77777777" w:rsidTr="00C0632C">
        <w:trPr>
          <w:trHeight w:val="300"/>
        </w:trPr>
        <w:tc>
          <w:tcPr>
            <w:tcW w:w="807" w:type="dxa"/>
            <w:tcBorders>
              <w:top w:val="nil"/>
              <w:left w:val="nil"/>
              <w:bottom w:val="nil"/>
              <w:right w:val="nil"/>
            </w:tcBorders>
            <w:shd w:val="clear" w:color="auto" w:fill="auto"/>
            <w:noWrap/>
            <w:vAlign w:val="bottom"/>
            <w:hideMark/>
          </w:tcPr>
          <w:p w14:paraId="2F7287C1" w14:textId="77777777" w:rsidR="0087088F" w:rsidRPr="0087088F" w:rsidRDefault="0087088F" w:rsidP="0087088F">
            <w:pPr>
              <w:rPr>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57CECF27" w14:textId="77777777" w:rsidR="0087088F" w:rsidRPr="0087088F" w:rsidRDefault="0087088F" w:rsidP="0087088F">
            <w:pPr>
              <w:rPr>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33EDF56B" w14:textId="77777777" w:rsidR="0087088F" w:rsidRPr="0087088F" w:rsidRDefault="0087088F" w:rsidP="0087088F">
            <w:pPr>
              <w:rPr>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4AECD313" w14:textId="77777777" w:rsidR="0087088F" w:rsidRPr="0087088F" w:rsidRDefault="0087088F" w:rsidP="0087088F">
            <w:pPr>
              <w:rPr>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7A6A6B7F"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5FAAE10B"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39885137"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3DA08C3D"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5330D128"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12D4D2EF"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09ACE7C7"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94485AC"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64C90328"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0E8AF00C"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0327C006"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26FE5A7B"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06E1F249"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25189D95"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3C622669" w14:textId="77777777" w:rsidR="0087088F" w:rsidRPr="0087088F" w:rsidRDefault="0087088F" w:rsidP="0087088F">
            <w:pPr>
              <w:rPr>
                <w:noProof w:val="0"/>
                <w:color w:val="000000"/>
                <w:sz w:val="16"/>
                <w:szCs w:val="16"/>
                <w:lang w:eastAsia="ru-RU"/>
              </w:rPr>
            </w:pPr>
          </w:p>
        </w:tc>
      </w:tr>
      <w:tr w:rsidR="0087088F" w:rsidRPr="0087088F" w14:paraId="1F66003B" w14:textId="77777777" w:rsidTr="00C0632C">
        <w:trPr>
          <w:trHeight w:val="300"/>
        </w:trPr>
        <w:tc>
          <w:tcPr>
            <w:tcW w:w="807" w:type="dxa"/>
            <w:tcBorders>
              <w:top w:val="nil"/>
              <w:left w:val="nil"/>
              <w:bottom w:val="nil"/>
              <w:right w:val="nil"/>
            </w:tcBorders>
            <w:shd w:val="clear" w:color="auto" w:fill="auto"/>
            <w:noWrap/>
            <w:vAlign w:val="bottom"/>
            <w:hideMark/>
          </w:tcPr>
          <w:p w14:paraId="69C563C1" w14:textId="77777777" w:rsidR="0087088F" w:rsidRPr="0087088F" w:rsidRDefault="0087088F" w:rsidP="0087088F">
            <w:pPr>
              <w:rPr>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5490D1A2" w14:textId="77777777" w:rsidR="0087088F" w:rsidRPr="0087088F" w:rsidRDefault="0087088F" w:rsidP="0087088F">
            <w:pPr>
              <w:rPr>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52C70A9E" w14:textId="77777777" w:rsidR="0087088F" w:rsidRPr="0087088F" w:rsidRDefault="0087088F" w:rsidP="0087088F">
            <w:pPr>
              <w:rPr>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38EF3647" w14:textId="77777777" w:rsidR="0087088F" w:rsidRPr="0087088F" w:rsidRDefault="0087088F" w:rsidP="0087088F">
            <w:pPr>
              <w:rPr>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4C020454"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046CEFBF"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62363512"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549EE6B4"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6F056832"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3D7B3A14"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3B6FEB1B"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F9B3C7B"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116C1414"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7A4AEB20"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272B1CBE"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3BFA7114"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11D0CDC2"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12723584"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427BB89C" w14:textId="77777777" w:rsidR="0087088F" w:rsidRPr="0087088F" w:rsidRDefault="0087088F" w:rsidP="0087088F">
            <w:pPr>
              <w:rPr>
                <w:noProof w:val="0"/>
                <w:color w:val="000000"/>
                <w:sz w:val="16"/>
                <w:szCs w:val="16"/>
                <w:lang w:eastAsia="ru-RU"/>
              </w:rPr>
            </w:pPr>
          </w:p>
        </w:tc>
      </w:tr>
      <w:tr w:rsidR="0087088F" w:rsidRPr="0087088F" w14:paraId="55D6AEA9" w14:textId="77777777" w:rsidTr="00C0632C">
        <w:trPr>
          <w:trHeight w:val="300"/>
        </w:trPr>
        <w:tc>
          <w:tcPr>
            <w:tcW w:w="3402" w:type="dxa"/>
            <w:gridSpan w:val="4"/>
            <w:tcBorders>
              <w:top w:val="nil"/>
              <w:left w:val="nil"/>
              <w:bottom w:val="nil"/>
              <w:right w:val="nil"/>
            </w:tcBorders>
            <w:shd w:val="clear" w:color="auto" w:fill="auto"/>
            <w:noWrap/>
            <w:vAlign w:val="bottom"/>
            <w:hideMark/>
          </w:tcPr>
          <w:p w14:paraId="27239CD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xml:space="preserve"> Conducător </w:t>
            </w:r>
          </w:p>
        </w:tc>
        <w:tc>
          <w:tcPr>
            <w:tcW w:w="554" w:type="dxa"/>
            <w:tcBorders>
              <w:top w:val="nil"/>
              <w:left w:val="nil"/>
              <w:bottom w:val="nil"/>
              <w:right w:val="nil"/>
            </w:tcBorders>
            <w:shd w:val="clear" w:color="auto" w:fill="auto"/>
            <w:noWrap/>
            <w:vAlign w:val="bottom"/>
            <w:hideMark/>
          </w:tcPr>
          <w:p w14:paraId="1C43DF69"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72DE7EAE"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5CAEDA9C"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3B058730"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5E200138"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0CDBB7CF"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64273A57"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FF61A02"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2F50A8FA"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446F4806"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7C2AF9C6"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17BD1AD7"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4CBB71F6"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4E0FCBA0"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4F038A1F" w14:textId="77777777" w:rsidR="0087088F" w:rsidRPr="0087088F" w:rsidRDefault="0087088F" w:rsidP="0087088F">
            <w:pPr>
              <w:rPr>
                <w:noProof w:val="0"/>
                <w:color w:val="000000"/>
                <w:sz w:val="16"/>
                <w:szCs w:val="16"/>
                <w:lang w:eastAsia="ru-RU"/>
              </w:rPr>
            </w:pPr>
          </w:p>
        </w:tc>
      </w:tr>
      <w:tr w:rsidR="0087088F" w:rsidRPr="0087088F" w14:paraId="288FA4FD" w14:textId="77777777" w:rsidTr="00C0632C">
        <w:trPr>
          <w:trHeight w:val="300"/>
        </w:trPr>
        <w:tc>
          <w:tcPr>
            <w:tcW w:w="807" w:type="dxa"/>
            <w:tcBorders>
              <w:top w:val="nil"/>
              <w:left w:val="nil"/>
              <w:bottom w:val="nil"/>
              <w:right w:val="nil"/>
            </w:tcBorders>
            <w:shd w:val="clear" w:color="auto" w:fill="auto"/>
            <w:noWrap/>
            <w:vAlign w:val="bottom"/>
            <w:hideMark/>
          </w:tcPr>
          <w:p w14:paraId="27F77CB6" w14:textId="77777777" w:rsidR="0087088F" w:rsidRPr="0087088F" w:rsidRDefault="0087088F" w:rsidP="0087088F">
            <w:pPr>
              <w:rPr>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5C781A7F" w14:textId="77777777" w:rsidR="0087088F" w:rsidRPr="0087088F" w:rsidRDefault="0087088F" w:rsidP="0087088F">
            <w:pPr>
              <w:rPr>
                <w:noProof w:val="0"/>
                <w:color w:val="000000"/>
                <w:sz w:val="16"/>
                <w:szCs w:val="16"/>
                <w:lang w:eastAsia="ru-RU"/>
              </w:rPr>
            </w:pPr>
          </w:p>
        </w:tc>
        <w:tc>
          <w:tcPr>
            <w:tcW w:w="1397" w:type="dxa"/>
            <w:tcBorders>
              <w:top w:val="nil"/>
              <w:left w:val="nil"/>
              <w:bottom w:val="nil"/>
              <w:right w:val="nil"/>
            </w:tcBorders>
            <w:shd w:val="clear" w:color="auto" w:fill="auto"/>
            <w:noWrap/>
            <w:vAlign w:val="bottom"/>
            <w:hideMark/>
          </w:tcPr>
          <w:p w14:paraId="069D65D0" w14:textId="77777777" w:rsidR="0087088F" w:rsidRPr="0087088F" w:rsidRDefault="0087088F" w:rsidP="0087088F">
            <w:pPr>
              <w:rPr>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5F5790B6" w14:textId="77777777" w:rsidR="0087088F" w:rsidRPr="0087088F" w:rsidRDefault="0087088F" w:rsidP="0087088F">
            <w:pPr>
              <w:rPr>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3D578024"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60DBBFBD"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6957AD9E"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63AC7F2E"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6B98006B"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4154FA9D"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741F28AE"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6A689EA2"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4A9A9DC5"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28A35E24"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1E5F612C"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4C1FA382"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74D099D9"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01AB220E"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1D462F41" w14:textId="77777777" w:rsidR="0087088F" w:rsidRPr="0087088F" w:rsidRDefault="0087088F" w:rsidP="0087088F">
            <w:pPr>
              <w:rPr>
                <w:noProof w:val="0"/>
                <w:color w:val="000000"/>
                <w:sz w:val="16"/>
                <w:szCs w:val="16"/>
                <w:lang w:eastAsia="ru-RU"/>
              </w:rPr>
            </w:pPr>
          </w:p>
        </w:tc>
      </w:tr>
      <w:tr w:rsidR="0087088F" w:rsidRPr="0087088F" w14:paraId="778FBD63" w14:textId="77777777" w:rsidTr="00C0632C">
        <w:trPr>
          <w:trHeight w:val="300"/>
        </w:trPr>
        <w:tc>
          <w:tcPr>
            <w:tcW w:w="3402" w:type="dxa"/>
            <w:gridSpan w:val="4"/>
            <w:tcBorders>
              <w:top w:val="nil"/>
              <w:left w:val="nil"/>
              <w:bottom w:val="nil"/>
              <w:right w:val="nil"/>
            </w:tcBorders>
            <w:shd w:val="clear" w:color="auto" w:fill="auto"/>
            <w:noWrap/>
            <w:vAlign w:val="bottom"/>
            <w:hideMark/>
          </w:tcPr>
          <w:p w14:paraId="29B93642"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 xml:space="preserve">Contabil- </w:t>
            </w:r>
            <w:proofErr w:type="spellStart"/>
            <w:r w:rsidRPr="0087088F">
              <w:rPr>
                <w:b/>
                <w:bCs/>
                <w:noProof w:val="0"/>
                <w:color w:val="000000"/>
                <w:sz w:val="16"/>
                <w:szCs w:val="16"/>
                <w:lang w:eastAsia="ru-RU"/>
              </w:rPr>
              <w:t>şef</w:t>
            </w:r>
            <w:proofErr w:type="spellEnd"/>
          </w:p>
        </w:tc>
        <w:tc>
          <w:tcPr>
            <w:tcW w:w="554" w:type="dxa"/>
            <w:tcBorders>
              <w:top w:val="nil"/>
              <w:left w:val="nil"/>
              <w:bottom w:val="nil"/>
              <w:right w:val="nil"/>
            </w:tcBorders>
            <w:shd w:val="clear" w:color="auto" w:fill="auto"/>
            <w:noWrap/>
            <w:vAlign w:val="bottom"/>
            <w:hideMark/>
          </w:tcPr>
          <w:p w14:paraId="41634C3B"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19704D80"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0459E7B8"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081B2483"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14545E94"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03BD14F5"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07D9AF88"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452FB48B"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522E24EB"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4F4B1ED7"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0FEB0549"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46367991"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32E2846C"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36FEE76C"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6C00D8F2" w14:textId="77777777" w:rsidR="0087088F" w:rsidRPr="0087088F" w:rsidRDefault="0087088F" w:rsidP="0087088F">
            <w:pPr>
              <w:rPr>
                <w:noProof w:val="0"/>
                <w:color w:val="000000"/>
                <w:sz w:val="16"/>
                <w:szCs w:val="16"/>
                <w:lang w:eastAsia="ru-RU"/>
              </w:rPr>
            </w:pPr>
          </w:p>
        </w:tc>
      </w:tr>
      <w:tr w:rsidR="0087088F" w:rsidRPr="0087088F" w14:paraId="4F24BC61" w14:textId="77777777" w:rsidTr="00C0632C">
        <w:trPr>
          <w:trHeight w:val="300"/>
        </w:trPr>
        <w:tc>
          <w:tcPr>
            <w:tcW w:w="807" w:type="dxa"/>
            <w:tcBorders>
              <w:top w:val="nil"/>
              <w:left w:val="nil"/>
              <w:bottom w:val="nil"/>
              <w:right w:val="nil"/>
            </w:tcBorders>
            <w:shd w:val="clear" w:color="auto" w:fill="auto"/>
            <w:noWrap/>
            <w:vAlign w:val="bottom"/>
            <w:hideMark/>
          </w:tcPr>
          <w:p w14:paraId="60617A5F" w14:textId="77777777" w:rsidR="0087088F" w:rsidRPr="0087088F" w:rsidRDefault="0087088F" w:rsidP="0087088F">
            <w:pPr>
              <w:rPr>
                <w:noProof w:val="0"/>
                <w:color w:val="000000"/>
                <w:sz w:val="16"/>
                <w:szCs w:val="16"/>
                <w:lang w:eastAsia="ru-RU"/>
              </w:rPr>
            </w:pPr>
          </w:p>
        </w:tc>
        <w:tc>
          <w:tcPr>
            <w:tcW w:w="586" w:type="dxa"/>
            <w:tcBorders>
              <w:top w:val="nil"/>
              <w:left w:val="nil"/>
              <w:bottom w:val="nil"/>
              <w:right w:val="nil"/>
            </w:tcBorders>
            <w:shd w:val="clear" w:color="auto" w:fill="auto"/>
            <w:noWrap/>
            <w:vAlign w:val="bottom"/>
            <w:hideMark/>
          </w:tcPr>
          <w:p w14:paraId="16A06EA6" w14:textId="77777777" w:rsidR="0087088F" w:rsidRPr="0087088F" w:rsidRDefault="0087088F" w:rsidP="0087088F">
            <w:pPr>
              <w:rPr>
                <w:b/>
                <w:bCs/>
                <w:noProof w:val="0"/>
                <w:color w:val="000000"/>
                <w:sz w:val="16"/>
                <w:szCs w:val="16"/>
                <w:lang w:eastAsia="ru-RU"/>
              </w:rPr>
            </w:pPr>
            <w:r w:rsidRPr="0087088F">
              <w:rPr>
                <w:b/>
                <w:bCs/>
                <w:noProof w:val="0"/>
                <w:color w:val="000000"/>
                <w:sz w:val="16"/>
                <w:szCs w:val="16"/>
                <w:lang w:eastAsia="ru-RU"/>
              </w:rPr>
              <w:t>L.Ş</w:t>
            </w:r>
          </w:p>
        </w:tc>
        <w:tc>
          <w:tcPr>
            <w:tcW w:w="1397" w:type="dxa"/>
            <w:tcBorders>
              <w:top w:val="nil"/>
              <w:left w:val="nil"/>
              <w:bottom w:val="nil"/>
              <w:right w:val="nil"/>
            </w:tcBorders>
            <w:shd w:val="clear" w:color="auto" w:fill="auto"/>
            <w:noWrap/>
            <w:vAlign w:val="bottom"/>
            <w:hideMark/>
          </w:tcPr>
          <w:p w14:paraId="23C18B81" w14:textId="77777777" w:rsidR="0087088F" w:rsidRPr="0087088F" w:rsidRDefault="0087088F" w:rsidP="0087088F">
            <w:pPr>
              <w:rPr>
                <w:noProof w:val="0"/>
                <w:color w:val="000000"/>
                <w:sz w:val="16"/>
                <w:szCs w:val="16"/>
                <w:lang w:eastAsia="ru-RU"/>
              </w:rPr>
            </w:pPr>
          </w:p>
        </w:tc>
        <w:tc>
          <w:tcPr>
            <w:tcW w:w="612" w:type="dxa"/>
            <w:tcBorders>
              <w:top w:val="nil"/>
              <w:left w:val="nil"/>
              <w:bottom w:val="nil"/>
              <w:right w:val="nil"/>
            </w:tcBorders>
            <w:shd w:val="clear" w:color="auto" w:fill="auto"/>
            <w:noWrap/>
            <w:vAlign w:val="bottom"/>
            <w:hideMark/>
          </w:tcPr>
          <w:p w14:paraId="5311AC5A" w14:textId="77777777" w:rsidR="0087088F" w:rsidRPr="0087088F" w:rsidRDefault="0087088F" w:rsidP="0087088F">
            <w:pPr>
              <w:rPr>
                <w:noProof w:val="0"/>
                <w:color w:val="000000"/>
                <w:sz w:val="16"/>
                <w:szCs w:val="16"/>
                <w:lang w:eastAsia="ru-RU"/>
              </w:rPr>
            </w:pPr>
          </w:p>
        </w:tc>
        <w:tc>
          <w:tcPr>
            <w:tcW w:w="554" w:type="dxa"/>
            <w:tcBorders>
              <w:top w:val="nil"/>
              <w:left w:val="nil"/>
              <w:bottom w:val="nil"/>
              <w:right w:val="nil"/>
            </w:tcBorders>
            <w:shd w:val="clear" w:color="auto" w:fill="auto"/>
            <w:noWrap/>
            <w:vAlign w:val="bottom"/>
            <w:hideMark/>
          </w:tcPr>
          <w:p w14:paraId="680DE663"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784C612B" w14:textId="77777777" w:rsidR="0087088F" w:rsidRPr="0087088F" w:rsidRDefault="0087088F" w:rsidP="0087088F">
            <w:pPr>
              <w:rPr>
                <w:noProof w:val="0"/>
                <w:color w:val="000000"/>
                <w:sz w:val="16"/>
                <w:szCs w:val="16"/>
                <w:lang w:eastAsia="ru-RU"/>
              </w:rPr>
            </w:pPr>
          </w:p>
        </w:tc>
        <w:tc>
          <w:tcPr>
            <w:tcW w:w="618" w:type="dxa"/>
            <w:tcBorders>
              <w:top w:val="nil"/>
              <w:left w:val="nil"/>
              <w:bottom w:val="nil"/>
              <w:right w:val="nil"/>
            </w:tcBorders>
            <w:shd w:val="clear" w:color="auto" w:fill="auto"/>
            <w:noWrap/>
            <w:vAlign w:val="bottom"/>
            <w:hideMark/>
          </w:tcPr>
          <w:p w14:paraId="25389C78"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07D7662A" w14:textId="77777777" w:rsidR="0087088F" w:rsidRPr="0087088F" w:rsidRDefault="0087088F" w:rsidP="0087088F">
            <w:pPr>
              <w:rPr>
                <w:noProof w:val="0"/>
                <w:color w:val="000000"/>
                <w:sz w:val="16"/>
                <w:szCs w:val="16"/>
                <w:lang w:eastAsia="ru-RU"/>
              </w:rPr>
            </w:pPr>
          </w:p>
        </w:tc>
        <w:tc>
          <w:tcPr>
            <w:tcW w:w="694" w:type="dxa"/>
            <w:tcBorders>
              <w:top w:val="nil"/>
              <w:left w:val="nil"/>
              <w:bottom w:val="nil"/>
              <w:right w:val="nil"/>
            </w:tcBorders>
            <w:shd w:val="clear" w:color="auto" w:fill="auto"/>
            <w:noWrap/>
            <w:vAlign w:val="bottom"/>
            <w:hideMark/>
          </w:tcPr>
          <w:p w14:paraId="6D770011" w14:textId="77777777" w:rsidR="0087088F" w:rsidRPr="0087088F" w:rsidRDefault="0087088F" w:rsidP="0087088F">
            <w:pPr>
              <w:rPr>
                <w:noProof w:val="0"/>
                <w:color w:val="000000"/>
                <w:sz w:val="16"/>
                <w:szCs w:val="16"/>
                <w:lang w:eastAsia="ru-RU"/>
              </w:rPr>
            </w:pPr>
          </w:p>
        </w:tc>
        <w:tc>
          <w:tcPr>
            <w:tcW w:w="676" w:type="dxa"/>
            <w:tcBorders>
              <w:top w:val="nil"/>
              <w:left w:val="nil"/>
              <w:bottom w:val="nil"/>
              <w:right w:val="nil"/>
            </w:tcBorders>
            <w:shd w:val="clear" w:color="auto" w:fill="auto"/>
            <w:noWrap/>
            <w:vAlign w:val="bottom"/>
            <w:hideMark/>
          </w:tcPr>
          <w:p w14:paraId="094A8FD4" w14:textId="77777777" w:rsidR="0087088F" w:rsidRPr="0087088F" w:rsidRDefault="0087088F" w:rsidP="0087088F">
            <w:pPr>
              <w:rPr>
                <w:noProof w:val="0"/>
                <w:color w:val="000000"/>
                <w:sz w:val="16"/>
                <w:szCs w:val="16"/>
                <w:lang w:eastAsia="ru-RU"/>
              </w:rPr>
            </w:pPr>
          </w:p>
        </w:tc>
        <w:tc>
          <w:tcPr>
            <w:tcW w:w="637" w:type="dxa"/>
            <w:tcBorders>
              <w:top w:val="nil"/>
              <w:left w:val="nil"/>
              <w:bottom w:val="nil"/>
              <w:right w:val="nil"/>
            </w:tcBorders>
            <w:shd w:val="clear" w:color="auto" w:fill="auto"/>
            <w:noWrap/>
            <w:vAlign w:val="bottom"/>
            <w:hideMark/>
          </w:tcPr>
          <w:p w14:paraId="0C7C710A" w14:textId="77777777" w:rsidR="0087088F" w:rsidRPr="0087088F" w:rsidRDefault="0087088F" w:rsidP="0087088F">
            <w:pPr>
              <w:rPr>
                <w:noProof w:val="0"/>
                <w:color w:val="000000"/>
                <w:sz w:val="16"/>
                <w:szCs w:val="16"/>
                <w:lang w:eastAsia="ru-RU"/>
              </w:rPr>
            </w:pPr>
          </w:p>
        </w:tc>
        <w:tc>
          <w:tcPr>
            <w:tcW w:w="750" w:type="dxa"/>
            <w:tcBorders>
              <w:top w:val="nil"/>
              <w:left w:val="nil"/>
              <w:bottom w:val="nil"/>
              <w:right w:val="nil"/>
            </w:tcBorders>
            <w:shd w:val="clear" w:color="auto" w:fill="auto"/>
            <w:noWrap/>
            <w:vAlign w:val="bottom"/>
            <w:hideMark/>
          </w:tcPr>
          <w:p w14:paraId="1D0948E1" w14:textId="77777777" w:rsidR="0087088F" w:rsidRPr="0087088F" w:rsidRDefault="0087088F" w:rsidP="0087088F">
            <w:pPr>
              <w:rPr>
                <w:noProof w:val="0"/>
                <w:color w:val="000000"/>
                <w:sz w:val="16"/>
                <w:szCs w:val="16"/>
                <w:lang w:eastAsia="ru-RU"/>
              </w:rPr>
            </w:pPr>
          </w:p>
        </w:tc>
        <w:tc>
          <w:tcPr>
            <w:tcW w:w="600" w:type="dxa"/>
            <w:tcBorders>
              <w:top w:val="nil"/>
              <w:left w:val="nil"/>
              <w:bottom w:val="nil"/>
              <w:right w:val="nil"/>
            </w:tcBorders>
            <w:shd w:val="clear" w:color="auto" w:fill="auto"/>
            <w:noWrap/>
            <w:vAlign w:val="bottom"/>
            <w:hideMark/>
          </w:tcPr>
          <w:p w14:paraId="083D94B7"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3D7EF411" w14:textId="77777777" w:rsidR="0087088F" w:rsidRPr="0087088F" w:rsidRDefault="0087088F" w:rsidP="0087088F">
            <w:pPr>
              <w:rPr>
                <w:noProof w:val="0"/>
                <w:color w:val="000000"/>
                <w:sz w:val="16"/>
                <w:szCs w:val="16"/>
                <w:lang w:eastAsia="ru-RU"/>
              </w:rPr>
            </w:pPr>
          </w:p>
        </w:tc>
        <w:tc>
          <w:tcPr>
            <w:tcW w:w="657" w:type="dxa"/>
            <w:tcBorders>
              <w:top w:val="nil"/>
              <w:left w:val="nil"/>
              <w:bottom w:val="nil"/>
              <w:right w:val="nil"/>
            </w:tcBorders>
            <w:shd w:val="clear" w:color="auto" w:fill="auto"/>
            <w:noWrap/>
            <w:vAlign w:val="bottom"/>
            <w:hideMark/>
          </w:tcPr>
          <w:p w14:paraId="4A6603DF" w14:textId="77777777" w:rsidR="0087088F" w:rsidRPr="0087088F" w:rsidRDefault="0087088F" w:rsidP="0087088F">
            <w:pPr>
              <w:rPr>
                <w:noProof w:val="0"/>
                <w:color w:val="000000"/>
                <w:sz w:val="16"/>
                <w:szCs w:val="16"/>
                <w:lang w:eastAsia="ru-RU"/>
              </w:rPr>
            </w:pPr>
          </w:p>
        </w:tc>
        <w:tc>
          <w:tcPr>
            <w:tcW w:w="789" w:type="dxa"/>
            <w:tcBorders>
              <w:top w:val="nil"/>
              <w:left w:val="nil"/>
              <w:bottom w:val="nil"/>
              <w:right w:val="nil"/>
            </w:tcBorders>
            <w:shd w:val="clear" w:color="auto" w:fill="auto"/>
            <w:noWrap/>
            <w:vAlign w:val="bottom"/>
            <w:hideMark/>
          </w:tcPr>
          <w:p w14:paraId="46AF57BB" w14:textId="77777777" w:rsidR="0087088F" w:rsidRPr="0087088F" w:rsidRDefault="0087088F" w:rsidP="0087088F">
            <w:pPr>
              <w:rPr>
                <w:noProof w:val="0"/>
                <w:color w:val="000000"/>
                <w:sz w:val="16"/>
                <w:szCs w:val="16"/>
                <w:lang w:eastAsia="ru-RU"/>
              </w:rPr>
            </w:pPr>
          </w:p>
        </w:tc>
        <w:tc>
          <w:tcPr>
            <w:tcW w:w="590" w:type="dxa"/>
            <w:tcBorders>
              <w:top w:val="nil"/>
              <w:left w:val="nil"/>
              <w:bottom w:val="nil"/>
              <w:right w:val="nil"/>
            </w:tcBorders>
            <w:shd w:val="clear" w:color="auto" w:fill="auto"/>
            <w:noWrap/>
            <w:vAlign w:val="bottom"/>
            <w:hideMark/>
          </w:tcPr>
          <w:p w14:paraId="4FC572FB" w14:textId="77777777" w:rsidR="0087088F" w:rsidRPr="0087088F" w:rsidRDefault="0087088F" w:rsidP="0087088F">
            <w:pPr>
              <w:rPr>
                <w:noProof w:val="0"/>
                <w:color w:val="000000"/>
                <w:sz w:val="16"/>
                <w:szCs w:val="16"/>
                <w:lang w:eastAsia="ru-RU"/>
              </w:rPr>
            </w:pPr>
          </w:p>
        </w:tc>
        <w:tc>
          <w:tcPr>
            <w:tcW w:w="752" w:type="dxa"/>
            <w:tcBorders>
              <w:top w:val="nil"/>
              <w:left w:val="nil"/>
              <w:bottom w:val="nil"/>
              <w:right w:val="nil"/>
            </w:tcBorders>
            <w:shd w:val="clear" w:color="auto" w:fill="auto"/>
            <w:noWrap/>
            <w:vAlign w:val="bottom"/>
            <w:hideMark/>
          </w:tcPr>
          <w:p w14:paraId="64D8DD0D" w14:textId="77777777" w:rsidR="0087088F" w:rsidRPr="0087088F" w:rsidRDefault="0087088F" w:rsidP="0087088F">
            <w:pPr>
              <w:rPr>
                <w:noProof w:val="0"/>
                <w:color w:val="000000"/>
                <w:sz w:val="16"/>
                <w:szCs w:val="16"/>
                <w:lang w:eastAsia="ru-RU"/>
              </w:rPr>
            </w:pPr>
          </w:p>
        </w:tc>
        <w:tc>
          <w:tcPr>
            <w:tcW w:w="713" w:type="dxa"/>
            <w:tcBorders>
              <w:top w:val="nil"/>
              <w:left w:val="nil"/>
              <w:bottom w:val="nil"/>
              <w:right w:val="nil"/>
            </w:tcBorders>
            <w:shd w:val="clear" w:color="auto" w:fill="auto"/>
            <w:noWrap/>
            <w:vAlign w:val="bottom"/>
            <w:hideMark/>
          </w:tcPr>
          <w:p w14:paraId="6EA51BB4" w14:textId="77777777" w:rsidR="0087088F" w:rsidRPr="0087088F" w:rsidRDefault="0087088F" w:rsidP="0087088F">
            <w:pPr>
              <w:rPr>
                <w:noProof w:val="0"/>
                <w:color w:val="000000"/>
                <w:sz w:val="16"/>
                <w:szCs w:val="16"/>
                <w:lang w:eastAsia="ru-RU"/>
              </w:rPr>
            </w:pPr>
          </w:p>
        </w:tc>
      </w:tr>
    </w:tbl>
    <w:p w14:paraId="4F5BB5F8" w14:textId="77777777" w:rsidR="0087088F" w:rsidRPr="0087088F" w:rsidRDefault="0087088F" w:rsidP="0087088F">
      <w:pPr>
        <w:tabs>
          <w:tab w:val="right" w:pos="426"/>
        </w:tabs>
        <w:spacing w:before="120"/>
        <w:rPr>
          <w:b/>
          <w:noProof w:val="0"/>
          <w:color w:val="000000"/>
          <w:lang w:eastAsia="ru-RU"/>
        </w:rPr>
        <w:sectPr w:rsidR="0087088F" w:rsidRPr="0087088F" w:rsidSect="00C0632C">
          <w:pgSz w:w="16838" w:h="11906" w:orient="landscape"/>
          <w:pgMar w:top="1701" w:right="567" w:bottom="567" w:left="567" w:header="708" w:footer="708" w:gutter="0"/>
          <w:cols w:space="708"/>
          <w:docGrid w:linePitch="360"/>
        </w:sectPr>
      </w:pPr>
    </w:p>
    <w:p w14:paraId="0C60D80B" w14:textId="77777777" w:rsidR="0087088F" w:rsidRPr="0087088F" w:rsidRDefault="0087088F" w:rsidP="0087088F">
      <w:pPr>
        <w:numPr>
          <w:ilvl w:val="0"/>
          <w:numId w:val="9"/>
        </w:numPr>
        <w:tabs>
          <w:tab w:val="right" w:pos="426"/>
        </w:tabs>
        <w:spacing w:before="120"/>
        <w:ind w:left="0" w:firstLine="0"/>
        <w:rPr>
          <w:b/>
          <w:noProof w:val="0"/>
          <w:color w:val="0000FF"/>
          <w:lang w:eastAsia="ru-RU"/>
        </w:rPr>
      </w:pPr>
      <w:r w:rsidRPr="0087088F">
        <w:rPr>
          <w:b/>
          <w:noProof w:val="0"/>
          <w:color w:val="000000"/>
          <w:lang w:eastAsia="ru-RU"/>
        </w:rPr>
        <w:lastRenderedPageBreak/>
        <w:t xml:space="preserve">Ofertele se prezintă în valuta: - </w:t>
      </w:r>
      <w:r w:rsidRPr="0087088F">
        <w:rPr>
          <w:b/>
          <w:noProof w:val="0"/>
          <w:color w:val="0000FF"/>
          <w:lang w:eastAsia="ru-RU"/>
        </w:rPr>
        <w:t>MDL.</w:t>
      </w:r>
    </w:p>
    <w:p w14:paraId="7A4CD584" w14:textId="77777777" w:rsidR="0087088F" w:rsidRPr="0087088F" w:rsidRDefault="0087088F" w:rsidP="0087088F">
      <w:pPr>
        <w:numPr>
          <w:ilvl w:val="0"/>
          <w:numId w:val="9"/>
        </w:numPr>
        <w:tabs>
          <w:tab w:val="right" w:pos="426"/>
        </w:tabs>
        <w:spacing w:before="120"/>
        <w:ind w:left="0" w:firstLine="0"/>
        <w:rPr>
          <w:b/>
          <w:noProof w:val="0"/>
          <w:color w:val="0000FF"/>
          <w:lang w:eastAsia="ru-RU"/>
        </w:rPr>
      </w:pPr>
      <w:r w:rsidRPr="0087088F">
        <w:rPr>
          <w:b/>
          <w:noProof w:val="0"/>
          <w:lang w:eastAsia="ru-RU"/>
        </w:rPr>
        <w:t xml:space="preserve">Criteriul de evaluare aplicat pentru adjudecarea contractului: </w:t>
      </w:r>
      <w:r w:rsidRPr="0087088F">
        <w:rPr>
          <w:b/>
          <w:i/>
          <w:iCs/>
          <w:noProof w:val="0"/>
          <w:color w:val="0000FF"/>
          <w:lang w:eastAsia="ru-RU"/>
        </w:rPr>
        <w:t>Cel mai bun raport calitatea –preț</w:t>
      </w:r>
      <w:r w:rsidRPr="0087088F">
        <w:rPr>
          <w:b/>
          <w:noProof w:val="0"/>
          <w:color w:val="0000FF"/>
          <w:lang w:eastAsia="ru-RU"/>
        </w:rPr>
        <w:t xml:space="preserve"> </w:t>
      </w:r>
    </w:p>
    <w:p w14:paraId="70A819A5"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Factorii de evaluare a ofertei celei mai avantajoase din punct de vedere economic, precum și ponderile lor:</w:t>
      </w:r>
      <w:r w:rsidRPr="0087088F">
        <w:rPr>
          <w:i/>
          <w:noProof w:val="0"/>
          <w:u w:val="single"/>
          <w:lang w:eastAsia="ru-RU"/>
        </w:rPr>
        <w:t xml:space="preserve"> </w:t>
      </w:r>
      <w:r w:rsidRPr="0087088F">
        <w:rPr>
          <w:b/>
          <w:noProof w:val="0"/>
          <w:lang w:eastAsia="ru-RU"/>
        </w:rPr>
        <w:t xml:space="preserve"> </w:t>
      </w:r>
      <w:r w:rsidRPr="0087088F">
        <w:rPr>
          <w:b/>
          <w:noProof w:val="0"/>
          <w:shd w:val="clear" w:color="auto" w:fill="FFFF00"/>
          <w:lang w:eastAsia="ru-RU"/>
        </w:rPr>
        <w:t xml:space="preserve"> </w:t>
      </w:r>
    </w:p>
    <w:p w14:paraId="7BECAFF8" w14:textId="77777777" w:rsidR="0087088F" w:rsidRPr="0087088F" w:rsidRDefault="0087088F" w:rsidP="0087088F">
      <w:pPr>
        <w:tabs>
          <w:tab w:val="right" w:pos="426"/>
        </w:tabs>
        <w:spacing w:before="120"/>
        <w:rPr>
          <w:b/>
          <w:noProof w:val="0"/>
          <w:lang w:eastAsia="ru-RU"/>
        </w:rPr>
      </w:pP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87088F" w:rsidRPr="0087088F" w14:paraId="139D54C1" w14:textId="77777777" w:rsidTr="00C0632C">
        <w:trPr>
          <w:trHeight w:val="630"/>
        </w:trPr>
        <w:tc>
          <w:tcPr>
            <w:tcW w:w="976" w:type="dxa"/>
            <w:tcBorders>
              <w:top w:val="single" w:sz="4" w:space="0" w:color="auto"/>
              <w:bottom w:val="single" w:sz="4" w:space="0" w:color="auto"/>
              <w:right w:val="single" w:sz="4" w:space="0" w:color="auto"/>
            </w:tcBorders>
          </w:tcPr>
          <w:p w14:paraId="4227C5FD" w14:textId="77777777" w:rsidR="0087088F" w:rsidRPr="0087088F" w:rsidRDefault="0087088F" w:rsidP="0087088F">
            <w:pPr>
              <w:spacing w:after="120"/>
              <w:jc w:val="center"/>
              <w:rPr>
                <w:b/>
                <w:noProof w:val="0"/>
                <w:sz w:val="20"/>
                <w:lang w:eastAsia="ru-RU"/>
              </w:rPr>
            </w:pPr>
            <w:r w:rsidRPr="0087088F">
              <w:rPr>
                <w:b/>
                <w:noProof w:val="0"/>
                <w:sz w:val="20"/>
                <w:lang w:eastAsia="ru-RU"/>
              </w:rPr>
              <w:t>Nr. d/o</w:t>
            </w:r>
          </w:p>
        </w:tc>
        <w:tc>
          <w:tcPr>
            <w:tcW w:w="5828" w:type="dxa"/>
            <w:tcBorders>
              <w:top w:val="single" w:sz="4" w:space="0" w:color="auto"/>
              <w:left w:val="single" w:sz="4" w:space="0" w:color="auto"/>
              <w:bottom w:val="single" w:sz="4" w:space="0" w:color="auto"/>
              <w:right w:val="single" w:sz="4" w:space="0" w:color="auto"/>
            </w:tcBorders>
          </w:tcPr>
          <w:p w14:paraId="0AE34F5C" w14:textId="77777777" w:rsidR="0087088F" w:rsidRPr="0087088F" w:rsidRDefault="0087088F" w:rsidP="0087088F">
            <w:pPr>
              <w:spacing w:after="120"/>
              <w:jc w:val="center"/>
              <w:rPr>
                <w:b/>
                <w:noProof w:val="0"/>
                <w:sz w:val="20"/>
                <w:lang w:eastAsia="ru-RU"/>
              </w:rPr>
            </w:pPr>
            <w:r w:rsidRPr="0087088F">
              <w:rPr>
                <w:b/>
                <w:iCs/>
                <w:noProof w:val="0"/>
                <w:sz w:val="20"/>
                <w:szCs w:val="20"/>
                <w:lang w:eastAsia="ru-RU"/>
              </w:rPr>
              <w:t>Denumirea factorului de evaluare</w:t>
            </w:r>
          </w:p>
        </w:tc>
        <w:tc>
          <w:tcPr>
            <w:tcW w:w="1891" w:type="dxa"/>
            <w:tcBorders>
              <w:top w:val="single" w:sz="4" w:space="0" w:color="auto"/>
              <w:left w:val="single" w:sz="4" w:space="0" w:color="auto"/>
              <w:bottom w:val="single" w:sz="4" w:space="0" w:color="auto"/>
            </w:tcBorders>
          </w:tcPr>
          <w:p w14:paraId="4D6824BC" w14:textId="77777777" w:rsidR="0087088F" w:rsidRPr="0087088F" w:rsidRDefault="0087088F" w:rsidP="0087088F">
            <w:pPr>
              <w:tabs>
                <w:tab w:val="left" w:pos="612"/>
              </w:tabs>
              <w:spacing w:before="120" w:after="120"/>
              <w:jc w:val="center"/>
              <w:rPr>
                <w:b/>
                <w:iCs/>
                <w:noProof w:val="0"/>
                <w:sz w:val="20"/>
                <w:szCs w:val="20"/>
                <w:lang w:eastAsia="ru-RU"/>
              </w:rPr>
            </w:pPr>
            <w:r w:rsidRPr="0087088F">
              <w:rPr>
                <w:b/>
                <w:iCs/>
                <w:noProof w:val="0"/>
                <w:sz w:val="20"/>
                <w:szCs w:val="20"/>
                <w:lang w:eastAsia="ru-RU"/>
              </w:rPr>
              <w:t>Ponderea%</w:t>
            </w:r>
          </w:p>
          <w:p w14:paraId="2F560F7F" w14:textId="77777777" w:rsidR="0087088F" w:rsidRPr="0087088F" w:rsidRDefault="0087088F" w:rsidP="0087088F">
            <w:pPr>
              <w:spacing w:after="120"/>
              <w:jc w:val="center"/>
              <w:rPr>
                <w:b/>
                <w:noProof w:val="0"/>
                <w:sz w:val="20"/>
                <w:lang w:eastAsia="ru-RU"/>
              </w:rPr>
            </w:pPr>
          </w:p>
        </w:tc>
      </w:tr>
      <w:tr w:rsidR="0087088F" w:rsidRPr="0087088F" w14:paraId="6954BEB1" w14:textId="77777777" w:rsidTr="00C0632C">
        <w:trPr>
          <w:trHeight w:val="120"/>
        </w:trPr>
        <w:tc>
          <w:tcPr>
            <w:tcW w:w="976" w:type="dxa"/>
            <w:tcBorders>
              <w:top w:val="single" w:sz="4" w:space="0" w:color="auto"/>
              <w:bottom w:val="single" w:sz="4" w:space="0" w:color="auto"/>
              <w:right w:val="single" w:sz="4" w:space="0" w:color="auto"/>
            </w:tcBorders>
          </w:tcPr>
          <w:p w14:paraId="15C92CE2" w14:textId="77777777" w:rsidR="0087088F" w:rsidRPr="0087088F" w:rsidRDefault="0087088F" w:rsidP="0087088F">
            <w:pPr>
              <w:spacing w:after="120"/>
              <w:ind w:left="120"/>
              <w:rPr>
                <w:noProof w:val="0"/>
                <w:sz w:val="20"/>
                <w:lang w:eastAsia="ru-RU"/>
              </w:rPr>
            </w:pPr>
            <w:r w:rsidRPr="0087088F">
              <w:rPr>
                <w:noProof w:val="0"/>
                <w:sz w:val="20"/>
                <w:lang w:eastAsia="ru-RU"/>
              </w:rPr>
              <w:t>1.</w:t>
            </w:r>
          </w:p>
        </w:tc>
        <w:tc>
          <w:tcPr>
            <w:tcW w:w="5828" w:type="dxa"/>
            <w:tcBorders>
              <w:top w:val="single" w:sz="4" w:space="0" w:color="auto"/>
              <w:left w:val="single" w:sz="4" w:space="0" w:color="auto"/>
              <w:bottom w:val="single" w:sz="4" w:space="0" w:color="auto"/>
              <w:right w:val="single" w:sz="4" w:space="0" w:color="auto"/>
            </w:tcBorders>
          </w:tcPr>
          <w:p w14:paraId="61CB997D" w14:textId="77777777" w:rsidR="0087088F" w:rsidRPr="0087088F" w:rsidRDefault="0087088F" w:rsidP="0087088F">
            <w:pPr>
              <w:spacing w:after="120"/>
              <w:rPr>
                <w:noProof w:val="0"/>
                <w:lang w:eastAsia="ru-RU"/>
              </w:rPr>
            </w:pPr>
            <w:proofErr w:type="spellStart"/>
            <w:r w:rsidRPr="0087088F">
              <w:rPr>
                <w:noProof w:val="0"/>
                <w:lang w:eastAsia="ru-RU"/>
              </w:rPr>
              <w:t>Preţul</w:t>
            </w:r>
            <w:proofErr w:type="spellEnd"/>
            <w:r w:rsidRPr="0087088F">
              <w:rPr>
                <w:noProof w:val="0"/>
                <w:lang w:eastAsia="ru-RU"/>
              </w:rPr>
              <w:t xml:space="preserve"> ofertei</w:t>
            </w:r>
          </w:p>
        </w:tc>
        <w:tc>
          <w:tcPr>
            <w:tcW w:w="1891" w:type="dxa"/>
            <w:tcBorders>
              <w:top w:val="single" w:sz="4" w:space="0" w:color="auto"/>
              <w:left w:val="single" w:sz="4" w:space="0" w:color="auto"/>
              <w:bottom w:val="single" w:sz="4" w:space="0" w:color="auto"/>
            </w:tcBorders>
            <w:vAlign w:val="center"/>
          </w:tcPr>
          <w:p w14:paraId="5ACC43E0"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43*</w:t>
            </w:r>
          </w:p>
        </w:tc>
      </w:tr>
      <w:tr w:rsidR="0087088F" w:rsidRPr="0087088F" w14:paraId="0B893401" w14:textId="77777777" w:rsidTr="00C0632C">
        <w:trPr>
          <w:trHeight w:val="357"/>
        </w:trPr>
        <w:tc>
          <w:tcPr>
            <w:tcW w:w="976" w:type="dxa"/>
            <w:tcBorders>
              <w:top w:val="single" w:sz="4" w:space="0" w:color="auto"/>
              <w:bottom w:val="single" w:sz="4" w:space="0" w:color="auto"/>
              <w:right w:val="single" w:sz="4" w:space="0" w:color="auto"/>
            </w:tcBorders>
          </w:tcPr>
          <w:p w14:paraId="73246FBA" w14:textId="77777777" w:rsidR="0087088F" w:rsidRPr="0087088F" w:rsidRDefault="0087088F" w:rsidP="0087088F">
            <w:pPr>
              <w:spacing w:after="120"/>
              <w:ind w:left="120"/>
              <w:rPr>
                <w:noProof w:val="0"/>
                <w:sz w:val="20"/>
                <w:lang w:eastAsia="ru-RU"/>
              </w:rPr>
            </w:pPr>
            <w:r w:rsidRPr="0087088F">
              <w:rPr>
                <w:noProof w:val="0"/>
                <w:sz w:val="20"/>
                <w:lang w:eastAsia="ru-RU"/>
              </w:rPr>
              <w:t>2</w:t>
            </w:r>
          </w:p>
        </w:tc>
        <w:tc>
          <w:tcPr>
            <w:tcW w:w="5828" w:type="dxa"/>
            <w:tcBorders>
              <w:top w:val="single" w:sz="4" w:space="0" w:color="auto"/>
              <w:left w:val="single" w:sz="4" w:space="0" w:color="auto"/>
              <w:bottom w:val="single" w:sz="4" w:space="0" w:color="auto"/>
              <w:right w:val="single" w:sz="4" w:space="0" w:color="auto"/>
            </w:tcBorders>
          </w:tcPr>
          <w:p w14:paraId="57DF3432" w14:textId="77777777" w:rsidR="0087088F" w:rsidRPr="0087088F" w:rsidRDefault="0087088F" w:rsidP="0087088F">
            <w:pPr>
              <w:spacing w:after="120"/>
              <w:rPr>
                <w:noProof w:val="0"/>
                <w:lang w:eastAsia="ru-RU"/>
              </w:rPr>
            </w:pPr>
            <w:r w:rsidRPr="0087088F">
              <w:rPr>
                <w:noProof w:val="0"/>
                <w:lang w:eastAsia="ru-RU"/>
              </w:rPr>
              <w:t>Factorul natural</w:t>
            </w:r>
          </w:p>
        </w:tc>
        <w:tc>
          <w:tcPr>
            <w:tcW w:w="1891" w:type="dxa"/>
            <w:tcBorders>
              <w:top w:val="single" w:sz="4" w:space="0" w:color="auto"/>
              <w:left w:val="single" w:sz="4" w:space="0" w:color="auto"/>
              <w:bottom w:val="single" w:sz="4" w:space="0" w:color="auto"/>
            </w:tcBorders>
            <w:vAlign w:val="center"/>
          </w:tcPr>
          <w:p w14:paraId="28E2454C"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7614A667" w14:textId="77777777" w:rsidTr="00C0632C">
        <w:trPr>
          <w:trHeight w:val="357"/>
        </w:trPr>
        <w:tc>
          <w:tcPr>
            <w:tcW w:w="976" w:type="dxa"/>
            <w:tcBorders>
              <w:top w:val="single" w:sz="4" w:space="0" w:color="auto"/>
              <w:bottom w:val="single" w:sz="4" w:space="0" w:color="auto"/>
              <w:right w:val="single" w:sz="4" w:space="0" w:color="auto"/>
            </w:tcBorders>
          </w:tcPr>
          <w:p w14:paraId="299CB11A" w14:textId="77777777" w:rsidR="0087088F" w:rsidRPr="0087088F" w:rsidRDefault="0087088F" w:rsidP="0087088F">
            <w:pPr>
              <w:spacing w:after="120"/>
              <w:ind w:left="120"/>
              <w:rPr>
                <w:noProof w:val="0"/>
                <w:sz w:val="20"/>
                <w:lang w:eastAsia="ru-RU"/>
              </w:rPr>
            </w:pPr>
            <w:r w:rsidRPr="0087088F">
              <w:rPr>
                <w:noProof w:val="0"/>
                <w:sz w:val="20"/>
                <w:lang w:eastAsia="ru-RU"/>
              </w:rPr>
              <w:t>3</w:t>
            </w:r>
          </w:p>
        </w:tc>
        <w:tc>
          <w:tcPr>
            <w:tcW w:w="5828" w:type="dxa"/>
            <w:tcBorders>
              <w:top w:val="single" w:sz="4" w:space="0" w:color="auto"/>
              <w:left w:val="single" w:sz="4" w:space="0" w:color="auto"/>
              <w:bottom w:val="single" w:sz="4" w:space="0" w:color="auto"/>
              <w:right w:val="single" w:sz="4" w:space="0" w:color="auto"/>
            </w:tcBorders>
          </w:tcPr>
          <w:p w14:paraId="7B4308C2" w14:textId="77777777" w:rsidR="0087088F" w:rsidRPr="0087088F" w:rsidRDefault="0087088F" w:rsidP="0087088F">
            <w:pPr>
              <w:spacing w:after="120"/>
              <w:rPr>
                <w:noProof w:val="0"/>
                <w:lang w:eastAsia="ru-RU"/>
              </w:rPr>
            </w:pPr>
            <w:r w:rsidRPr="0087088F">
              <w:rPr>
                <w:noProof w:val="0"/>
                <w:lang w:eastAsia="ru-RU"/>
              </w:rPr>
              <w:t>Proceduri de reabilitare</w:t>
            </w:r>
          </w:p>
        </w:tc>
        <w:tc>
          <w:tcPr>
            <w:tcW w:w="1891" w:type="dxa"/>
            <w:tcBorders>
              <w:top w:val="single" w:sz="4" w:space="0" w:color="auto"/>
              <w:left w:val="single" w:sz="4" w:space="0" w:color="auto"/>
              <w:bottom w:val="single" w:sz="4" w:space="0" w:color="auto"/>
            </w:tcBorders>
            <w:vAlign w:val="center"/>
          </w:tcPr>
          <w:p w14:paraId="55B40445"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22</w:t>
            </w:r>
          </w:p>
        </w:tc>
      </w:tr>
      <w:tr w:rsidR="0087088F" w:rsidRPr="0087088F" w14:paraId="07A5EF6B" w14:textId="77777777" w:rsidTr="00C0632C">
        <w:trPr>
          <w:trHeight w:val="357"/>
        </w:trPr>
        <w:tc>
          <w:tcPr>
            <w:tcW w:w="976" w:type="dxa"/>
            <w:tcBorders>
              <w:top w:val="single" w:sz="4" w:space="0" w:color="auto"/>
              <w:bottom w:val="single" w:sz="4" w:space="0" w:color="auto"/>
              <w:right w:val="single" w:sz="4" w:space="0" w:color="auto"/>
            </w:tcBorders>
          </w:tcPr>
          <w:p w14:paraId="1140A75F" w14:textId="77777777" w:rsidR="0087088F" w:rsidRPr="0087088F" w:rsidRDefault="0087088F" w:rsidP="0087088F">
            <w:pPr>
              <w:spacing w:after="120"/>
              <w:ind w:left="120"/>
              <w:rPr>
                <w:noProof w:val="0"/>
                <w:sz w:val="20"/>
                <w:lang w:eastAsia="ru-RU"/>
              </w:rPr>
            </w:pPr>
            <w:r w:rsidRPr="0087088F">
              <w:rPr>
                <w:noProof w:val="0"/>
                <w:sz w:val="20"/>
                <w:lang w:eastAsia="ru-RU"/>
              </w:rPr>
              <w:t>4</w:t>
            </w:r>
          </w:p>
        </w:tc>
        <w:tc>
          <w:tcPr>
            <w:tcW w:w="5828" w:type="dxa"/>
            <w:tcBorders>
              <w:top w:val="single" w:sz="4" w:space="0" w:color="auto"/>
              <w:left w:val="single" w:sz="4" w:space="0" w:color="auto"/>
              <w:bottom w:val="single" w:sz="4" w:space="0" w:color="auto"/>
              <w:right w:val="single" w:sz="4" w:space="0" w:color="auto"/>
            </w:tcBorders>
          </w:tcPr>
          <w:p w14:paraId="786194FD" w14:textId="77777777" w:rsidR="0087088F" w:rsidRPr="0087088F" w:rsidRDefault="0087088F" w:rsidP="0087088F">
            <w:pPr>
              <w:spacing w:after="120"/>
              <w:rPr>
                <w:noProof w:val="0"/>
                <w:lang w:eastAsia="ru-RU"/>
              </w:rPr>
            </w:pPr>
            <w:proofErr w:type="spellStart"/>
            <w:r w:rsidRPr="0087088F">
              <w:rPr>
                <w:noProof w:val="0"/>
                <w:color w:val="000000"/>
                <w:lang w:eastAsia="ru-RU"/>
              </w:rPr>
              <w:t>Eficienţa</w:t>
            </w:r>
            <w:proofErr w:type="spellEnd"/>
            <w:r w:rsidRPr="0087088F">
              <w:rPr>
                <w:noProof w:val="0"/>
                <w:color w:val="000000"/>
                <w:lang w:eastAsia="ru-RU"/>
              </w:rPr>
              <w:t xml:space="preserve"> tratamentului</w:t>
            </w:r>
          </w:p>
        </w:tc>
        <w:tc>
          <w:tcPr>
            <w:tcW w:w="1891" w:type="dxa"/>
            <w:tcBorders>
              <w:top w:val="single" w:sz="4" w:space="0" w:color="auto"/>
              <w:left w:val="single" w:sz="4" w:space="0" w:color="auto"/>
              <w:bottom w:val="single" w:sz="4" w:space="0" w:color="auto"/>
            </w:tcBorders>
            <w:vAlign w:val="center"/>
          </w:tcPr>
          <w:p w14:paraId="529DB7ED"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1</w:t>
            </w:r>
          </w:p>
        </w:tc>
      </w:tr>
      <w:tr w:rsidR="0087088F" w:rsidRPr="0087088F" w14:paraId="737F5D55" w14:textId="77777777" w:rsidTr="00C0632C">
        <w:trPr>
          <w:trHeight w:val="357"/>
        </w:trPr>
        <w:tc>
          <w:tcPr>
            <w:tcW w:w="976" w:type="dxa"/>
            <w:tcBorders>
              <w:top w:val="single" w:sz="4" w:space="0" w:color="auto"/>
              <w:bottom w:val="single" w:sz="4" w:space="0" w:color="auto"/>
              <w:right w:val="single" w:sz="4" w:space="0" w:color="auto"/>
            </w:tcBorders>
          </w:tcPr>
          <w:p w14:paraId="03DE9A11" w14:textId="77777777" w:rsidR="0087088F" w:rsidRPr="0087088F" w:rsidRDefault="0087088F" w:rsidP="0087088F">
            <w:pPr>
              <w:spacing w:after="120"/>
              <w:ind w:left="120"/>
              <w:rPr>
                <w:noProof w:val="0"/>
                <w:sz w:val="20"/>
                <w:lang w:eastAsia="ru-RU"/>
              </w:rPr>
            </w:pPr>
            <w:r w:rsidRPr="0087088F">
              <w:rPr>
                <w:noProof w:val="0"/>
                <w:sz w:val="20"/>
                <w:lang w:eastAsia="ru-RU"/>
              </w:rPr>
              <w:t>5</w:t>
            </w:r>
          </w:p>
        </w:tc>
        <w:tc>
          <w:tcPr>
            <w:tcW w:w="5828" w:type="dxa"/>
            <w:tcBorders>
              <w:top w:val="single" w:sz="4" w:space="0" w:color="auto"/>
              <w:left w:val="single" w:sz="4" w:space="0" w:color="auto"/>
              <w:bottom w:val="single" w:sz="4" w:space="0" w:color="auto"/>
              <w:right w:val="single" w:sz="4" w:space="0" w:color="auto"/>
            </w:tcBorders>
          </w:tcPr>
          <w:p w14:paraId="0DC92883" w14:textId="77777777" w:rsidR="0087088F" w:rsidRPr="0087088F" w:rsidRDefault="0087088F" w:rsidP="0087088F">
            <w:pPr>
              <w:spacing w:after="120"/>
              <w:rPr>
                <w:noProof w:val="0"/>
                <w:color w:val="000000"/>
                <w:lang w:eastAsia="ru-RU"/>
              </w:rPr>
            </w:pPr>
            <w:r w:rsidRPr="0087088F">
              <w:rPr>
                <w:noProof w:val="0"/>
                <w:lang w:eastAsia="ru-RU"/>
              </w:rPr>
              <w:t>Profesionalismul personalului de medici</w:t>
            </w:r>
          </w:p>
        </w:tc>
        <w:tc>
          <w:tcPr>
            <w:tcW w:w="1891" w:type="dxa"/>
            <w:tcBorders>
              <w:top w:val="single" w:sz="4" w:space="0" w:color="auto"/>
              <w:left w:val="single" w:sz="4" w:space="0" w:color="auto"/>
              <w:bottom w:val="single" w:sz="4" w:space="0" w:color="auto"/>
            </w:tcBorders>
            <w:vAlign w:val="center"/>
          </w:tcPr>
          <w:p w14:paraId="7923F51D"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3</w:t>
            </w:r>
          </w:p>
        </w:tc>
      </w:tr>
      <w:tr w:rsidR="0087088F" w:rsidRPr="0087088F" w14:paraId="264598AD" w14:textId="77777777" w:rsidTr="00C0632C">
        <w:trPr>
          <w:trHeight w:val="357"/>
        </w:trPr>
        <w:tc>
          <w:tcPr>
            <w:tcW w:w="976" w:type="dxa"/>
            <w:tcBorders>
              <w:top w:val="single" w:sz="4" w:space="0" w:color="auto"/>
              <w:bottom w:val="single" w:sz="4" w:space="0" w:color="auto"/>
              <w:right w:val="single" w:sz="4" w:space="0" w:color="auto"/>
            </w:tcBorders>
          </w:tcPr>
          <w:p w14:paraId="782C7332" w14:textId="77777777" w:rsidR="0087088F" w:rsidRPr="0087088F" w:rsidRDefault="0087088F" w:rsidP="0087088F">
            <w:pPr>
              <w:spacing w:after="120"/>
              <w:ind w:left="120"/>
              <w:rPr>
                <w:noProof w:val="0"/>
                <w:sz w:val="20"/>
                <w:lang w:eastAsia="ru-RU"/>
              </w:rPr>
            </w:pPr>
            <w:r w:rsidRPr="0087088F">
              <w:rPr>
                <w:noProof w:val="0"/>
                <w:sz w:val="20"/>
                <w:lang w:eastAsia="ru-RU"/>
              </w:rPr>
              <w:t>6</w:t>
            </w:r>
          </w:p>
        </w:tc>
        <w:tc>
          <w:tcPr>
            <w:tcW w:w="5828" w:type="dxa"/>
            <w:tcBorders>
              <w:top w:val="single" w:sz="4" w:space="0" w:color="auto"/>
              <w:left w:val="single" w:sz="4" w:space="0" w:color="auto"/>
              <w:bottom w:val="single" w:sz="4" w:space="0" w:color="auto"/>
              <w:right w:val="single" w:sz="4" w:space="0" w:color="auto"/>
            </w:tcBorders>
          </w:tcPr>
          <w:p w14:paraId="5C4C45F7" w14:textId="77777777" w:rsidR="0087088F" w:rsidRPr="0087088F" w:rsidRDefault="0087088F" w:rsidP="0087088F">
            <w:pPr>
              <w:spacing w:after="120"/>
              <w:rPr>
                <w:noProof w:val="0"/>
                <w:lang w:eastAsia="ru-RU"/>
              </w:rPr>
            </w:pPr>
            <w:r w:rsidRPr="0087088F">
              <w:rPr>
                <w:noProof w:val="0"/>
                <w:lang w:eastAsia="ru-RU"/>
              </w:rPr>
              <w:t xml:space="preserve">Profesionalismul  personalului de </w:t>
            </w:r>
            <w:proofErr w:type="spellStart"/>
            <w:r w:rsidRPr="0087088F">
              <w:rPr>
                <w:noProof w:val="0"/>
                <w:lang w:eastAsia="ru-RU"/>
              </w:rPr>
              <w:t>asistenţi</w:t>
            </w:r>
            <w:proofErr w:type="spellEnd"/>
            <w:r w:rsidRPr="0087088F">
              <w:rPr>
                <w:noProof w:val="0"/>
                <w:lang w:eastAsia="ru-RU"/>
              </w:rPr>
              <w:t xml:space="preserve"> medicali</w:t>
            </w:r>
          </w:p>
        </w:tc>
        <w:tc>
          <w:tcPr>
            <w:tcW w:w="1891" w:type="dxa"/>
            <w:tcBorders>
              <w:top w:val="single" w:sz="4" w:space="0" w:color="auto"/>
              <w:left w:val="single" w:sz="4" w:space="0" w:color="auto"/>
              <w:bottom w:val="single" w:sz="4" w:space="0" w:color="auto"/>
            </w:tcBorders>
            <w:vAlign w:val="center"/>
          </w:tcPr>
          <w:p w14:paraId="7524F7DC"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w:t>
            </w:r>
          </w:p>
        </w:tc>
      </w:tr>
      <w:tr w:rsidR="0087088F" w:rsidRPr="0087088F" w14:paraId="411D12F9" w14:textId="77777777" w:rsidTr="00C0632C">
        <w:trPr>
          <w:trHeight w:val="357"/>
        </w:trPr>
        <w:tc>
          <w:tcPr>
            <w:tcW w:w="976" w:type="dxa"/>
            <w:tcBorders>
              <w:top w:val="single" w:sz="4" w:space="0" w:color="auto"/>
              <w:bottom w:val="single" w:sz="4" w:space="0" w:color="auto"/>
              <w:right w:val="single" w:sz="4" w:space="0" w:color="auto"/>
            </w:tcBorders>
          </w:tcPr>
          <w:p w14:paraId="56FEF219" w14:textId="77777777" w:rsidR="0087088F" w:rsidRPr="0087088F" w:rsidRDefault="0087088F" w:rsidP="0087088F">
            <w:pPr>
              <w:spacing w:after="120"/>
              <w:ind w:left="120"/>
              <w:rPr>
                <w:noProof w:val="0"/>
                <w:sz w:val="20"/>
                <w:lang w:eastAsia="ru-RU"/>
              </w:rPr>
            </w:pPr>
            <w:r w:rsidRPr="0087088F">
              <w:rPr>
                <w:noProof w:val="0"/>
                <w:sz w:val="20"/>
                <w:lang w:eastAsia="ru-RU"/>
              </w:rPr>
              <w:t>7</w:t>
            </w:r>
          </w:p>
        </w:tc>
        <w:tc>
          <w:tcPr>
            <w:tcW w:w="5828" w:type="dxa"/>
            <w:tcBorders>
              <w:top w:val="single" w:sz="4" w:space="0" w:color="auto"/>
              <w:left w:val="single" w:sz="4" w:space="0" w:color="auto"/>
              <w:bottom w:val="single" w:sz="4" w:space="0" w:color="auto"/>
              <w:right w:val="single" w:sz="4" w:space="0" w:color="auto"/>
            </w:tcBorders>
          </w:tcPr>
          <w:p w14:paraId="0D9A8D57" w14:textId="77777777" w:rsidR="0087088F" w:rsidRPr="0087088F" w:rsidRDefault="0087088F" w:rsidP="0087088F">
            <w:pPr>
              <w:spacing w:after="120"/>
              <w:rPr>
                <w:noProof w:val="0"/>
                <w:lang w:eastAsia="ru-RU"/>
              </w:rPr>
            </w:pPr>
            <w:r w:rsidRPr="0087088F">
              <w:rPr>
                <w:noProof w:val="0"/>
                <w:lang w:eastAsia="ru-RU"/>
              </w:rPr>
              <w:t>Maladia de bază</w:t>
            </w:r>
          </w:p>
        </w:tc>
        <w:tc>
          <w:tcPr>
            <w:tcW w:w="1891" w:type="dxa"/>
            <w:tcBorders>
              <w:top w:val="single" w:sz="4" w:space="0" w:color="auto"/>
              <w:left w:val="single" w:sz="4" w:space="0" w:color="auto"/>
              <w:bottom w:val="single" w:sz="4" w:space="0" w:color="auto"/>
            </w:tcBorders>
            <w:vAlign w:val="center"/>
          </w:tcPr>
          <w:p w14:paraId="7D2CF76D"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8</w:t>
            </w:r>
          </w:p>
        </w:tc>
      </w:tr>
      <w:tr w:rsidR="0087088F" w:rsidRPr="0087088F" w14:paraId="7329E6D6" w14:textId="77777777" w:rsidTr="00C0632C">
        <w:trPr>
          <w:trHeight w:val="357"/>
        </w:trPr>
        <w:tc>
          <w:tcPr>
            <w:tcW w:w="976" w:type="dxa"/>
            <w:tcBorders>
              <w:top w:val="single" w:sz="4" w:space="0" w:color="auto"/>
              <w:bottom w:val="single" w:sz="4" w:space="0" w:color="auto"/>
              <w:right w:val="single" w:sz="4" w:space="0" w:color="auto"/>
            </w:tcBorders>
          </w:tcPr>
          <w:p w14:paraId="136DB666" w14:textId="77777777" w:rsidR="0087088F" w:rsidRPr="0087088F" w:rsidRDefault="0087088F" w:rsidP="0087088F">
            <w:pPr>
              <w:spacing w:after="120"/>
              <w:ind w:left="120"/>
              <w:rPr>
                <w:noProof w:val="0"/>
                <w:sz w:val="20"/>
                <w:lang w:eastAsia="ru-RU"/>
              </w:rPr>
            </w:pPr>
            <w:r w:rsidRPr="0087088F">
              <w:rPr>
                <w:noProof w:val="0"/>
                <w:sz w:val="20"/>
                <w:lang w:eastAsia="ru-RU"/>
              </w:rPr>
              <w:t>8</w:t>
            </w:r>
          </w:p>
        </w:tc>
        <w:tc>
          <w:tcPr>
            <w:tcW w:w="5828" w:type="dxa"/>
            <w:tcBorders>
              <w:top w:val="single" w:sz="4" w:space="0" w:color="auto"/>
              <w:left w:val="single" w:sz="4" w:space="0" w:color="auto"/>
              <w:bottom w:val="single" w:sz="4" w:space="0" w:color="auto"/>
              <w:right w:val="single" w:sz="4" w:space="0" w:color="auto"/>
            </w:tcBorders>
          </w:tcPr>
          <w:p w14:paraId="72FB15A8" w14:textId="77777777" w:rsidR="0087088F" w:rsidRPr="0087088F" w:rsidRDefault="0087088F" w:rsidP="0087088F">
            <w:pPr>
              <w:spacing w:after="120"/>
              <w:rPr>
                <w:noProof w:val="0"/>
                <w:lang w:eastAsia="ru-RU"/>
              </w:rPr>
            </w:pPr>
            <w:proofErr w:type="spellStart"/>
            <w:r w:rsidRPr="0087088F">
              <w:rPr>
                <w:noProof w:val="0"/>
                <w:lang w:eastAsia="ru-RU"/>
              </w:rPr>
              <w:t>Condiţii</w:t>
            </w:r>
            <w:proofErr w:type="spellEnd"/>
            <w:r w:rsidRPr="0087088F">
              <w:rPr>
                <w:noProof w:val="0"/>
                <w:lang w:eastAsia="ru-RU"/>
              </w:rPr>
              <w:t xml:space="preserve"> de cazare</w:t>
            </w:r>
          </w:p>
        </w:tc>
        <w:tc>
          <w:tcPr>
            <w:tcW w:w="1891" w:type="dxa"/>
            <w:tcBorders>
              <w:top w:val="single" w:sz="4" w:space="0" w:color="auto"/>
              <w:left w:val="single" w:sz="4" w:space="0" w:color="auto"/>
              <w:bottom w:val="single" w:sz="4" w:space="0" w:color="auto"/>
            </w:tcBorders>
            <w:vAlign w:val="center"/>
          </w:tcPr>
          <w:p w14:paraId="257ACD7C"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5AEB2CDB" w14:textId="77777777" w:rsidTr="00C0632C">
        <w:trPr>
          <w:trHeight w:val="357"/>
        </w:trPr>
        <w:tc>
          <w:tcPr>
            <w:tcW w:w="976" w:type="dxa"/>
            <w:tcBorders>
              <w:top w:val="single" w:sz="4" w:space="0" w:color="auto"/>
              <w:bottom w:val="single" w:sz="4" w:space="0" w:color="auto"/>
              <w:right w:val="single" w:sz="4" w:space="0" w:color="auto"/>
            </w:tcBorders>
          </w:tcPr>
          <w:p w14:paraId="298982F3" w14:textId="77777777" w:rsidR="0087088F" w:rsidRPr="0087088F" w:rsidRDefault="0087088F" w:rsidP="0087088F">
            <w:pPr>
              <w:spacing w:after="120"/>
              <w:ind w:left="120"/>
              <w:rPr>
                <w:noProof w:val="0"/>
                <w:sz w:val="20"/>
                <w:lang w:eastAsia="ru-RU"/>
              </w:rPr>
            </w:pPr>
            <w:r w:rsidRPr="0087088F">
              <w:rPr>
                <w:noProof w:val="0"/>
                <w:sz w:val="20"/>
                <w:lang w:eastAsia="ru-RU"/>
              </w:rPr>
              <w:t>9</w:t>
            </w:r>
          </w:p>
        </w:tc>
        <w:tc>
          <w:tcPr>
            <w:tcW w:w="5828" w:type="dxa"/>
            <w:tcBorders>
              <w:top w:val="single" w:sz="4" w:space="0" w:color="auto"/>
              <w:left w:val="single" w:sz="4" w:space="0" w:color="auto"/>
              <w:bottom w:val="single" w:sz="4" w:space="0" w:color="auto"/>
              <w:right w:val="single" w:sz="4" w:space="0" w:color="auto"/>
            </w:tcBorders>
          </w:tcPr>
          <w:p w14:paraId="1B716AA3" w14:textId="77777777" w:rsidR="0087088F" w:rsidRPr="0087088F" w:rsidRDefault="0087088F" w:rsidP="0087088F">
            <w:pPr>
              <w:spacing w:after="120"/>
              <w:rPr>
                <w:noProof w:val="0"/>
                <w:lang w:eastAsia="ru-RU"/>
              </w:rPr>
            </w:pPr>
            <w:r w:rsidRPr="0087088F">
              <w:rPr>
                <w:noProof w:val="0"/>
                <w:lang w:eastAsia="ru-RU"/>
              </w:rPr>
              <w:t xml:space="preserve">Climatul </w:t>
            </w:r>
            <w:proofErr w:type="spellStart"/>
            <w:r w:rsidRPr="0087088F">
              <w:rPr>
                <w:noProof w:val="0"/>
                <w:lang w:eastAsia="ru-RU"/>
              </w:rPr>
              <w:t>psihoemoţional</w:t>
            </w:r>
            <w:proofErr w:type="spellEnd"/>
          </w:p>
        </w:tc>
        <w:tc>
          <w:tcPr>
            <w:tcW w:w="1891" w:type="dxa"/>
            <w:tcBorders>
              <w:top w:val="single" w:sz="4" w:space="0" w:color="auto"/>
              <w:left w:val="single" w:sz="4" w:space="0" w:color="auto"/>
              <w:bottom w:val="single" w:sz="4" w:space="0" w:color="auto"/>
            </w:tcBorders>
            <w:vAlign w:val="center"/>
          </w:tcPr>
          <w:p w14:paraId="6914B831"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w:t>
            </w:r>
          </w:p>
        </w:tc>
      </w:tr>
      <w:tr w:rsidR="0087088F" w:rsidRPr="0087088F" w14:paraId="7CE39103" w14:textId="77777777" w:rsidTr="00C0632C">
        <w:trPr>
          <w:trHeight w:val="357"/>
        </w:trPr>
        <w:tc>
          <w:tcPr>
            <w:tcW w:w="976" w:type="dxa"/>
            <w:tcBorders>
              <w:top w:val="single" w:sz="4" w:space="0" w:color="auto"/>
              <w:bottom w:val="single" w:sz="4" w:space="0" w:color="auto"/>
              <w:right w:val="single" w:sz="4" w:space="0" w:color="auto"/>
            </w:tcBorders>
          </w:tcPr>
          <w:p w14:paraId="0B24AD78" w14:textId="77777777" w:rsidR="0087088F" w:rsidRPr="0087088F" w:rsidRDefault="0087088F" w:rsidP="0087088F">
            <w:pPr>
              <w:spacing w:after="120"/>
              <w:ind w:left="120"/>
              <w:rPr>
                <w:noProof w:val="0"/>
                <w:sz w:val="20"/>
                <w:lang w:eastAsia="ru-RU"/>
              </w:rPr>
            </w:pPr>
            <w:r w:rsidRPr="0087088F">
              <w:rPr>
                <w:noProof w:val="0"/>
                <w:sz w:val="20"/>
                <w:lang w:eastAsia="ru-RU"/>
              </w:rPr>
              <w:t>10</w:t>
            </w:r>
          </w:p>
        </w:tc>
        <w:tc>
          <w:tcPr>
            <w:tcW w:w="5828" w:type="dxa"/>
            <w:tcBorders>
              <w:top w:val="single" w:sz="4" w:space="0" w:color="auto"/>
              <w:left w:val="single" w:sz="4" w:space="0" w:color="auto"/>
              <w:bottom w:val="single" w:sz="4" w:space="0" w:color="auto"/>
              <w:right w:val="single" w:sz="4" w:space="0" w:color="auto"/>
            </w:tcBorders>
          </w:tcPr>
          <w:p w14:paraId="191F9B41" w14:textId="77777777" w:rsidR="0087088F" w:rsidRPr="0087088F" w:rsidRDefault="0087088F" w:rsidP="0087088F">
            <w:pPr>
              <w:spacing w:after="120"/>
              <w:rPr>
                <w:noProof w:val="0"/>
                <w:lang w:eastAsia="ru-RU"/>
              </w:rPr>
            </w:pPr>
            <w:r w:rsidRPr="0087088F">
              <w:rPr>
                <w:noProof w:val="0"/>
                <w:lang w:eastAsia="ru-RU"/>
              </w:rPr>
              <w:t>Randamentul de utilizare a biletelor</w:t>
            </w:r>
          </w:p>
        </w:tc>
        <w:tc>
          <w:tcPr>
            <w:tcW w:w="1891" w:type="dxa"/>
            <w:tcBorders>
              <w:top w:val="single" w:sz="4" w:space="0" w:color="auto"/>
              <w:left w:val="single" w:sz="4" w:space="0" w:color="auto"/>
              <w:bottom w:val="single" w:sz="4" w:space="0" w:color="auto"/>
            </w:tcBorders>
            <w:vAlign w:val="center"/>
          </w:tcPr>
          <w:p w14:paraId="6C93CB1A"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4</w:t>
            </w:r>
          </w:p>
        </w:tc>
      </w:tr>
      <w:tr w:rsidR="0087088F" w:rsidRPr="0087088F" w14:paraId="4E22D3A3" w14:textId="77777777" w:rsidTr="00C0632C">
        <w:trPr>
          <w:trHeight w:val="357"/>
        </w:trPr>
        <w:tc>
          <w:tcPr>
            <w:tcW w:w="976" w:type="dxa"/>
            <w:tcBorders>
              <w:top w:val="single" w:sz="4" w:space="0" w:color="auto"/>
              <w:bottom w:val="single" w:sz="4" w:space="0" w:color="auto"/>
              <w:right w:val="single" w:sz="4" w:space="0" w:color="auto"/>
            </w:tcBorders>
          </w:tcPr>
          <w:p w14:paraId="413F27EF" w14:textId="77777777" w:rsidR="0087088F" w:rsidRPr="0087088F" w:rsidRDefault="0087088F" w:rsidP="0087088F">
            <w:pPr>
              <w:spacing w:after="120"/>
              <w:ind w:left="120"/>
              <w:rPr>
                <w:noProof w:val="0"/>
                <w:sz w:val="20"/>
                <w:lang w:eastAsia="ru-RU"/>
              </w:rPr>
            </w:pPr>
            <w:r w:rsidRPr="0087088F">
              <w:rPr>
                <w:noProof w:val="0"/>
                <w:sz w:val="20"/>
                <w:lang w:eastAsia="ru-RU"/>
              </w:rPr>
              <w:t>11</w:t>
            </w:r>
          </w:p>
        </w:tc>
        <w:tc>
          <w:tcPr>
            <w:tcW w:w="5828" w:type="dxa"/>
            <w:tcBorders>
              <w:top w:val="single" w:sz="4" w:space="0" w:color="auto"/>
              <w:left w:val="single" w:sz="4" w:space="0" w:color="auto"/>
              <w:bottom w:val="single" w:sz="4" w:space="0" w:color="auto"/>
              <w:right w:val="single" w:sz="4" w:space="0" w:color="auto"/>
            </w:tcBorders>
          </w:tcPr>
          <w:p w14:paraId="2EEBE1CE" w14:textId="77777777" w:rsidR="0087088F" w:rsidRPr="0087088F" w:rsidRDefault="0087088F" w:rsidP="0087088F">
            <w:pPr>
              <w:spacing w:after="120"/>
              <w:rPr>
                <w:noProof w:val="0"/>
                <w:lang w:eastAsia="ru-RU"/>
              </w:rPr>
            </w:pPr>
            <w:proofErr w:type="spellStart"/>
            <w:r w:rsidRPr="0087088F">
              <w:rPr>
                <w:noProof w:val="0"/>
                <w:lang w:eastAsia="ru-RU"/>
              </w:rPr>
              <w:t>Condiţii</w:t>
            </w:r>
            <w:proofErr w:type="spellEnd"/>
            <w:r w:rsidRPr="0087088F">
              <w:rPr>
                <w:noProof w:val="0"/>
                <w:lang w:eastAsia="ru-RU"/>
              </w:rPr>
              <w:t xml:space="preserve"> de  tratament</w:t>
            </w:r>
          </w:p>
        </w:tc>
        <w:tc>
          <w:tcPr>
            <w:tcW w:w="1891" w:type="dxa"/>
            <w:tcBorders>
              <w:top w:val="single" w:sz="4" w:space="0" w:color="auto"/>
              <w:left w:val="single" w:sz="4" w:space="0" w:color="auto"/>
              <w:bottom w:val="single" w:sz="4" w:space="0" w:color="auto"/>
            </w:tcBorders>
            <w:vAlign w:val="center"/>
          </w:tcPr>
          <w:p w14:paraId="2A42577B"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3AE89EDF" w14:textId="77777777" w:rsidTr="00C0632C">
        <w:trPr>
          <w:trHeight w:val="357"/>
        </w:trPr>
        <w:tc>
          <w:tcPr>
            <w:tcW w:w="976" w:type="dxa"/>
            <w:tcBorders>
              <w:top w:val="single" w:sz="4" w:space="0" w:color="auto"/>
              <w:bottom w:val="single" w:sz="4" w:space="0" w:color="auto"/>
              <w:right w:val="single" w:sz="4" w:space="0" w:color="auto"/>
            </w:tcBorders>
          </w:tcPr>
          <w:p w14:paraId="291DF8C5" w14:textId="77777777" w:rsidR="0087088F" w:rsidRPr="0087088F" w:rsidRDefault="0087088F" w:rsidP="0087088F">
            <w:pPr>
              <w:spacing w:after="120"/>
              <w:ind w:left="120"/>
              <w:rPr>
                <w:noProof w:val="0"/>
                <w:sz w:val="20"/>
                <w:lang w:eastAsia="ru-RU"/>
              </w:rPr>
            </w:pPr>
          </w:p>
        </w:tc>
        <w:tc>
          <w:tcPr>
            <w:tcW w:w="5828" w:type="dxa"/>
            <w:tcBorders>
              <w:top w:val="single" w:sz="4" w:space="0" w:color="auto"/>
              <w:left w:val="single" w:sz="4" w:space="0" w:color="auto"/>
              <w:bottom w:val="single" w:sz="4" w:space="0" w:color="auto"/>
              <w:right w:val="single" w:sz="4" w:space="0" w:color="auto"/>
            </w:tcBorders>
          </w:tcPr>
          <w:p w14:paraId="7DDD6E43" w14:textId="77777777" w:rsidR="0087088F" w:rsidRPr="0087088F" w:rsidRDefault="0087088F" w:rsidP="0087088F">
            <w:pPr>
              <w:spacing w:after="120"/>
              <w:rPr>
                <w:noProof w:val="0"/>
                <w:sz w:val="20"/>
                <w:lang w:eastAsia="ru-RU"/>
              </w:rPr>
            </w:pPr>
            <w:r w:rsidRPr="0087088F">
              <w:rPr>
                <w:noProof w:val="0"/>
                <w:sz w:val="20"/>
                <w:lang w:eastAsia="ru-RU"/>
              </w:rPr>
              <w:t>Total</w:t>
            </w:r>
          </w:p>
        </w:tc>
        <w:tc>
          <w:tcPr>
            <w:tcW w:w="1891" w:type="dxa"/>
            <w:tcBorders>
              <w:top w:val="single" w:sz="4" w:space="0" w:color="auto"/>
              <w:left w:val="single" w:sz="4" w:space="0" w:color="auto"/>
              <w:bottom w:val="single" w:sz="4" w:space="0" w:color="auto"/>
            </w:tcBorders>
            <w:vAlign w:val="center"/>
          </w:tcPr>
          <w:p w14:paraId="32DBF23B"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100</w:t>
            </w:r>
          </w:p>
        </w:tc>
      </w:tr>
    </w:tbl>
    <w:p w14:paraId="092397E6" w14:textId="77777777" w:rsidR="0087088F" w:rsidRPr="0087088F" w:rsidRDefault="0087088F" w:rsidP="0087088F">
      <w:pPr>
        <w:tabs>
          <w:tab w:val="left" w:pos="1365"/>
        </w:tabs>
        <w:spacing w:after="120"/>
        <w:ind w:left="180"/>
        <w:jc w:val="both"/>
        <w:rPr>
          <w:noProof w:val="0"/>
          <w:sz w:val="20"/>
          <w:lang w:eastAsia="ru-RU"/>
        </w:rPr>
      </w:pPr>
      <w:r w:rsidRPr="0087088F">
        <w:rPr>
          <w:noProof w:val="0"/>
          <w:sz w:val="20"/>
          <w:lang w:eastAsia="ru-RU"/>
        </w:rPr>
        <w:t xml:space="preserve">*- Punctajul </w:t>
      </w:r>
      <w:proofErr w:type="spellStart"/>
      <w:r w:rsidRPr="0087088F">
        <w:rPr>
          <w:noProof w:val="0"/>
          <w:sz w:val="20"/>
          <w:lang w:eastAsia="ru-RU"/>
        </w:rPr>
        <w:t>preţului</w:t>
      </w:r>
      <w:proofErr w:type="spellEnd"/>
      <w:r w:rsidRPr="0087088F">
        <w:rPr>
          <w:noProof w:val="0"/>
          <w:sz w:val="20"/>
          <w:lang w:eastAsia="ru-RU"/>
        </w:rPr>
        <w:t xml:space="preserve"> ofertei este recomandat de Consiliul de </w:t>
      </w:r>
      <w:proofErr w:type="spellStart"/>
      <w:r w:rsidRPr="0087088F">
        <w:rPr>
          <w:noProof w:val="0"/>
          <w:sz w:val="20"/>
          <w:lang w:eastAsia="ru-RU"/>
        </w:rPr>
        <w:t>Administraţie</w:t>
      </w:r>
      <w:proofErr w:type="spellEnd"/>
      <w:r w:rsidRPr="0087088F">
        <w:rPr>
          <w:noProof w:val="0"/>
          <w:sz w:val="20"/>
          <w:lang w:eastAsia="ru-RU"/>
        </w:rPr>
        <w:t xml:space="preserve"> al CNAS, decizia Nr.2/1 din 19.06.2017</w:t>
      </w:r>
    </w:p>
    <w:p w14:paraId="3586FF96" w14:textId="77777777" w:rsidR="0087088F" w:rsidRPr="0087088F" w:rsidRDefault="0087088F" w:rsidP="0087088F">
      <w:pPr>
        <w:tabs>
          <w:tab w:val="right" w:pos="426"/>
        </w:tabs>
        <w:spacing w:before="120"/>
        <w:rPr>
          <w:b/>
          <w:noProof w:val="0"/>
          <w:lang w:eastAsia="ru-RU"/>
        </w:rPr>
      </w:pPr>
    </w:p>
    <w:p w14:paraId="1707FDB4" w14:textId="77777777" w:rsidR="0087088F" w:rsidRPr="0087088F" w:rsidRDefault="0087088F" w:rsidP="0087088F">
      <w:pPr>
        <w:tabs>
          <w:tab w:val="right" w:pos="426"/>
        </w:tabs>
        <w:spacing w:before="120"/>
        <w:rPr>
          <w:b/>
          <w:noProof w:val="0"/>
          <w:lang w:eastAsia="ru-RU"/>
        </w:rPr>
      </w:pPr>
      <w:r w:rsidRPr="0087088F">
        <w:rPr>
          <w:b/>
          <w:noProof w:val="0"/>
          <w:lang w:eastAsia="ru-RU"/>
        </w:rPr>
        <w:t xml:space="preserve">Mecanismul de evaluare a capacității de executare este aprobat de Consiliul de administrație al CNAS </w:t>
      </w:r>
      <w:r w:rsidRPr="0087088F">
        <w:rPr>
          <w:i/>
          <w:noProof w:val="0"/>
          <w:lang w:eastAsia="ru-RU"/>
        </w:rPr>
        <w:t>(se anexează)</w:t>
      </w:r>
      <w:r w:rsidRPr="0087088F">
        <w:rPr>
          <w:b/>
          <w:noProof w:val="0"/>
          <w:lang w:eastAsia="ru-RU"/>
        </w:rPr>
        <w:t xml:space="preserve"> :</w:t>
      </w:r>
    </w:p>
    <w:p w14:paraId="289C9E8F" w14:textId="77777777" w:rsidR="0087088F" w:rsidRPr="0087088F" w:rsidRDefault="0087088F" w:rsidP="0087088F">
      <w:pPr>
        <w:tabs>
          <w:tab w:val="right" w:pos="426"/>
        </w:tabs>
        <w:spacing w:before="120"/>
        <w:rPr>
          <w:b/>
          <w:noProof w:val="0"/>
          <w:lang w:eastAsia="ru-RU"/>
        </w:rPr>
      </w:pPr>
    </w:p>
    <w:p w14:paraId="1B7BA852" w14:textId="77777777" w:rsidR="0087088F" w:rsidRPr="0087088F" w:rsidRDefault="0087088F" w:rsidP="0087088F">
      <w:pPr>
        <w:tabs>
          <w:tab w:val="right" w:pos="426"/>
        </w:tabs>
        <w:spacing w:before="120"/>
        <w:rPr>
          <w:b/>
          <w:noProof w:val="0"/>
          <w:lang w:eastAsia="ru-RU"/>
        </w:rPr>
      </w:pPr>
    </w:p>
    <w:p w14:paraId="71F5197E" w14:textId="77777777" w:rsidR="0087088F" w:rsidRPr="0087088F" w:rsidRDefault="0087088F" w:rsidP="0087088F">
      <w:pPr>
        <w:tabs>
          <w:tab w:val="right" w:pos="426"/>
        </w:tabs>
        <w:spacing w:before="120"/>
        <w:rPr>
          <w:b/>
          <w:noProof w:val="0"/>
          <w:lang w:eastAsia="ru-RU"/>
        </w:rPr>
      </w:pPr>
    </w:p>
    <w:p w14:paraId="62DFF075" w14:textId="77777777" w:rsidR="0087088F" w:rsidRPr="0087088F" w:rsidRDefault="0087088F" w:rsidP="0087088F">
      <w:pPr>
        <w:tabs>
          <w:tab w:val="right" w:pos="426"/>
        </w:tabs>
        <w:spacing w:before="120"/>
        <w:rPr>
          <w:b/>
          <w:noProof w:val="0"/>
          <w:lang w:eastAsia="ru-RU"/>
        </w:rPr>
      </w:pPr>
    </w:p>
    <w:p w14:paraId="441891BE" w14:textId="77777777" w:rsidR="0087088F" w:rsidRPr="0087088F" w:rsidRDefault="0087088F" w:rsidP="0087088F">
      <w:pPr>
        <w:tabs>
          <w:tab w:val="right" w:pos="426"/>
        </w:tabs>
        <w:spacing w:before="120"/>
        <w:rPr>
          <w:b/>
          <w:noProof w:val="0"/>
          <w:lang w:eastAsia="ru-RU"/>
        </w:rPr>
      </w:pPr>
    </w:p>
    <w:p w14:paraId="7D9C0CAC" w14:textId="77777777" w:rsidR="0087088F" w:rsidRPr="0087088F" w:rsidRDefault="0087088F" w:rsidP="0087088F">
      <w:pPr>
        <w:tabs>
          <w:tab w:val="right" w:pos="426"/>
        </w:tabs>
        <w:spacing w:before="120"/>
        <w:rPr>
          <w:b/>
          <w:noProof w:val="0"/>
          <w:lang w:eastAsia="ru-RU"/>
        </w:rPr>
      </w:pPr>
    </w:p>
    <w:p w14:paraId="669F1CD7" w14:textId="77777777" w:rsidR="0087088F" w:rsidRPr="0087088F" w:rsidRDefault="0087088F" w:rsidP="0087088F">
      <w:pPr>
        <w:tabs>
          <w:tab w:val="right" w:pos="426"/>
        </w:tabs>
        <w:spacing w:before="120"/>
        <w:rPr>
          <w:b/>
          <w:noProof w:val="0"/>
          <w:lang w:eastAsia="ru-RU"/>
        </w:rPr>
      </w:pPr>
    </w:p>
    <w:p w14:paraId="012255C7" w14:textId="77777777" w:rsidR="0087088F" w:rsidRPr="0087088F" w:rsidRDefault="0087088F" w:rsidP="0087088F">
      <w:pPr>
        <w:tabs>
          <w:tab w:val="right" w:pos="426"/>
        </w:tabs>
        <w:spacing w:before="120"/>
        <w:rPr>
          <w:b/>
          <w:noProof w:val="0"/>
          <w:lang w:eastAsia="ru-RU"/>
        </w:rPr>
      </w:pPr>
    </w:p>
    <w:p w14:paraId="1D415576" w14:textId="77777777" w:rsidR="0087088F" w:rsidRPr="0087088F" w:rsidRDefault="0087088F" w:rsidP="0087088F">
      <w:pPr>
        <w:tabs>
          <w:tab w:val="right" w:pos="426"/>
        </w:tabs>
        <w:spacing w:before="120"/>
        <w:rPr>
          <w:b/>
          <w:noProof w:val="0"/>
          <w:lang w:eastAsia="ru-RU"/>
        </w:rPr>
      </w:pPr>
    </w:p>
    <w:p w14:paraId="6E78631C" w14:textId="77777777" w:rsidR="0087088F" w:rsidRPr="0087088F" w:rsidRDefault="0087088F" w:rsidP="0087088F">
      <w:pPr>
        <w:tabs>
          <w:tab w:val="right" w:pos="426"/>
        </w:tabs>
        <w:spacing w:before="120"/>
        <w:rPr>
          <w:b/>
          <w:noProof w:val="0"/>
          <w:lang w:eastAsia="ru-RU"/>
        </w:rPr>
      </w:pPr>
    </w:p>
    <w:p w14:paraId="1B7F2D4F" w14:textId="77777777" w:rsidR="0087088F" w:rsidRPr="0087088F" w:rsidRDefault="0087088F" w:rsidP="0087088F">
      <w:pPr>
        <w:tabs>
          <w:tab w:val="right" w:pos="426"/>
        </w:tabs>
        <w:spacing w:before="120"/>
        <w:rPr>
          <w:b/>
          <w:noProof w:val="0"/>
          <w:lang w:eastAsia="ru-RU"/>
        </w:rPr>
      </w:pPr>
    </w:p>
    <w:p w14:paraId="78FA02CB" w14:textId="77777777" w:rsidR="0087088F" w:rsidRPr="0087088F" w:rsidRDefault="0087088F" w:rsidP="0087088F">
      <w:pPr>
        <w:tabs>
          <w:tab w:val="right" w:pos="426"/>
        </w:tabs>
        <w:spacing w:before="120"/>
        <w:rPr>
          <w:b/>
          <w:noProof w:val="0"/>
          <w:lang w:eastAsia="ru-RU"/>
        </w:rPr>
      </w:pPr>
    </w:p>
    <w:p w14:paraId="2A4A1072" w14:textId="77777777" w:rsidR="0087088F" w:rsidRPr="0087088F" w:rsidRDefault="0087088F" w:rsidP="0087088F">
      <w:pPr>
        <w:tabs>
          <w:tab w:val="right" w:pos="426"/>
        </w:tabs>
        <w:spacing w:before="120"/>
        <w:rPr>
          <w:b/>
          <w:noProof w:val="0"/>
          <w:lang w:eastAsia="ru-RU"/>
        </w:rPr>
      </w:pPr>
    </w:p>
    <w:p w14:paraId="7665B210" w14:textId="77777777" w:rsidR="0087088F" w:rsidRPr="0087088F" w:rsidRDefault="0087088F" w:rsidP="0087088F">
      <w:pPr>
        <w:tabs>
          <w:tab w:val="right" w:pos="426"/>
        </w:tabs>
        <w:spacing w:before="120"/>
        <w:rPr>
          <w:b/>
          <w:noProof w:val="0"/>
          <w:lang w:eastAsia="ru-RU"/>
        </w:rPr>
      </w:pPr>
    </w:p>
    <w:p w14:paraId="366D090C" w14:textId="77777777" w:rsidR="0087088F" w:rsidRPr="0087088F" w:rsidRDefault="0087088F" w:rsidP="0087088F">
      <w:pPr>
        <w:tabs>
          <w:tab w:val="right" w:pos="426"/>
        </w:tabs>
        <w:spacing w:before="120"/>
        <w:jc w:val="right"/>
        <w:rPr>
          <w:b/>
          <w:noProof w:val="0"/>
          <w:lang w:eastAsia="ru-RU"/>
        </w:rPr>
      </w:pPr>
    </w:p>
    <w:p w14:paraId="1000E74E" w14:textId="77777777" w:rsidR="0087088F" w:rsidRPr="0087088F" w:rsidRDefault="0087088F" w:rsidP="0087088F">
      <w:pPr>
        <w:tabs>
          <w:tab w:val="right" w:pos="426"/>
        </w:tabs>
        <w:spacing w:before="120"/>
        <w:rPr>
          <w:b/>
          <w:noProof w:val="0"/>
          <w:lang w:eastAsia="ru-RU"/>
        </w:rPr>
      </w:pPr>
      <w:r w:rsidRPr="0087088F">
        <w:rPr>
          <w:b/>
          <w:lang w:val="en-US"/>
        </w:rPr>
        <w:drawing>
          <wp:inline distT="0" distB="0" distL="0" distR="0" wp14:anchorId="1FB9618A" wp14:editId="25DFB95C">
            <wp:extent cx="5925820" cy="8241665"/>
            <wp:effectExtent l="19050" t="0" r="0"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0" cstate="print"/>
                    <a:srcRect/>
                    <a:stretch>
                      <a:fillRect/>
                    </a:stretch>
                  </pic:blipFill>
                  <pic:spPr bwMode="auto">
                    <a:xfrm>
                      <a:off x="0" y="0"/>
                      <a:ext cx="5925820" cy="8241665"/>
                    </a:xfrm>
                    <a:prstGeom prst="rect">
                      <a:avLst/>
                    </a:prstGeom>
                    <a:noFill/>
                    <a:ln w="9525">
                      <a:noFill/>
                      <a:miter lim="800000"/>
                      <a:headEnd/>
                      <a:tailEnd/>
                    </a:ln>
                  </pic:spPr>
                </pic:pic>
              </a:graphicData>
            </a:graphic>
          </wp:inline>
        </w:drawing>
      </w:r>
    </w:p>
    <w:p w14:paraId="0DB65BED" w14:textId="77777777" w:rsidR="0087088F" w:rsidRPr="0087088F" w:rsidRDefault="0087088F" w:rsidP="0087088F">
      <w:pPr>
        <w:tabs>
          <w:tab w:val="right" w:pos="426"/>
        </w:tabs>
        <w:spacing w:before="120"/>
        <w:rPr>
          <w:b/>
          <w:noProof w:val="0"/>
          <w:lang w:eastAsia="ru-RU"/>
        </w:rPr>
      </w:pPr>
    </w:p>
    <w:p w14:paraId="27F15C9B" w14:textId="77777777" w:rsidR="0087088F" w:rsidRPr="0087088F" w:rsidRDefault="0087088F" w:rsidP="0087088F">
      <w:pPr>
        <w:tabs>
          <w:tab w:val="right" w:pos="426"/>
        </w:tabs>
        <w:spacing w:before="120"/>
        <w:rPr>
          <w:b/>
          <w:noProof w:val="0"/>
          <w:lang w:eastAsia="ru-RU"/>
        </w:rPr>
      </w:pPr>
    </w:p>
    <w:p w14:paraId="717A610D" w14:textId="77777777" w:rsidR="0087088F" w:rsidRPr="0087088F" w:rsidRDefault="0087088F" w:rsidP="0087088F">
      <w:pPr>
        <w:tabs>
          <w:tab w:val="right" w:pos="426"/>
        </w:tabs>
        <w:spacing w:before="120"/>
        <w:rPr>
          <w:b/>
          <w:noProof w:val="0"/>
          <w:lang w:eastAsia="ru-RU"/>
        </w:rPr>
      </w:pPr>
    </w:p>
    <w:p w14:paraId="7EEA1925" w14:textId="77777777" w:rsidR="0087088F" w:rsidRPr="0087088F" w:rsidRDefault="0087088F" w:rsidP="0087088F">
      <w:pPr>
        <w:tabs>
          <w:tab w:val="right" w:pos="426"/>
        </w:tabs>
        <w:spacing w:before="120"/>
        <w:rPr>
          <w:b/>
          <w:noProof w:val="0"/>
          <w:lang w:eastAsia="ru-RU"/>
        </w:rPr>
      </w:pPr>
    </w:p>
    <w:p w14:paraId="75D39028" w14:textId="77777777" w:rsidR="0087088F" w:rsidRPr="0087088F" w:rsidRDefault="0087088F" w:rsidP="0087088F">
      <w:pPr>
        <w:tabs>
          <w:tab w:val="right" w:pos="426"/>
        </w:tabs>
        <w:spacing w:before="120"/>
        <w:rPr>
          <w:b/>
          <w:noProof w:val="0"/>
          <w:lang w:eastAsia="ru-RU"/>
        </w:rPr>
      </w:pPr>
    </w:p>
    <w:p w14:paraId="504E4824" w14:textId="77777777" w:rsidR="0087088F" w:rsidRPr="0087088F" w:rsidRDefault="0087088F" w:rsidP="0087088F">
      <w:pPr>
        <w:jc w:val="center"/>
        <w:rPr>
          <w:b/>
          <w:noProof w:val="0"/>
          <w:sz w:val="32"/>
          <w:szCs w:val="32"/>
          <w:lang w:eastAsia="ru-RU"/>
        </w:rPr>
      </w:pPr>
      <w:r w:rsidRPr="0087088F">
        <w:rPr>
          <w:b/>
          <w:noProof w:val="0"/>
          <w:sz w:val="32"/>
          <w:szCs w:val="32"/>
          <w:lang w:eastAsia="ru-RU"/>
        </w:rPr>
        <w:t xml:space="preserve">Mecanismul de evaluare a </w:t>
      </w:r>
      <w:proofErr w:type="spellStart"/>
      <w:r w:rsidRPr="0087088F">
        <w:rPr>
          <w:b/>
          <w:noProof w:val="0"/>
          <w:sz w:val="32"/>
          <w:szCs w:val="32"/>
          <w:lang w:eastAsia="ru-RU"/>
        </w:rPr>
        <w:t>capacităţii</w:t>
      </w:r>
      <w:proofErr w:type="spellEnd"/>
      <w:r w:rsidRPr="0087088F">
        <w:rPr>
          <w:b/>
          <w:noProof w:val="0"/>
          <w:sz w:val="32"/>
          <w:szCs w:val="32"/>
          <w:lang w:eastAsia="ru-RU"/>
        </w:rPr>
        <w:t xml:space="preserve"> de executare a serviciilor medicale de către </w:t>
      </w:r>
      <w:proofErr w:type="spellStart"/>
      <w:r w:rsidRPr="0087088F">
        <w:rPr>
          <w:b/>
          <w:noProof w:val="0"/>
          <w:sz w:val="32"/>
          <w:szCs w:val="32"/>
          <w:lang w:eastAsia="ru-RU"/>
        </w:rPr>
        <w:t>instituţiile</w:t>
      </w:r>
      <w:proofErr w:type="spellEnd"/>
      <w:r w:rsidRPr="0087088F">
        <w:rPr>
          <w:b/>
          <w:noProof w:val="0"/>
          <w:sz w:val="32"/>
          <w:szCs w:val="32"/>
          <w:lang w:eastAsia="ru-RU"/>
        </w:rPr>
        <w:t xml:space="preserve"> </w:t>
      </w:r>
      <w:proofErr w:type="spellStart"/>
      <w:r w:rsidRPr="0087088F">
        <w:rPr>
          <w:b/>
          <w:noProof w:val="0"/>
          <w:sz w:val="32"/>
          <w:szCs w:val="32"/>
          <w:lang w:eastAsia="ru-RU"/>
        </w:rPr>
        <w:t>balneosanatoriale</w:t>
      </w:r>
      <w:proofErr w:type="spellEnd"/>
      <w:r w:rsidRPr="0087088F">
        <w:rPr>
          <w:b/>
          <w:noProof w:val="0"/>
          <w:sz w:val="32"/>
          <w:szCs w:val="32"/>
          <w:lang w:eastAsia="ru-RU"/>
        </w:rPr>
        <w:t>, aplicat în cadrul</w:t>
      </w:r>
    </w:p>
    <w:p w14:paraId="66325F6C" w14:textId="77777777" w:rsidR="0087088F" w:rsidRPr="0087088F" w:rsidRDefault="0087088F" w:rsidP="0087088F">
      <w:pPr>
        <w:jc w:val="center"/>
        <w:rPr>
          <w:b/>
          <w:noProof w:val="0"/>
          <w:sz w:val="32"/>
          <w:szCs w:val="32"/>
          <w:lang w:eastAsia="ru-RU"/>
        </w:rPr>
      </w:pPr>
      <w:r w:rsidRPr="0087088F">
        <w:rPr>
          <w:b/>
          <w:noProof w:val="0"/>
          <w:sz w:val="32"/>
          <w:szCs w:val="32"/>
          <w:lang w:eastAsia="ru-RU"/>
        </w:rPr>
        <w:t xml:space="preserve">Casei </w:t>
      </w:r>
      <w:proofErr w:type="spellStart"/>
      <w:r w:rsidRPr="0087088F">
        <w:rPr>
          <w:b/>
          <w:noProof w:val="0"/>
          <w:sz w:val="32"/>
          <w:szCs w:val="32"/>
          <w:lang w:eastAsia="ru-RU"/>
        </w:rPr>
        <w:t>Naţionale</w:t>
      </w:r>
      <w:proofErr w:type="spellEnd"/>
      <w:r w:rsidRPr="0087088F">
        <w:rPr>
          <w:b/>
          <w:noProof w:val="0"/>
          <w:sz w:val="32"/>
          <w:szCs w:val="32"/>
          <w:lang w:eastAsia="ru-RU"/>
        </w:rPr>
        <w:t xml:space="preserve"> de Asigurări Sociale pentru  </w:t>
      </w:r>
      <w:proofErr w:type="spellStart"/>
      <w:r w:rsidRPr="0087088F">
        <w:rPr>
          <w:b/>
          <w:noProof w:val="0"/>
          <w:sz w:val="32"/>
          <w:szCs w:val="32"/>
          <w:lang w:eastAsia="ru-RU"/>
        </w:rPr>
        <w:t>achiziţionarea</w:t>
      </w:r>
      <w:proofErr w:type="spellEnd"/>
      <w:r w:rsidRPr="0087088F">
        <w:rPr>
          <w:b/>
          <w:noProof w:val="0"/>
          <w:sz w:val="32"/>
          <w:szCs w:val="32"/>
          <w:lang w:eastAsia="ru-RU"/>
        </w:rPr>
        <w:t xml:space="preserve"> biletelor pentru tratament </w:t>
      </w:r>
      <w:proofErr w:type="spellStart"/>
      <w:r w:rsidRPr="0087088F">
        <w:rPr>
          <w:b/>
          <w:noProof w:val="0"/>
          <w:sz w:val="32"/>
          <w:szCs w:val="32"/>
          <w:lang w:eastAsia="ru-RU"/>
        </w:rPr>
        <w:t>balneosanatorial</w:t>
      </w:r>
      <w:proofErr w:type="spellEnd"/>
      <w:r w:rsidRPr="0087088F">
        <w:rPr>
          <w:b/>
          <w:noProof w:val="0"/>
          <w:sz w:val="32"/>
          <w:szCs w:val="32"/>
          <w:lang w:eastAsia="ru-RU"/>
        </w:rPr>
        <w:t xml:space="preserve"> </w:t>
      </w:r>
      <w:proofErr w:type="spellStart"/>
      <w:r w:rsidRPr="0087088F">
        <w:rPr>
          <w:b/>
          <w:noProof w:val="0"/>
          <w:sz w:val="32"/>
          <w:szCs w:val="32"/>
          <w:lang w:eastAsia="ru-RU"/>
        </w:rPr>
        <w:t>şi</w:t>
      </w:r>
      <w:proofErr w:type="spellEnd"/>
      <w:r w:rsidRPr="0087088F">
        <w:rPr>
          <w:b/>
          <w:noProof w:val="0"/>
          <w:sz w:val="32"/>
          <w:szCs w:val="32"/>
          <w:lang w:eastAsia="ru-RU"/>
        </w:rPr>
        <w:t xml:space="preserve"> reabilitare medicală care este aprobat de către Consiliul de </w:t>
      </w:r>
      <w:proofErr w:type="spellStart"/>
      <w:r w:rsidRPr="0087088F">
        <w:rPr>
          <w:b/>
          <w:noProof w:val="0"/>
          <w:sz w:val="32"/>
          <w:szCs w:val="32"/>
          <w:lang w:eastAsia="ru-RU"/>
        </w:rPr>
        <w:t>Administraţie</w:t>
      </w:r>
      <w:proofErr w:type="spellEnd"/>
      <w:r w:rsidRPr="0087088F">
        <w:rPr>
          <w:b/>
          <w:noProof w:val="0"/>
          <w:sz w:val="32"/>
          <w:szCs w:val="32"/>
          <w:lang w:eastAsia="ru-RU"/>
        </w:rPr>
        <w:t xml:space="preserve"> al Casei </w:t>
      </w:r>
      <w:proofErr w:type="spellStart"/>
      <w:r w:rsidRPr="0087088F">
        <w:rPr>
          <w:b/>
          <w:noProof w:val="0"/>
          <w:sz w:val="32"/>
          <w:szCs w:val="32"/>
          <w:lang w:eastAsia="ru-RU"/>
        </w:rPr>
        <w:t>Naţionale</w:t>
      </w:r>
      <w:proofErr w:type="spellEnd"/>
      <w:r w:rsidRPr="0087088F">
        <w:rPr>
          <w:b/>
          <w:noProof w:val="0"/>
          <w:sz w:val="32"/>
          <w:szCs w:val="32"/>
          <w:lang w:eastAsia="ru-RU"/>
        </w:rPr>
        <w:t xml:space="preserve"> de Asigurări Sociale la date de 19.06.2017 Decizia Nr.2/1</w:t>
      </w:r>
    </w:p>
    <w:p w14:paraId="3583A3FA" w14:textId="77777777" w:rsidR="0087088F" w:rsidRPr="0087088F" w:rsidRDefault="0087088F" w:rsidP="0087088F">
      <w:pPr>
        <w:jc w:val="center"/>
        <w:rPr>
          <w:b/>
          <w:noProof w:val="0"/>
          <w:sz w:val="26"/>
          <w:szCs w:val="26"/>
          <w:lang w:eastAsia="ru-RU"/>
        </w:rPr>
      </w:pPr>
    </w:p>
    <w:p w14:paraId="16367D52" w14:textId="77777777" w:rsidR="0087088F" w:rsidRPr="0087088F" w:rsidRDefault="0087088F" w:rsidP="0087088F">
      <w:pPr>
        <w:numPr>
          <w:ilvl w:val="0"/>
          <w:numId w:val="34"/>
        </w:numPr>
        <w:tabs>
          <w:tab w:val="num" w:pos="360"/>
        </w:tabs>
        <w:ind w:hanging="4680"/>
        <w:jc w:val="center"/>
        <w:rPr>
          <w:b/>
          <w:noProof w:val="0"/>
          <w:sz w:val="26"/>
          <w:szCs w:val="26"/>
          <w:u w:val="single"/>
          <w:lang w:eastAsia="ru-RU"/>
        </w:rPr>
      </w:pPr>
      <w:proofErr w:type="spellStart"/>
      <w:r w:rsidRPr="0087088F">
        <w:rPr>
          <w:b/>
          <w:noProof w:val="0"/>
          <w:sz w:val="26"/>
          <w:szCs w:val="26"/>
          <w:u w:val="single"/>
          <w:lang w:eastAsia="ru-RU"/>
        </w:rPr>
        <w:t>Dispoziţii</w:t>
      </w:r>
      <w:proofErr w:type="spellEnd"/>
      <w:r w:rsidRPr="0087088F">
        <w:rPr>
          <w:b/>
          <w:noProof w:val="0"/>
          <w:sz w:val="26"/>
          <w:szCs w:val="26"/>
          <w:u w:val="single"/>
          <w:lang w:eastAsia="ru-RU"/>
        </w:rPr>
        <w:t xml:space="preserve"> generale</w:t>
      </w:r>
    </w:p>
    <w:p w14:paraId="437281EA" w14:textId="77777777" w:rsidR="0087088F" w:rsidRPr="0087088F" w:rsidRDefault="0087088F" w:rsidP="0087088F">
      <w:pPr>
        <w:rPr>
          <w:b/>
          <w:noProof w:val="0"/>
          <w:sz w:val="26"/>
          <w:szCs w:val="26"/>
          <w:u w:val="single"/>
          <w:lang w:eastAsia="ru-RU"/>
        </w:rPr>
      </w:pPr>
    </w:p>
    <w:p w14:paraId="1AEEC0A8" w14:textId="6482E9E4" w:rsidR="0087088F" w:rsidRPr="0087088F" w:rsidRDefault="0087088F" w:rsidP="0087088F">
      <w:pPr>
        <w:jc w:val="both"/>
        <w:rPr>
          <w:b/>
          <w:bCs/>
          <w:noProof w:val="0"/>
          <w:color w:val="000000"/>
          <w:sz w:val="26"/>
          <w:szCs w:val="26"/>
          <w:lang w:eastAsia="ru-RU"/>
        </w:rPr>
      </w:pPr>
      <w:r w:rsidRPr="0087088F">
        <w:rPr>
          <w:b/>
          <w:noProof w:val="0"/>
          <w:sz w:val="26"/>
          <w:szCs w:val="26"/>
          <w:lang w:eastAsia="ru-RU"/>
        </w:rPr>
        <w:t xml:space="preserve">Casa </w:t>
      </w:r>
      <w:proofErr w:type="spellStart"/>
      <w:r w:rsidRPr="0087088F">
        <w:rPr>
          <w:b/>
          <w:noProof w:val="0"/>
          <w:sz w:val="26"/>
          <w:szCs w:val="26"/>
          <w:lang w:eastAsia="ru-RU"/>
        </w:rPr>
        <w:t>Naţională</w:t>
      </w:r>
      <w:proofErr w:type="spellEnd"/>
      <w:r w:rsidRPr="0087088F">
        <w:rPr>
          <w:b/>
          <w:noProof w:val="0"/>
          <w:sz w:val="26"/>
          <w:szCs w:val="26"/>
          <w:lang w:eastAsia="ru-RU"/>
        </w:rPr>
        <w:t xml:space="preserve"> de Asigurări Sociale în scopul </w:t>
      </w:r>
      <w:r w:rsidRPr="0087088F">
        <w:rPr>
          <w:b/>
          <w:bCs/>
          <w:noProof w:val="0"/>
          <w:color w:val="000000"/>
          <w:sz w:val="26"/>
          <w:szCs w:val="26"/>
          <w:lang w:eastAsia="ru-RU"/>
        </w:rPr>
        <w:t>prevenirii îmbolnăvirilor</w:t>
      </w:r>
      <w:r w:rsidRPr="0087088F">
        <w:rPr>
          <w:b/>
          <w:bCs/>
          <w:noProof w:val="0"/>
          <w:color w:val="000000"/>
          <w:sz w:val="26"/>
          <w:szCs w:val="26"/>
          <w:lang w:eastAsia="ru-RU"/>
        </w:rPr>
        <w:br/>
      </w:r>
      <w:proofErr w:type="spellStart"/>
      <w:r w:rsidRPr="0087088F">
        <w:rPr>
          <w:b/>
          <w:bCs/>
          <w:noProof w:val="0"/>
          <w:color w:val="000000"/>
          <w:sz w:val="26"/>
          <w:szCs w:val="26"/>
          <w:lang w:eastAsia="ru-RU"/>
        </w:rPr>
        <w:t>şi</w:t>
      </w:r>
      <w:proofErr w:type="spellEnd"/>
      <w:r w:rsidRPr="0087088F">
        <w:rPr>
          <w:b/>
          <w:bCs/>
          <w:noProof w:val="0"/>
          <w:color w:val="000000"/>
          <w:sz w:val="26"/>
          <w:szCs w:val="26"/>
          <w:lang w:eastAsia="ru-RU"/>
        </w:rPr>
        <w:t xml:space="preserve"> recuperarea </w:t>
      </w:r>
      <w:proofErr w:type="spellStart"/>
      <w:r w:rsidRPr="0087088F">
        <w:rPr>
          <w:b/>
          <w:bCs/>
          <w:noProof w:val="0"/>
          <w:color w:val="000000"/>
          <w:sz w:val="26"/>
          <w:szCs w:val="26"/>
          <w:lang w:eastAsia="ru-RU"/>
        </w:rPr>
        <w:t>capacităţii</w:t>
      </w:r>
      <w:proofErr w:type="spellEnd"/>
      <w:r w:rsidRPr="0087088F">
        <w:rPr>
          <w:b/>
          <w:bCs/>
          <w:noProof w:val="0"/>
          <w:color w:val="000000"/>
          <w:sz w:val="26"/>
          <w:szCs w:val="26"/>
          <w:lang w:eastAsia="ru-RU"/>
        </w:rPr>
        <w:t xml:space="preserve"> de muncă prin tratament</w:t>
      </w:r>
      <w:r w:rsidRPr="0087088F">
        <w:rPr>
          <w:b/>
          <w:bCs/>
          <w:noProof w:val="0"/>
          <w:sz w:val="26"/>
          <w:szCs w:val="26"/>
          <w:lang w:eastAsia="ru-RU"/>
        </w:rPr>
        <w:t> </w:t>
      </w:r>
      <w:proofErr w:type="spellStart"/>
      <w:r w:rsidRPr="0087088F">
        <w:rPr>
          <w:b/>
          <w:bCs/>
          <w:noProof w:val="0"/>
          <w:color w:val="000000"/>
          <w:sz w:val="26"/>
          <w:szCs w:val="26"/>
          <w:lang w:eastAsia="ru-RU"/>
        </w:rPr>
        <w:t>balneosanatorial</w:t>
      </w:r>
      <w:proofErr w:type="spellEnd"/>
      <w:r w:rsidRPr="0087088F">
        <w:rPr>
          <w:b/>
          <w:bCs/>
          <w:noProof w:val="0"/>
          <w:color w:val="000000"/>
          <w:sz w:val="26"/>
          <w:szCs w:val="26"/>
          <w:lang w:eastAsia="ru-RU"/>
        </w:rPr>
        <w:t xml:space="preserve"> </w:t>
      </w:r>
      <w:proofErr w:type="spellStart"/>
      <w:r w:rsidRPr="0087088F">
        <w:rPr>
          <w:b/>
          <w:bCs/>
          <w:noProof w:val="0"/>
          <w:color w:val="000000"/>
          <w:sz w:val="26"/>
          <w:szCs w:val="26"/>
          <w:lang w:eastAsia="ru-RU"/>
        </w:rPr>
        <w:t>şi</w:t>
      </w:r>
      <w:proofErr w:type="spellEnd"/>
      <w:r w:rsidRPr="0087088F">
        <w:rPr>
          <w:b/>
          <w:bCs/>
          <w:noProof w:val="0"/>
          <w:color w:val="000000"/>
          <w:sz w:val="26"/>
          <w:szCs w:val="26"/>
          <w:lang w:eastAsia="ru-RU"/>
        </w:rPr>
        <w:t xml:space="preserve"> </w:t>
      </w:r>
      <w:r w:rsidRPr="0087088F">
        <w:rPr>
          <w:b/>
          <w:noProof w:val="0"/>
          <w:sz w:val="26"/>
          <w:szCs w:val="26"/>
          <w:lang w:eastAsia="ru-RU"/>
        </w:rPr>
        <w:t xml:space="preserve">pentru </w:t>
      </w:r>
      <w:proofErr w:type="spellStart"/>
      <w:r w:rsidRPr="0087088F">
        <w:rPr>
          <w:b/>
          <w:noProof w:val="0"/>
          <w:sz w:val="26"/>
          <w:szCs w:val="26"/>
          <w:lang w:eastAsia="ru-RU"/>
        </w:rPr>
        <w:t>aşi</w:t>
      </w:r>
      <w:proofErr w:type="spellEnd"/>
      <w:r w:rsidRPr="0087088F">
        <w:rPr>
          <w:b/>
          <w:noProof w:val="0"/>
          <w:sz w:val="26"/>
          <w:szCs w:val="26"/>
          <w:lang w:eastAsia="ru-RU"/>
        </w:rPr>
        <w:t xml:space="preserve"> respecta </w:t>
      </w:r>
      <w:proofErr w:type="spellStart"/>
      <w:r w:rsidRPr="0087088F">
        <w:rPr>
          <w:b/>
          <w:noProof w:val="0"/>
          <w:sz w:val="26"/>
          <w:szCs w:val="26"/>
          <w:lang w:eastAsia="ru-RU"/>
        </w:rPr>
        <w:t>atribuţiile</w:t>
      </w:r>
      <w:proofErr w:type="spellEnd"/>
      <w:r w:rsidRPr="0087088F">
        <w:rPr>
          <w:b/>
          <w:noProof w:val="0"/>
          <w:sz w:val="26"/>
          <w:szCs w:val="26"/>
          <w:lang w:eastAsia="ru-RU"/>
        </w:rPr>
        <w:t xml:space="preserve"> privind materializarea dreptului la tratament a persoanelor asigurate (HG 290/</w:t>
      </w:r>
      <w:r w:rsidR="00C0632C">
        <w:rPr>
          <w:b/>
          <w:noProof w:val="0"/>
          <w:sz w:val="26"/>
          <w:szCs w:val="26"/>
          <w:lang w:eastAsia="ru-RU"/>
        </w:rPr>
        <w:t xml:space="preserve">2010) </w:t>
      </w:r>
      <w:proofErr w:type="spellStart"/>
      <w:r w:rsidRPr="0087088F">
        <w:rPr>
          <w:b/>
          <w:noProof w:val="0"/>
          <w:sz w:val="26"/>
          <w:szCs w:val="26"/>
          <w:lang w:eastAsia="ru-RU"/>
        </w:rPr>
        <w:t>şi</w:t>
      </w:r>
      <w:proofErr w:type="spellEnd"/>
      <w:r w:rsidRPr="0087088F">
        <w:rPr>
          <w:b/>
          <w:noProof w:val="0"/>
          <w:sz w:val="26"/>
          <w:szCs w:val="26"/>
          <w:lang w:eastAsia="ru-RU"/>
        </w:rPr>
        <w:t xml:space="preserve"> persoanelor beneficiare de dreptul la reabilitare medicală (Legea 190/2003),</w:t>
      </w:r>
      <w:r w:rsidRPr="0087088F">
        <w:rPr>
          <w:b/>
          <w:noProof w:val="0"/>
          <w:color w:val="FF0000"/>
          <w:sz w:val="26"/>
          <w:szCs w:val="26"/>
          <w:lang w:eastAsia="ru-RU"/>
        </w:rPr>
        <w:t xml:space="preserve"> </w:t>
      </w:r>
      <w:proofErr w:type="spellStart"/>
      <w:r w:rsidRPr="0087088F">
        <w:rPr>
          <w:b/>
          <w:noProof w:val="0"/>
          <w:sz w:val="26"/>
          <w:szCs w:val="26"/>
          <w:lang w:eastAsia="ru-RU"/>
        </w:rPr>
        <w:t>şi</w:t>
      </w:r>
      <w:proofErr w:type="spellEnd"/>
      <w:r w:rsidRPr="0087088F">
        <w:rPr>
          <w:b/>
          <w:noProof w:val="0"/>
          <w:sz w:val="26"/>
          <w:szCs w:val="26"/>
          <w:lang w:eastAsia="ru-RU"/>
        </w:rPr>
        <w:t xml:space="preserve"> pentru valorificarea eficientă a mijloacelor alocate la aces</w:t>
      </w:r>
      <w:r w:rsidR="00C0632C">
        <w:rPr>
          <w:b/>
          <w:noProof w:val="0"/>
          <w:sz w:val="26"/>
          <w:szCs w:val="26"/>
          <w:lang w:eastAsia="ru-RU"/>
        </w:rPr>
        <w:t>t capitol propune mecanismul de</w:t>
      </w:r>
      <w:r w:rsidRPr="0087088F">
        <w:rPr>
          <w:b/>
          <w:noProof w:val="0"/>
          <w:sz w:val="26"/>
          <w:szCs w:val="26"/>
          <w:lang w:eastAsia="ru-RU"/>
        </w:rPr>
        <w:t xml:space="preserve"> evaluare a </w:t>
      </w:r>
      <w:proofErr w:type="spellStart"/>
      <w:r w:rsidRPr="0087088F">
        <w:rPr>
          <w:b/>
          <w:noProof w:val="0"/>
          <w:sz w:val="26"/>
          <w:szCs w:val="26"/>
          <w:lang w:eastAsia="ru-RU"/>
        </w:rPr>
        <w:t>capacităţii</w:t>
      </w:r>
      <w:proofErr w:type="spellEnd"/>
      <w:r w:rsidRPr="0087088F">
        <w:rPr>
          <w:b/>
          <w:noProof w:val="0"/>
          <w:sz w:val="26"/>
          <w:szCs w:val="26"/>
          <w:lang w:eastAsia="ru-RU"/>
        </w:rPr>
        <w:t xml:space="preserve"> de executare a serviciilor medicale de către </w:t>
      </w:r>
      <w:proofErr w:type="spellStart"/>
      <w:r w:rsidRPr="0087088F">
        <w:rPr>
          <w:b/>
          <w:noProof w:val="0"/>
          <w:sz w:val="26"/>
          <w:szCs w:val="26"/>
          <w:lang w:eastAsia="ru-RU"/>
        </w:rPr>
        <w:t>instituţiile</w:t>
      </w:r>
      <w:proofErr w:type="spellEnd"/>
      <w:r w:rsidRPr="0087088F">
        <w:rPr>
          <w:b/>
          <w:noProof w:val="0"/>
          <w:sz w:val="26"/>
          <w:szCs w:val="26"/>
          <w:lang w:eastAsia="ru-RU"/>
        </w:rPr>
        <w:t xml:space="preserve"> </w:t>
      </w:r>
      <w:proofErr w:type="spellStart"/>
      <w:r w:rsidRPr="0087088F">
        <w:rPr>
          <w:b/>
          <w:noProof w:val="0"/>
          <w:sz w:val="26"/>
          <w:szCs w:val="26"/>
          <w:lang w:eastAsia="ru-RU"/>
        </w:rPr>
        <w:t>balneosanatoriale</w:t>
      </w:r>
      <w:proofErr w:type="spellEnd"/>
      <w:r w:rsidRPr="0087088F">
        <w:rPr>
          <w:b/>
          <w:noProof w:val="0"/>
          <w:sz w:val="26"/>
          <w:szCs w:val="26"/>
          <w:lang w:eastAsia="ru-RU"/>
        </w:rPr>
        <w:t>.</w:t>
      </w:r>
    </w:p>
    <w:p w14:paraId="5461ADEB" w14:textId="77777777" w:rsidR="0087088F" w:rsidRPr="0087088F" w:rsidRDefault="0087088F" w:rsidP="0087088F">
      <w:pPr>
        <w:ind w:firstLine="708"/>
        <w:jc w:val="both"/>
        <w:rPr>
          <w:b/>
          <w:noProof w:val="0"/>
          <w:sz w:val="26"/>
          <w:szCs w:val="26"/>
          <w:lang w:eastAsia="ru-RU"/>
        </w:rPr>
      </w:pPr>
    </w:p>
    <w:p w14:paraId="4259F5C0"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Mecanismul de evaluare a </w:t>
      </w:r>
      <w:proofErr w:type="spellStart"/>
      <w:r w:rsidRPr="0087088F">
        <w:rPr>
          <w:noProof w:val="0"/>
          <w:sz w:val="26"/>
          <w:szCs w:val="26"/>
          <w:lang w:eastAsia="ru-RU"/>
        </w:rPr>
        <w:t>capacităţii</w:t>
      </w:r>
      <w:proofErr w:type="spellEnd"/>
      <w:r w:rsidRPr="0087088F">
        <w:rPr>
          <w:noProof w:val="0"/>
          <w:sz w:val="26"/>
          <w:szCs w:val="26"/>
          <w:lang w:eastAsia="ru-RU"/>
        </w:rPr>
        <w:t xml:space="preserve"> de executare a serviciilor medicale de către </w:t>
      </w:r>
      <w:proofErr w:type="spellStart"/>
      <w:r w:rsidRPr="0087088F">
        <w:rPr>
          <w:noProof w:val="0"/>
          <w:sz w:val="26"/>
          <w:szCs w:val="26"/>
          <w:lang w:eastAsia="ru-RU"/>
        </w:rPr>
        <w:t>instituţiile</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 xml:space="preserve">, aplicat în cadrul Casei </w:t>
      </w:r>
      <w:proofErr w:type="spellStart"/>
      <w:r w:rsidRPr="0087088F">
        <w:rPr>
          <w:noProof w:val="0"/>
          <w:sz w:val="26"/>
          <w:szCs w:val="26"/>
          <w:lang w:eastAsia="ru-RU"/>
        </w:rPr>
        <w:t>Naţionale</w:t>
      </w:r>
      <w:proofErr w:type="spellEnd"/>
      <w:r w:rsidRPr="0087088F">
        <w:rPr>
          <w:noProof w:val="0"/>
          <w:sz w:val="26"/>
          <w:szCs w:val="26"/>
          <w:lang w:eastAsia="ru-RU"/>
        </w:rPr>
        <w:t xml:space="preserve"> de Asigurări Sociale la </w:t>
      </w:r>
      <w:proofErr w:type="spellStart"/>
      <w:r w:rsidRPr="0087088F">
        <w:rPr>
          <w:noProof w:val="0"/>
          <w:sz w:val="26"/>
          <w:szCs w:val="26"/>
          <w:lang w:eastAsia="ru-RU"/>
        </w:rPr>
        <w:t>achiziţionarea</w:t>
      </w:r>
      <w:proofErr w:type="spellEnd"/>
      <w:r w:rsidRPr="0087088F">
        <w:rPr>
          <w:noProof w:val="0"/>
          <w:sz w:val="26"/>
          <w:szCs w:val="26"/>
          <w:lang w:eastAsia="ru-RU"/>
        </w:rPr>
        <w:t xml:space="preserve"> biletelor pentru tratament </w:t>
      </w:r>
      <w:proofErr w:type="spellStart"/>
      <w:r w:rsidRPr="0087088F">
        <w:rPr>
          <w:noProof w:val="0"/>
          <w:sz w:val="26"/>
          <w:szCs w:val="26"/>
          <w:lang w:eastAsia="ru-RU"/>
        </w:rPr>
        <w:t>balneosanatorial</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reabilitare medicală  este elaborat conform:</w:t>
      </w:r>
    </w:p>
    <w:p w14:paraId="10359760"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 xml:space="preserve">Legii nr.10 din 03.02.2009 </w:t>
      </w:r>
      <w:r w:rsidRPr="0087088F">
        <w:rPr>
          <w:bCs/>
          <w:noProof w:val="0"/>
          <w:color w:val="000000"/>
          <w:sz w:val="26"/>
          <w:szCs w:val="26"/>
          <w:lang w:eastAsia="ru-RU"/>
        </w:rPr>
        <w:t xml:space="preserve">privind supravegherea de stat a </w:t>
      </w:r>
      <w:proofErr w:type="spellStart"/>
      <w:r w:rsidRPr="0087088F">
        <w:rPr>
          <w:bCs/>
          <w:noProof w:val="0"/>
          <w:color w:val="000000"/>
          <w:sz w:val="26"/>
          <w:szCs w:val="26"/>
          <w:lang w:eastAsia="ru-RU"/>
        </w:rPr>
        <w:t>sănătăţii</w:t>
      </w:r>
      <w:proofErr w:type="spellEnd"/>
      <w:r w:rsidRPr="0087088F">
        <w:rPr>
          <w:bCs/>
          <w:noProof w:val="0"/>
          <w:color w:val="000000"/>
          <w:sz w:val="26"/>
          <w:szCs w:val="26"/>
          <w:lang w:eastAsia="ru-RU"/>
        </w:rPr>
        <w:t xml:space="preserve"> publice,</w:t>
      </w:r>
    </w:p>
    <w:p w14:paraId="72FD026E" w14:textId="77777777" w:rsidR="0087088F" w:rsidRPr="0087088F" w:rsidRDefault="0087088F" w:rsidP="0087088F">
      <w:pPr>
        <w:numPr>
          <w:ilvl w:val="0"/>
          <w:numId w:val="45"/>
        </w:numPr>
        <w:jc w:val="both"/>
        <w:rPr>
          <w:bCs/>
          <w:noProof w:val="0"/>
          <w:color w:val="000000"/>
          <w:sz w:val="26"/>
          <w:szCs w:val="26"/>
          <w:lang w:eastAsia="ru-RU"/>
        </w:rPr>
      </w:pPr>
      <w:r w:rsidRPr="0087088F">
        <w:rPr>
          <w:bCs/>
          <w:noProof w:val="0"/>
          <w:color w:val="000000"/>
          <w:sz w:val="26"/>
          <w:szCs w:val="26"/>
          <w:lang w:eastAsia="ru-RU"/>
        </w:rPr>
        <w:t xml:space="preserve"> </w:t>
      </w:r>
      <w:r w:rsidRPr="0087088F">
        <w:rPr>
          <w:noProof w:val="0"/>
          <w:sz w:val="26"/>
          <w:szCs w:val="26"/>
          <w:lang w:eastAsia="ru-RU"/>
        </w:rPr>
        <w:t>Hotărârii Guvernului nr. 384 din 12 mai 2010</w:t>
      </w:r>
      <w:r w:rsidRPr="0087088F">
        <w:rPr>
          <w:bCs/>
          <w:noProof w:val="0"/>
          <w:color w:val="000000"/>
          <w:sz w:val="26"/>
          <w:szCs w:val="26"/>
          <w:lang w:eastAsia="ru-RU"/>
        </w:rPr>
        <w:t xml:space="preserve"> cu privire la Serviciul de Supraveghere de Stat a </w:t>
      </w:r>
      <w:proofErr w:type="spellStart"/>
      <w:r w:rsidRPr="0087088F">
        <w:rPr>
          <w:bCs/>
          <w:noProof w:val="0"/>
          <w:color w:val="000000"/>
          <w:sz w:val="26"/>
          <w:szCs w:val="26"/>
          <w:lang w:eastAsia="ru-RU"/>
        </w:rPr>
        <w:t>Sănătăţii</w:t>
      </w:r>
      <w:proofErr w:type="spellEnd"/>
      <w:r w:rsidRPr="0087088F">
        <w:rPr>
          <w:bCs/>
          <w:noProof w:val="0"/>
          <w:color w:val="000000"/>
          <w:sz w:val="26"/>
          <w:szCs w:val="26"/>
          <w:lang w:eastAsia="ru-RU"/>
        </w:rPr>
        <w:t xml:space="preserve"> Publice, </w:t>
      </w:r>
    </w:p>
    <w:p w14:paraId="6F533DE1"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Hotărârii Guvernului nr.934 din 15.08.2007</w:t>
      </w:r>
      <w:r w:rsidRPr="0087088F">
        <w:rPr>
          <w:b/>
          <w:bCs/>
          <w:noProof w:val="0"/>
          <w:color w:val="000000"/>
          <w:sz w:val="26"/>
          <w:szCs w:val="26"/>
          <w:lang w:eastAsia="ru-RU"/>
        </w:rPr>
        <w:t xml:space="preserve"> </w:t>
      </w:r>
      <w:r w:rsidRPr="0087088F">
        <w:rPr>
          <w:bCs/>
          <w:noProof w:val="0"/>
          <w:color w:val="000000"/>
          <w:sz w:val="26"/>
          <w:szCs w:val="26"/>
          <w:lang w:eastAsia="ru-RU"/>
        </w:rPr>
        <w:t xml:space="preserve">cu privire la instituirea Sistemului </w:t>
      </w:r>
      <w:proofErr w:type="spellStart"/>
      <w:r w:rsidRPr="0087088F">
        <w:rPr>
          <w:bCs/>
          <w:noProof w:val="0"/>
          <w:color w:val="000000"/>
          <w:sz w:val="26"/>
          <w:szCs w:val="26"/>
          <w:lang w:eastAsia="ru-RU"/>
        </w:rPr>
        <w:t>informaţional</w:t>
      </w:r>
      <w:proofErr w:type="spellEnd"/>
      <w:r w:rsidRPr="0087088F">
        <w:rPr>
          <w:bCs/>
          <w:noProof w:val="0"/>
          <w:color w:val="000000"/>
          <w:sz w:val="26"/>
          <w:szCs w:val="26"/>
          <w:lang w:eastAsia="ru-RU"/>
        </w:rPr>
        <w:t xml:space="preserve"> automatizat „Registrul de stat al apelor minerale naturale, potabile </w:t>
      </w:r>
      <w:proofErr w:type="spellStart"/>
      <w:r w:rsidRPr="0087088F">
        <w:rPr>
          <w:bCs/>
          <w:noProof w:val="0"/>
          <w:color w:val="000000"/>
          <w:sz w:val="26"/>
          <w:szCs w:val="26"/>
          <w:lang w:eastAsia="ru-RU"/>
        </w:rPr>
        <w:t>şi</w:t>
      </w:r>
      <w:proofErr w:type="spellEnd"/>
      <w:r w:rsidRPr="0087088F">
        <w:rPr>
          <w:bCs/>
          <w:noProof w:val="0"/>
          <w:color w:val="000000"/>
          <w:sz w:val="26"/>
          <w:szCs w:val="26"/>
          <w:lang w:eastAsia="ru-RU"/>
        </w:rPr>
        <w:t xml:space="preserve"> băuturilor nealcoolice îmbuteliate”, </w:t>
      </w:r>
    </w:p>
    <w:p w14:paraId="6779CDC2"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 xml:space="preserve">Hotărârii Ministerului </w:t>
      </w:r>
      <w:proofErr w:type="spellStart"/>
      <w:r w:rsidRPr="0087088F">
        <w:rPr>
          <w:noProof w:val="0"/>
          <w:sz w:val="26"/>
          <w:szCs w:val="26"/>
          <w:lang w:eastAsia="ru-RU"/>
        </w:rPr>
        <w:t>Sănătăţii</w:t>
      </w:r>
      <w:proofErr w:type="spellEnd"/>
      <w:r w:rsidRPr="0087088F">
        <w:rPr>
          <w:noProof w:val="0"/>
          <w:color w:val="FF0000"/>
          <w:sz w:val="26"/>
          <w:szCs w:val="26"/>
          <w:lang w:eastAsia="ru-RU"/>
        </w:rPr>
        <w:t xml:space="preserve"> </w:t>
      </w:r>
      <w:proofErr w:type="spellStart"/>
      <w:r w:rsidRPr="0087088F">
        <w:rPr>
          <w:bCs/>
          <w:noProof w:val="0"/>
          <w:sz w:val="26"/>
          <w:szCs w:val="26"/>
          <w:lang w:eastAsia="ru-RU"/>
        </w:rPr>
        <w:t>şi</w:t>
      </w:r>
      <w:proofErr w:type="spellEnd"/>
      <w:r w:rsidRPr="0087088F">
        <w:rPr>
          <w:bCs/>
          <w:noProof w:val="0"/>
          <w:sz w:val="26"/>
          <w:szCs w:val="26"/>
          <w:lang w:eastAsia="ru-RU"/>
        </w:rPr>
        <w:t xml:space="preserve"> </w:t>
      </w:r>
      <w:proofErr w:type="spellStart"/>
      <w:r w:rsidRPr="0087088F">
        <w:rPr>
          <w:bCs/>
          <w:noProof w:val="0"/>
          <w:sz w:val="26"/>
          <w:szCs w:val="26"/>
          <w:lang w:eastAsia="ru-RU"/>
        </w:rPr>
        <w:t>Protecţiei</w:t>
      </w:r>
      <w:proofErr w:type="spellEnd"/>
      <w:r w:rsidRPr="0087088F">
        <w:rPr>
          <w:bCs/>
          <w:noProof w:val="0"/>
          <w:sz w:val="26"/>
          <w:szCs w:val="26"/>
          <w:lang w:eastAsia="ru-RU"/>
        </w:rPr>
        <w:t xml:space="preserve"> Sociale nr. 5 din 20.02.2006 </w:t>
      </w:r>
      <w:r w:rsidRPr="0087088F">
        <w:rPr>
          <w:bCs/>
          <w:noProof w:val="0"/>
          <w:color w:val="000000"/>
          <w:sz w:val="26"/>
          <w:szCs w:val="26"/>
          <w:lang w:eastAsia="ru-RU"/>
        </w:rPr>
        <w:t xml:space="preserve">privind  </w:t>
      </w:r>
      <w:proofErr w:type="spellStart"/>
      <w:r w:rsidRPr="0087088F">
        <w:rPr>
          <w:bCs/>
          <w:noProof w:val="0"/>
          <w:color w:val="000000"/>
          <w:sz w:val="26"/>
          <w:szCs w:val="26"/>
          <w:lang w:eastAsia="ru-RU"/>
        </w:rPr>
        <w:t>perfecţionarea</w:t>
      </w:r>
      <w:proofErr w:type="spellEnd"/>
      <w:r w:rsidRPr="0087088F">
        <w:rPr>
          <w:bCs/>
          <w:noProof w:val="0"/>
          <w:color w:val="000000"/>
          <w:sz w:val="26"/>
          <w:szCs w:val="26"/>
          <w:lang w:eastAsia="ru-RU"/>
        </w:rPr>
        <w:t xml:space="preserve"> </w:t>
      </w:r>
      <w:proofErr w:type="spellStart"/>
      <w:r w:rsidRPr="0087088F">
        <w:rPr>
          <w:bCs/>
          <w:noProof w:val="0"/>
          <w:color w:val="000000"/>
          <w:sz w:val="26"/>
          <w:szCs w:val="26"/>
          <w:lang w:eastAsia="ru-RU"/>
        </w:rPr>
        <w:t>activităţii</w:t>
      </w:r>
      <w:proofErr w:type="spellEnd"/>
      <w:r w:rsidRPr="0087088F">
        <w:rPr>
          <w:bCs/>
          <w:noProof w:val="0"/>
          <w:color w:val="000000"/>
          <w:sz w:val="26"/>
          <w:szCs w:val="26"/>
          <w:lang w:eastAsia="ru-RU"/>
        </w:rPr>
        <w:t xml:space="preserve"> de certificare igienică a mărfurilor, produselor alimentare </w:t>
      </w:r>
      <w:proofErr w:type="spellStart"/>
      <w:r w:rsidRPr="0087088F">
        <w:rPr>
          <w:bCs/>
          <w:noProof w:val="0"/>
          <w:color w:val="000000"/>
          <w:sz w:val="26"/>
          <w:szCs w:val="26"/>
          <w:lang w:eastAsia="ru-RU"/>
        </w:rPr>
        <w:t>şi</w:t>
      </w:r>
      <w:proofErr w:type="spellEnd"/>
      <w:r w:rsidRPr="0087088F">
        <w:rPr>
          <w:bCs/>
          <w:noProof w:val="0"/>
          <w:color w:val="000000"/>
          <w:sz w:val="26"/>
          <w:szCs w:val="26"/>
          <w:lang w:eastAsia="ru-RU"/>
        </w:rPr>
        <w:t xml:space="preserve"> nealimentare</w:t>
      </w:r>
      <w:r w:rsidRPr="0087088F">
        <w:rPr>
          <w:bCs/>
          <w:noProof w:val="0"/>
          <w:sz w:val="26"/>
          <w:szCs w:val="26"/>
          <w:lang w:eastAsia="ru-RU"/>
        </w:rPr>
        <w:t>,</w:t>
      </w:r>
      <w:r w:rsidRPr="0087088F">
        <w:rPr>
          <w:noProof w:val="0"/>
          <w:sz w:val="26"/>
          <w:szCs w:val="26"/>
          <w:lang w:eastAsia="ru-RU"/>
        </w:rPr>
        <w:t xml:space="preserve"> </w:t>
      </w:r>
    </w:p>
    <w:p w14:paraId="46D77068"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Hotărârii Guvernului nr. 199 din 13.03.2013</w:t>
      </w:r>
      <w:r w:rsidRPr="0087088F">
        <w:rPr>
          <w:b/>
          <w:bCs/>
          <w:noProof w:val="0"/>
          <w:color w:val="000000"/>
          <w:sz w:val="26"/>
          <w:szCs w:val="26"/>
          <w:lang w:eastAsia="ru-RU"/>
        </w:rPr>
        <w:t xml:space="preserve"> </w:t>
      </w:r>
      <w:r w:rsidRPr="0087088F">
        <w:rPr>
          <w:bCs/>
          <w:noProof w:val="0"/>
          <w:color w:val="000000"/>
          <w:sz w:val="26"/>
          <w:szCs w:val="26"/>
          <w:lang w:eastAsia="ru-RU"/>
        </w:rPr>
        <w:t xml:space="preserve">cu privire la aprobarea Nomenclatorului </w:t>
      </w:r>
      <w:proofErr w:type="spellStart"/>
      <w:r w:rsidRPr="0087088F">
        <w:rPr>
          <w:bCs/>
          <w:noProof w:val="0"/>
          <w:color w:val="000000"/>
          <w:sz w:val="26"/>
          <w:szCs w:val="26"/>
          <w:lang w:eastAsia="ru-RU"/>
        </w:rPr>
        <w:t>specialităţilor</w:t>
      </w:r>
      <w:proofErr w:type="spellEnd"/>
      <w:r w:rsidRPr="0087088F">
        <w:rPr>
          <w:bCs/>
          <w:noProof w:val="0"/>
          <w:color w:val="000000"/>
          <w:sz w:val="26"/>
          <w:szCs w:val="26"/>
          <w:lang w:eastAsia="ru-RU"/>
        </w:rPr>
        <w:t xml:space="preserve"> </w:t>
      </w:r>
      <w:proofErr w:type="spellStart"/>
      <w:r w:rsidRPr="0087088F">
        <w:rPr>
          <w:bCs/>
          <w:noProof w:val="0"/>
          <w:color w:val="000000"/>
          <w:sz w:val="26"/>
          <w:szCs w:val="26"/>
          <w:lang w:eastAsia="ru-RU"/>
        </w:rPr>
        <w:t>ştiinţifice</w:t>
      </w:r>
      <w:proofErr w:type="spellEnd"/>
      <w:r w:rsidRPr="0087088F">
        <w:rPr>
          <w:noProof w:val="0"/>
          <w:sz w:val="26"/>
          <w:szCs w:val="26"/>
          <w:lang w:eastAsia="ru-RU"/>
        </w:rPr>
        <w:t xml:space="preserve">, Ordinului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 100 din 10.03.2008 cu privire la Normativele de personal medical,</w:t>
      </w:r>
    </w:p>
    <w:p w14:paraId="520012F5"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 xml:space="preserve"> Ordinului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nr.432 din 25.05.2011 cu privire la organizarea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funcţionarea</w:t>
      </w:r>
      <w:proofErr w:type="spellEnd"/>
      <w:r w:rsidRPr="0087088F">
        <w:rPr>
          <w:noProof w:val="0"/>
          <w:sz w:val="26"/>
          <w:szCs w:val="26"/>
          <w:lang w:eastAsia="ru-RU"/>
        </w:rPr>
        <w:t xml:space="preserve"> Serviciului Reabilitare Medicală </w:t>
      </w:r>
      <w:proofErr w:type="spellStart"/>
      <w:r w:rsidRPr="0087088F">
        <w:rPr>
          <w:noProof w:val="0"/>
          <w:sz w:val="26"/>
          <w:szCs w:val="26"/>
          <w:lang w:eastAsia="ru-RU"/>
        </w:rPr>
        <w:t>şi</w:t>
      </w:r>
      <w:proofErr w:type="spellEnd"/>
      <w:r w:rsidRPr="0087088F">
        <w:rPr>
          <w:noProof w:val="0"/>
          <w:sz w:val="26"/>
          <w:szCs w:val="26"/>
          <w:lang w:eastAsia="ru-RU"/>
        </w:rPr>
        <w:t xml:space="preserve"> Medicină Fizică din Republica Moldova, </w:t>
      </w:r>
    </w:p>
    <w:p w14:paraId="67E41E4A"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 xml:space="preserve">Ordinului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 502 din 25.04.2013 „Despre aprobarea Regulamentului cu privire la modul de selectare </w:t>
      </w:r>
      <w:proofErr w:type="spellStart"/>
      <w:r w:rsidRPr="0087088F">
        <w:rPr>
          <w:noProof w:val="0"/>
          <w:sz w:val="26"/>
          <w:szCs w:val="26"/>
          <w:lang w:eastAsia="ru-RU"/>
        </w:rPr>
        <w:t>şi</w:t>
      </w:r>
      <w:proofErr w:type="spellEnd"/>
      <w:r w:rsidRPr="0087088F">
        <w:rPr>
          <w:noProof w:val="0"/>
          <w:sz w:val="26"/>
          <w:szCs w:val="26"/>
          <w:lang w:eastAsia="ru-RU"/>
        </w:rPr>
        <w:t xml:space="preserve"> trimitere a </w:t>
      </w:r>
      <w:proofErr w:type="spellStart"/>
      <w:r w:rsidRPr="0087088F">
        <w:rPr>
          <w:noProof w:val="0"/>
          <w:sz w:val="26"/>
          <w:szCs w:val="26"/>
          <w:lang w:eastAsia="ru-RU"/>
        </w:rPr>
        <w:t>pacienţilor</w:t>
      </w:r>
      <w:proofErr w:type="spellEnd"/>
      <w:r w:rsidRPr="0087088F">
        <w:rPr>
          <w:noProof w:val="0"/>
          <w:sz w:val="26"/>
          <w:szCs w:val="26"/>
          <w:lang w:eastAsia="ru-RU"/>
        </w:rPr>
        <w:t xml:space="preserve"> la tratament </w:t>
      </w:r>
      <w:proofErr w:type="spellStart"/>
      <w:r w:rsidRPr="0087088F">
        <w:rPr>
          <w:noProof w:val="0"/>
          <w:sz w:val="26"/>
          <w:szCs w:val="26"/>
          <w:lang w:eastAsia="ru-RU"/>
        </w:rPr>
        <w:t>balneosanatorial</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Listei </w:t>
      </w:r>
      <w:proofErr w:type="spellStart"/>
      <w:r w:rsidRPr="0087088F">
        <w:rPr>
          <w:noProof w:val="0"/>
          <w:sz w:val="26"/>
          <w:szCs w:val="26"/>
          <w:lang w:eastAsia="ru-RU"/>
        </w:rPr>
        <w:t>indicaţilor</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contraindicaţilor</w:t>
      </w:r>
      <w:proofErr w:type="spellEnd"/>
      <w:r w:rsidRPr="0087088F">
        <w:rPr>
          <w:noProof w:val="0"/>
          <w:sz w:val="26"/>
          <w:szCs w:val="26"/>
          <w:lang w:eastAsia="ru-RU"/>
        </w:rPr>
        <w:t xml:space="preserve"> medicale pentru tratament în </w:t>
      </w:r>
      <w:proofErr w:type="spellStart"/>
      <w:r w:rsidRPr="0087088F">
        <w:rPr>
          <w:noProof w:val="0"/>
          <w:sz w:val="26"/>
          <w:szCs w:val="26"/>
          <w:lang w:eastAsia="ru-RU"/>
        </w:rPr>
        <w:t>instituţiile</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w:t>
      </w:r>
    </w:p>
    <w:p w14:paraId="356ADC31" w14:textId="77777777" w:rsidR="0087088F" w:rsidRPr="0087088F" w:rsidRDefault="0087088F" w:rsidP="0087088F">
      <w:pPr>
        <w:numPr>
          <w:ilvl w:val="0"/>
          <w:numId w:val="45"/>
        </w:numPr>
        <w:jc w:val="both"/>
        <w:rPr>
          <w:bCs/>
          <w:noProof w:val="0"/>
          <w:color w:val="000000"/>
          <w:sz w:val="26"/>
          <w:szCs w:val="26"/>
          <w:lang w:eastAsia="ru-RU"/>
        </w:rPr>
      </w:pPr>
      <w:r w:rsidRPr="0087088F">
        <w:rPr>
          <w:noProof w:val="0"/>
          <w:sz w:val="26"/>
          <w:szCs w:val="26"/>
          <w:lang w:eastAsia="ru-RU"/>
        </w:rPr>
        <w:t xml:space="preserve">Ordinului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 360 din 30.12.2002 „Despre acordarea </w:t>
      </w:r>
      <w:proofErr w:type="spellStart"/>
      <w:r w:rsidRPr="0087088F">
        <w:rPr>
          <w:noProof w:val="0"/>
          <w:sz w:val="26"/>
          <w:szCs w:val="26"/>
          <w:lang w:eastAsia="ru-RU"/>
        </w:rPr>
        <w:t>asistenţei</w:t>
      </w:r>
      <w:proofErr w:type="spellEnd"/>
      <w:r w:rsidRPr="0087088F">
        <w:rPr>
          <w:noProof w:val="0"/>
          <w:sz w:val="26"/>
          <w:szCs w:val="26"/>
          <w:lang w:eastAsia="ru-RU"/>
        </w:rPr>
        <w:t xml:space="preserve"> </w:t>
      </w:r>
      <w:proofErr w:type="spellStart"/>
      <w:r w:rsidRPr="0087088F">
        <w:rPr>
          <w:noProof w:val="0"/>
          <w:sz w:val="26"/>
          <w:szCs w:val="26"/>
          <w:lang w:eastAsia="ru-RU"/>
        </w:rPr>
        <w:t>fizioterapeutice</w:t>
      </w:r>
      <w:proofErr w:type="spellEnd"/>
      <w:r w:rsidRPr="0087088F">
        <w:rPr>
          <w:noProof w:val="0"/>
          <w:sz w:val="26"/>
          <w:szCs w:val="26"/>
          <w:lang w:eastAsia="ru-RU"/>
        </w:rPr>
        <w:t xml:space="preserve">  </w:t>
      </w:r>
      <w:proofErr w:type="spellStart"/>
      <w:r w:rsidRPr="0087088F">
        <w:rPr>
          <w:noProof w:val="0"/>
          <w:sz w:val="26"/>
          <w:szCs w:val="26"/>
          <w:lang w:eastAsia="ru-RU"/>
        </w:rPr>
        <w:t>populaţiei</w:t>
      </w:r>
      <w:proofErr w:type="spellEnd"/>
      <w:r w:rsidRPr="0087088F">
        <w:rPr>
          <w:noProof w:val="0"/>
          <w:sz w:val="26"/>
          <w:szCs w:val="26"/>
          <w:lang w:eastAsia="ru-RU"/>
        </w:rPr>
        <w:t xml:space="preserve"> din Republica Moldova</w:t>
      </w:r>
    </w:p>
    <w:p w14:paraId="5F8E1F70" w14:textId="77777777" w:rsidR="0087088F" w:rsidRPr="0087088F" w:rsidRDefault="0087088F" w:rsidP="0087088F">
      <w:pPr>
        <w:jc w:val="both"/>
        <w:rPr>
          <w:bCs/>
          <w:noProof w:val="0"/>
          <w:sz w:val="26"/>
          <w:szCs w:val="26"/>
          <w:lang w:eastAsia="ru-RU"/>
        </w:rPr>
      </w:pPr>
      <w:r w:rsidRPr="0087088F">
        <w:rPr>
          <w:noProof w:val="0"/>
          <w:sz w:val="26"/>
          <w:szCs w:val="26"/>
          <w:lang w:eastAsia="ru-RU"/>
        </w:rPr>
        <w:tab/>
      </w:r>
    </w:p>
    <w:p w14:paraId="6A58EB25"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Pentru confirmarea </w:t>
      </w:r>
      <w:proofErr w:type="spellStart"/>
      <w:r w:rsidRPr="0087088F">
        <w:rPr>
          <w:noProof w:val="0"/>
          <w:sz w:val="26"/>
          <w:szCs w:val="26"/>
          <w:lang w:eastAsia="ru-RU"/>
        </w:rPr>
        <w:t>calităţii</w:t>
      </w:r>
      <w:proofErr w:type="spellEnd"/>
      <w:r w:rsidRPr="0087088F">
        <w:rPr>
          <w:noProof w:val="0"/>
          <w:sz w:val="26"/>
          <w:szCs w:val="26"/>
          <w:lang w:eastAsia="ru-RU"/>
        </w:rPr>
        <w:t xml:space="preserve"> serviciilor propuse la </w:t>
      </w:r>
      <w:proofErr w:type="spellStart"/>
      <w:r w:rsidRPr="0087088F">
        <w:rPr>
          <w:noProof w:val="0"/>
          <w:sz w:val="26"/>
          <w:szCs w:val="26"/>
          <w:lang w:eastAsia="ru-RU"/>
        </w:rPr>
        <w:t>licitaţie</w:t>
      </w:r>
      <w:proofErr w:type="spellEnd"/>
      <w:r w:rsidRPr="0087088F">
        <w:rPr>
          <w:noProof w:val="0"/>
          <w:sz w:val="26"/>
          <w:szCs w:val="26"/>
          <w:lang w:eastAsia="ru-RU"/>
        </w:rPr>
        <w:t xml:space="preserve"> se examinează principalii indicatori:</w:t>
      </w:r>
    </w:p>
    <w:p w14:paraId="7041D403" w14:textId="77777777" w:rsidR="0087088F" w:rsidRPr="0087088F" w:rsidRDefault="0087088F" w:rsidP="0087088F">
      <w:pPr>
        <w:ind w:firstLine="708"/>
        <w:jc w:val="both"/>
        <w:rPr>
          <w:b/>
          <w:noProof w:val="0"/>
          <w:sz w:val="26"/>
          <w:szCs w:val="26"/>
          <w:u w:val="single"/>
          <w:lang w:eastAsia="ru-RU"/>
        </w:rPr>
      </w:pPr>
      <w:r w:rsidRPr="0087088F">
        <w:rPr>
          <w:b/>
          <w:noProof w:val="0"/>
          <w:sz w:val="26"/>
          <w:szCs w:val="26"/>
          <w:u w:val="single"/>
          <w:lang w:eastAsia="ru-RU"/>
        </w:rPr>
        <w:t>I. Calitativi, după cum sunt:</w:t>
      </w:r>
    </w:p>
    <w:p w14:paraId="286F74AC"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lastRenderedPageBreak/>
        <w:t xml:space="preserve">factorii naturali curativi </w:t>
      </w:r>
      <w:proofErr w:type="spellStart"/>
      <w:r w:rsidRPr="0087088F">
        <w:rPr>
          <w:noProof w:val="0"/>
          <w:sz w:val="26"/>
          <w:szCs w:val="26"/>
          <w:lang w:eastAsia="ru-RU"/>
        </w:rPr>
        <w:t>utilizaţi</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sursa lor de </w:t>
      </w:r>
      <w:proofErr w:type="spellStart"/>
      <w:r w:rsidRPr="0087088F">
        <w:rPr>
          <w:noProof w:val="0"/>
          <w:sz w:val="26"/>
          <w:szCs w:val="26"/>
          <w:lang w:eastAsia="ru-RU"/>
        </w:rPr>
        <w:t>provenienţă</w:t>
      </w:r>
      <w:proofErr w:type="spellEnd"/>
      <w:r w:rsidRPr="0087088F">
        <w:rPr>
          <w:noProof w:val="0"/>
          <w:sz w:val="26"/>
          <w:szCs w:val="26"/>
          <w:lang w:eastAsia="ru-RU"/>
        </w:rPr>
        <w:t>;</w:t>
      </w:r>
    </w:p>
    <w:p w14:paraId="56DBAE71"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proceduri de reabilitare</w:t>
      </w:r>
    </w:p>
    <w:p w14:paraId="44C01B96"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 xml:space="preserve">eficacitatea tratamentului </w:t>
      </w:r>
      <w:proofErr w:type="spellStart"/>
      <w:r w:rsidRPr="0087088F">
        <w:rPr>
          <w:noProof w:val="0"/>
          <w:sz w:val="26"/>
          <w:szCs w:val="26"/>
          <w:lang w:eastAsia="ru-RU"/>
        </w:rPr>
        <w:t>balneosanatorial</w:t>
      </w:r>
      <w:proofErr w:type="spellEnd"/>
      <w:r w:rsidRPr="0087088F">
        <w:rPr>
          <w:noProof w:val="0"/>
          <w:sz w:val="26"/>
          <w:szCs w:val="26"/>
          <w:lang w:eastAsia="ru-RU"/>
        </w:rPr>
        <w:t>;</w:t>
      </w:r>
    </w:p>
    <w:p w14:paraId="18EF30F9"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profesionalismul  personalului de medici;</w:t>
      </w:r>
    </w:p>
    <w:p w14:paraId="2B366E04"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 xml:space="preserve">profesionalismul  personalului de </w:t>
      </w:r>
      <w:proofErr w:type="spellStart"/>
      <w:r w:rsidRPr="0087088F">
        <w:rPr>
          <w:noProof w:val="0"/>
          <w:sz w:val="26"/>
          <w:szCs w:val="26"/>
          <w:lang w:eastAsia="ru-RU"/>
        </w:rPr>
        <w:t>asistenţi</w:t>
      </w:r>
      <w:proofErr w:type="spellEnd"/>
      <w:r w:rsidRPr="0087088F">
        <w:rPr>
          <w:noProof w:val="0"/>
          <w:sz w:val="26"/>
          <w:szCs w:val="26"/>
          <w:lang w:eastAsia="ru-RU"/>
        </w:rPr>
        <w:t xml:space="preserve"> medicali</w:t>
      </w:r>
    </w:p>
    <w:p w14:paraId="622753B6"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maladia  de bază</w:t>
      </w:r>
    </w:p>
    <w:p w14:paraId="19C3592B" w14:textId="77777777" w:rsidR="0087088F" w:rsidRPr="0087088F" w:rsidRDefault="0087088F" w:rsidP="0087088F">
      <w:pPr>
        <w:numPr>
          <w:ilvl w:val="0"/>
          <w:numId w:val="40"/>
        </w:numPr>
        <w:jc w:val="both"/>
        <w:rPr>
          <w:noProof w:val="0"/>
          <w:sz w:val="26"/>
          <w:szCs w:val="26"/>
          <w:lang w:eastAsia="ru-RU"/>
        </w:rPr>
      </w:pPr>
      <w:proofErr w:type="spellStart"/>
      <w:r w:rsidRPr="0087088F">
        <w:rPr>
          <w:noProof w:val="0"/>
          <w:sz w:val="26"/>
          <w:szCs w:val="26"/>
          <w:lang w:eastAsia="ru-RU"/>
        </w:rPr>
        <w:t>condiţiile</w:t>
      </w:r>
      <w:proofErr w:type="spellEnd"/>
      <w:r w:rsidRPr="0087088F">
        <w:rPr>
          <w:noProof w:val="0"/>
          <w:sz w:val="26"/>
          <w:szCs w:val="26"/>
          <w:lang w:eastAsia="ru-RU"/>
        </w:rPr>
        <w:t xml:space="preserve"> de cazare; </w:t>
      </w:r>
    </w:p>
    <w:p w14:paraId="7640773F"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 xml:space="preserve">factorul </w:t>
      </w:r>
      <w:proofErr w:type="spellStart"/>
      <w:r w:rsidRPr="0087088F">
        <w:rPr>
          <w:noProof w:val="0"/>
          <w:sz w:val="26"/>
          <w:szCs w:val="26"/>
          <w:lang w:eastAsia="ru-RU"/>
        </w:rPr>
        <w:t>psihoemoţional</w:t>
      </w:r>
      <w:proofErr w:type="spellEnd"/>
      <w:r w:rsidRPr="0087088F">
        <w:rPr>
          <w:noProof w:val="0"/>
          <w:sz w:val="26"/>
          <w:szCs w:val="26"/>
          <w:lang w:eastAsia="ru-RU"/>
        </w:rPr>
        <w:t>;</w:t>
      </w:r>
    </w:p>
    <w:p w14:paraId="222BA7AC" w14:textId="77777777" w:rsidR="0087088F" w:rsidRPr="0087088F" w:rsidRDefault="0087088F" w:rsidP="0087088F">
      <w:pPr>
        <w:numPr>
          <w:ilvl w:val="0"/>
          <w:numId w:val="40"/>
        </w:numPr>
        <w:jc w:val="both"/>
        <w:rPr>
          <w:noProof w:val="0"/>
          <w:sz w:val="26"/>
          <w:szCs w:val="26"/>
          <w:lang w:eastAsia="ru-RU"/>
        </w:rPr>
      </w:pPr>
      <w:r w:rsidRPr="0087088F">
        <w:rPr>
          <w:noProof w:val="0"/>
          <w:sz w:val="26"/>
          <w:szCs w:val="26"/>
          <w:lang w:eastAsia="ru-RU"/>
        </w:rPr>
        <w:t>rata biletelor neutilizate în termen;</w:t>
      </w:r>
    </w:p>
    <w:p w14:paraId="7FCC27A7" w14:textId="77777777" w:rsidR="0087088F" w:rsidRPr="0087088F" w:rsidRDefault="0087088F" w:rsidP="0087088F">
      <w:pPr>
        <w:numPr>
          <w:ilvl w:val="0"/>
          <w:numId w:val="40"/>
        </w:numPr>
        <w:jc w:val="both"/>
        <w:rPr>
          <w:noProof w:val="0"/>
          <w:sz w:val="26"/>
          <w:szCs w:val="26"/>
          <w:lang w:eastAsia="ru-RU"/>
        </w:rPr>
      </w:pPr>
      <w:proofErr w:type="spellStart"/>
      <w:r w:rsidRPr="0087088F">
        <w:rPr>
          <w:noProof w:val="0"/>
          <w:sz w:val="26"/>
          <w:szCs w:val="26"/>
          <w:lang w:eastAsia="ru-RU"/>
        </w:rPr>
        <w:t>condiţiile</w:t>
      </w:r>
      <w:proofErr w:type="spellEnd"/>
      <w:r w:rsidRPr="0087088F">
        <w:rPr>
          <w:noProof w:val="0"/>
          <w:sz w:val="26"/>
          <w:szCs w:val="26"/>
          <w:lang w:eastAsia="ru-RU"/>
        </w:rPr>
        <w:t xml:space="preserve"> de tratament.</w:t>
      </w:r>
    </w:p>
    <w:p w14:paraId="561A3E62" w14:textId="77777777" w:rsidR="0087088F" w:rsidRPr="0087088F" w:rsidRDefault="0087088F" w:rsidP="0087088F">
      <w:pPr>
        <w:jc w:val="both"/>
        <w:rPr>
          <w:b/>
          <w:noProof w:val="0"/>
          <w:sz w:val="26"/>
          <w:szCs w:val="26"/>
          <w:lang w:eastAsia="ru-RU"/>
        </w:rPr>
      </w:pPr>
    </w:p>
    <w:p w14:paraId="47D8143C"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  </w:t>
      </w:r>
    </w:p>
    <w:p w14:paraId="478D2B72" w14:textId="77777777" w:rsidR="0087088F" w:rsidRPr="0087088F" w:rsidRDefault="0087088F" w:rsidP="0087088F">
      <w:pPr>
        <w:ind w:firstLine="708"/>
        <w:jc w:val="both"/>
        <w:rPr>
          <w:b/>
          <w:noProof w:val="0"/>
          <w:sz w:val="26"/>
          <w:szCs w:val="26"/>
          <w:u w:val="single"/>
          <w:lang w:eastAsia="ru-RU"/>
        </w:rPr>
      </w:pPr>
      <w:r w:rsidRPr="0087088F">
        <w:rPr>
          <w:b/>
          <w:noProof w:val="0"/>
          <w:sz w:val="26"/>
          <w:szCs w:val="26"/>
          <w:u w:val="single"/>
          <w:lang w:eastAsia="ru-RU"/>
        </w:rPr>
        <w:t>II. Cantitativi, după cum sunt:</w:t>
      </w:r>
    </w:p>
    <w:p w14:paraId="0DC8929A" w14:textId="77777777" w:rsidR="0087088F" w:rsidRPr="0087088F" w:rsidRDefault="0087088F" w:rsidP="0087088F">
      <w:pPr>
        <w:numPr>
          <w:ilvl w:val="0"/>
          <w:numId w:val="39"/>
        </w:numPr>
        <w:jc w:val="both"/>
        <w:rPr>
          <w:noProof w:val="0"/>
          <w:sz w:val="26"/>
          <w:szCs w:val="26"/>
          <w:lang w:eastAsia="ru-RU"/>
        </w:rPr>
      </w:pPr>
      <w:r w:rsidRPr="0087088F">
        <w:rPr>
          <w:noProof w:val="0"/>
          <w:sz w:val="26"/>
          <w:szCs w:val="26"/>
          <w:lang w:eastAsia="ru-RU"/>
        </w:rPr>
        <w:t xml:space="preserve"> cota persoanelor tratate cu maladiile sistemului la care se pretinde a oferi biletele în lotul respectiv;</w:t>
      </w:r>
    </w:p>
    <w:p w14:paraId="62ACDDC8" w14:textId="77777777" w:rsidR="0087088F" w:rsidRPr="0087088F" w:rsidRDefault="0087088F" w:rsidP="0087088F">
      <w:pPr>
        <w:numPr>
          <w:ilvl w:val="0"/>
          <w:numId w:val="39"/>
        </w:numPr>
        <w:jc w:val="both"/>
        <w:rPr>
          <w:noProof w:val="0"/>
          <w:sz w:val="26"/>
          <w:szCs w:val="26"/>
          <w:lang w:eastAsia="ru-RU"/>
        </w:rPr>
      </w:pPr>
      <w:r w:rsidRPr="0087088F">
        <w:rPr>
          <w:noProof w:val="0"/>
          <w:sz w:val="26"/>
          <w:szCs w:val="26"/>
          <w:lang w:eastAsia="ru-RU"/>
        </w:rPr>
        <w:t xml:space="preserve">numărul mediu de proceduri acordate unei persoane.  </w:t>
      </w:r>
    </w:p>
    <w:p w14:paraId="1CC53892" w14:textId="77777777" w:rsidR="0087088F" w:rsidRPr="0087088F" w:rsidRDefault="0087088F" w:rsidP="0087088F">
      <w:pPr>
        <w:ind w:firstLine="708"/>
        <w:jc w:val="both"/>
        <w:rPr>
          <w:noProof w:val="0"/>
          <w:sz w:val="26"/>
          <w:szCs w:val="26"/>
          <w:lang w:eastAsia="ru-RU"/>
        </w:rPr>
      </w:pPr>
    </w:p>
    <w:p w14:paraId="5517F6A1" w14:textId="77777777" w:rsidR="0087088F" w:rsidRPr="0087088F" w:rsidRDefault="0087088F" w:rsidP="0087088F">
      <w:pPr>
        <w:ind w:firstLine="708"/>
        <w:jc w:val="both"/>
        <w:rPr>
          <w:noProof w:val="0"/>
          <w:sz w:val="26"/>
          <w:szCs w:val="26"/>
          <w:lang w:eastAsia="ru-RU"/>
        </w:rPr>
      </w:pPr>
      <w:proofErr w:type="spellStart"/>
      <w:r w:rsidRPr="0087088F">
        <w:rPr>
          <w:noProof w:val="0"/>
          <w:sz w:val="26"/>
          <w:szCs w:val="26"/>
          <w:lang w:eastAsia="ru-RU"/>
        </w:rPr>
        <w:t>Instituţia</w:t>
      </w:r>
      <w:proofErr w:type="spellEnd"/>
      <w:r w:rsidRPr="0087088F">
        <w:rPr>
          <w:noProof w:val="0"/>
          <w:sz w:val="26"/>
          <w:szCs w:val="26"/>
          <w:lang w:eastAsia="ru-RU"/>
        </w:rPr>
        <w:t xml:space="preserve"> cu cei mai </w:t>
      </w:r>
      <w:proofErr w:type="spellStart"/>
      <w:r w:rsidRPr="0087088F">
        <w:rPr>
          <w:noProof w:val="0"/>
          <w:sz w:val="26"/>
          <w:szCs w:val="26"/>
          <w:lang w:eastAsia="ru-RU"/>
        </w:rPr>
        <w:t>performanţi</w:t>
      </w:r>
      <w:proofErr w:type="spellEnd"/>
      <w:r w:rsidRPr="0087088F">
        <w:rPr>
          <w:noProof w:val="0"/>
          <w:sz w:val="26"/>
          <w:szCs w:val="26"/>
          <w:lang w:eastAsia="ru-RU"/>
        </w:rPr>
        <w:t xml:space="preserve"> indicatori la compartimentele respective se plasează pe primul loc, </w:t>
      </w:r>
      <w:proofErr w:type="spellStart"/>
      <w:r w:rsidRPr="0087088F">
        <w:rPr>
          <w:noProof w:val="0"/>
          <w:sz w:val="26"/>
          <w:szCs w:val="26"/>
          <w:lang w:eastAsia="ru-RU"/>
        </w:rPr>
        <w:t>şi</w:t>
      </w:r>
      <w:proofErr w:type="spellEnd"/>
      <w:r w:rsidRPr="0087088F">
        <w:rPr>
          <w:noProof w:val="0"/>
          <w:sz w:val="26"/>
          <w:szCs w:val="26"/>
          <w:lang w:eastAsia="ru-RU"/>
        </w:rPr>
        <w:t xml:space="preserve"> în ordinea de diminuare a indicatorilor se plasează următorii </w:t>
      </w:r>
      <w:proofErr w:type="spellStart"/>
      <w:r w:rsidRPr="0087088F">
        <w:rPr>
          <w:noProof w:val="0"/>
          <w:sz w:val="26"/>
          <w:szCs w:val="26"/>
          <w:lang w:eastAsia="ru-RU"/>
        </w:rPr>
        <w:t>participanţi</w:t>
      </w:r>
      <w:proofErr w:type="spellEnd"/>
      <w:r w:rsidRPr="0087088F">
        <w:rPr>
          <w:noProof w:val="0"/>
          <w:sz w:val="26"/>
          <w:szCs w:val="26"/>
          <w:lang w:eastAsia="ru-RU"/>
        </w:rPr>
        <w:t xml:space="preserve"> în fiecare din loturile formate pentru fiecare formă </w:t>
      </w:r>
      <w:proofErr w:type="spellStart"/>
      <w:r w:rsidRPr="0087088F">
        <w:rPr>
          <w:noProof w:val="0"/>
          <w:sz w:val="26"/>
          <w:szCs w:val="26"/>
          <w:lang w:eastAsia="ru-RU"/>
        </w:rPr>
        <w:t>nozologică</w:t>
      </w:r>
      <w:proofErr w:type="spellEnd"/>
      <w:r w:rsidRPr="0087088F">
        <w:rPr>
          <w:noProof w:val="0"/>
          <w:sz w:val="26"/>
          <w:szCs w:val="26"/>
          <w:lang w:eastAsia="ru-RU"/>
        </w:rPr>
        <w:t xml:space="preserve">.  </w:t>
      </w:r>
    </w:p>
    <w:p w14:paraId="135D642B"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00D88BC2" w14:textId="77777777" w:rsidR="0087088F" w:rsidRPr="0087088F" w:rsidRDefault="0087088F" w:rsidP="0087088F">
      <w:pPr>
        <w:ind w:firstLine="360"/>
        <w:jc w:val="both"/>
        <w:rPr>
          <w:noProof w:val="0"/>
          <w:sz w:val="26"/>
          <w:szCs w:val="26"/>
          <w:lang w:eastAsia="ru-RU"/>
        </w:rPr>
      </w:pPr>
      <w:r w:rsidRPr="0087088F">
        <w:rPr>
          <w:noProof w:val="0"/>
          <w:sz w:val="26"/>
          <w:szCs w:val="26"/>
          <w:lang w:eastAsia="ru-RU"/>
        </w:rPr>
        <w:t xml:space="preserve">     Astfel, se evaluează capacitatea fiecărui participant de executare calitativă a serviciilor de reabilitare, conform datelor indicate în </w:t>
      </w:r>
      <w:proofErr w:type="spellStart"/>
      <w:r w:rsidRPr="0087088F">
        <w:rPr>
          <w:noProof w:val="0"/>
          <w:sz w:val="26"/>
          <w:szCs w:val="26"/>
          <w:lang w:eastAsia="ru-RU"/>
        </w:rPr>
        <w:t>informaţia</w:t>
      </w:r>
      <w:proofErr w:type="spellEnd"/>
      <w:r w:rsidRPr="0087088F">
        <w:rPr>
          <w:noProof w:val="0"/>
          <w:sz w:val="26"/>
          <w:szCs w:val="26"/>
          <w:lang w:eastAsia="ru-RU"/>
        </w:rPr>
        <w:t xml:space="preserve"> prezentată.</w:t>
      </w:r>
    </w:p>
    <w:p w14:paraId="0E76458E"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 </w:t>
      </w:r>
    </w:p>
    <w:p w14:paraId="6A571547" w14:textId="77777777" w:rsidR="0087088F" w:rsidRPr="0087088F" w:rsidRDefault="0087088F" w:rsidP="0087088F">
      <w:pPr>
        <w:numPr>
          <w:ilvl w:val="0"/>
          <w:numId w:val="34"/>
        </w:numPr>
        <w:tabs>
          <w:tab w:val="num" w:pos="720"/>
        </w:tabs>
        <w:ind w:left="540" w:hanging="180"/>
        <w:jc w:val="center"/>
        <w:rPr>
          <w:b/>
          <w:noProof w:val="0"/>
          <w:sz w:val="26"/>
          <w:szCs w:val="26"/>
          <w:u w:val="single"/>
          <w:lang w:eastAsia="ru-RU"/>
        </w:rPr>
      </w:pPr>
      <w:r w:rsidRPr="0087088F">
        <w:rPr>
          <w:b/>
          <w:noProof w:val="0"/>
          <w:sz w:val="26"/>
          <w:szCs w:val="26"/>
          <w:u w:val="single"/>
          <w:lang w:eastAsia="ru-RU"/>
        </w:rPr>
        <w:t>Factorul natural:</w:t>
      </w:r>
    </w:p>
    <w:p w14:paraId="29D82F15" w14:textId="77777777" w:rsidR="0087088F" w:rsidRPr="0087088F" w:rsidRDefault="0087088F" w:rsidP="0087088F">
      <w:pPr>
        <w:ind w:left="360"/>
        <w:jc w:val="center"/>
        <w:rPr>
          <w:b/>
          <w:noProof w:val="0"/>
          <w:sz w:val="26"/>
          <w:szCs w:val="26"/>
          <w:u w:val="single"/>
          <w:lang w:eastAsia="ru-RU"/>
        </w:rPr>
      </w:pPr>
    </w:p>
    <w:p w14:paraId="6592F22C" w14:textId="77777777" w:rsidR="0087088F" w:rsidRPr="0087088F" w:rsidRDefault="0087088F" w:rsidP="0087088F">
      <w:pPr>
        <w:jc w:val="both"/>
        <w:rPr>
          <w:i/>
          <w:noProof w:val="0"/>
          <w:sz w:val="26"/>
          <w:szCs w:val="26"/>
          <w:lang w:eastAsia="ru-RU"/>
        </w:rPr>
      </w:pPr>
    </w:p>
    <w:p w14:paraId="51616F01" w14:textId="77777777" w:rsidR="0087088F" w:rsidRPr="0087088F" w:rsidRDefault="0087088F" w:rsidP="0087088F">
      <w:pPr>
        <w:jc w:val="both"/>
        <w:rPr>
          <w:noProof w:val="0"/>
          <w:color w:val="000000"/>
          <w:sz w:val="26"/>
          <w:szCs w:val="26"/>
          <w:lang w:eastAsia="ru-RU"/>
        </w:rPr>
      </w:pPr>
      <w:r w:rsidRPr="0087088F">
        <w:rPr>
          <w:noProof w:val="0"/>
          <w:sz w:val="26"/>
          <w:szCs w:val="26"/>
          <w:lang w:eastAsia="ru-RU"/>
        </w:rPr>
        <w:tab/>
      </w:r>
      <w:proofErr w:type="spellStart"/>
      <w:r w:rsidRPr="0087088F">
        <w:rPr>
          <w:noProof w:val="0"/>
          <w:color w:val="000000"/>
          <w:sz w:val="26"/>
          <w:szCs w:val="26"/>
          <w:lang w:eastAsia="ru-RU"/>
        </w:rPr>
        <w:t>Creşterea</w:t>
      </w:r>
      <w:proofErr w:type="spellEnd"/>
      <w:r w:rsidRPr="0087088F">
        <w:rPr>
          <w:noProof w:val="0"/>
          <w:color w:val="000000"/>
          <w:sz w:val="26"/>
          <w:szCs w:val="26"/>
          <w:lang w:eastAsia="ru-RU"/>
        </w:rPr>
        <w:t xml:space="preserve"> permanentă a nivelului economiei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culturii pe parcursul dezvoltării </w:t>
      </w:r>
      <w:proofErr w:type="spellStart"/>
      <w:r w:rsidRPr="0087088F">
        <w:rPr>
          <w:noProof w:val="0"/>
          <w:color w:val="000000"/>
          <w:sz w:val="26"/>
          <w:szCs w:val="26"/>
          <w:lang w:eastAsia="ru-RU"/>
        </w:rPr>
        <w:t>societăţii</w:t>
      </w:r>
      <w:proofErr w:type="spellEnd"/>
      <w:r w:rsidRPr="0087088F">
        <w:rPr>
          <w:noProof w:val="0"/>
          <w:color w:val="000000"/>
          <w:sz w:val="26"/>
          <w:szCs w:val="26"/>
          <w:lang w:eastAsia="ru-RU"/>
        </w:rPr>
        <w:t xml:space="preserve"> au permis acumularea </w:t>
      </w:r>
      <w:proofErr w:type="spellStart"/>
      <w:r w:rsidRPr="0087088F">
        <w:rPr>
          <w:noProof w:val="0"/>
          <w:color w:val="000000"/>
          <w:sz w:val="26"/>
          <w:szCs w:val="26"/>
          <w:lang w:eastAsia="ru-RU"/>
        </w:rPr>
        <w:t>cunoştinţelor</w:t>
      </w:r>
      <w:proofErr w:type="spellEnd"/>
      <w:r w:rsidRPr="0087088F">
        <w:rPr>
          <w:noProof w:val="0"/>
          <w:color w:val="000000"/>
          <w:sz w:val="26"/>
          <w:szCs w:val="26"/>
          <w:lang w:eastAsia="ru-RU"/>
        </w:rPr>
        <w:t xml:space="preserve"> despre </w:t>
      </w:r>
      <w:proofErr w:type="spellStart"/>
      <w:r w:rsidRPr="0087088F">
        <w:rPr>
          <w:noProof w:val="0"/>
          <w:color w:val="000000"/>
          <w:sz w:val="26"/>
          <w:szCs w:val="26"/>
          <w:lang w:eastAsia="ru-RU"/>
        </w:rPr>
        <w:t>acţiunea</w:t>
      </w:r>
      <w:proofErr w:type="spellEnd"/>
      <w:r w:rsidRPr="0087088F">
        <w:rPr>
          <w:noProof w:val="0"/>
          <w:color w:val="000000"/>
          <w:sz w:val="26"/>
          <w:szCs w:val="26"/>
          <w:lang w:eastAsia="ru-RU"/>
        </w:rPr>
        <w:t xml:space="preserve"> curativă a </w:t>
      </w:r>
      <w:proofErr w:type="spellStart"/>
      <w:r w:rsidRPr="0087088F">
        <w:rPr>
          <w:noProof w:val="0"/>
          <w:color w:val="000000"/>
          <w:sz w:val="26"/>
          <w:szCs w:val="26"/>
          <w:lang w:eastAsia="ru-RU"/>
        </w:rPr>
        <w:t>diverşilor</w:t>
      </w:r>
      <w:proofErr w:type="spellEnd"/>
      <w:r w:rsidRPr="0087088F">
        <w:rPr>
          <w:noProof w:val="0"/>
          <w:color w:val="000000"/>
          <w:sz w:val="26"/>
          <w:szCs w:val="26"/>
          <w:lang w:eastAsia="ru-RU"/>
        </w:rPr>
        <w:t xml:space="preserve">        factori naturali, care formează clima zonei teritoriale respective.</w:t>
      </w:r>
      <w:r w:rsidRPr="0087088F">
        <w:rPr>
          <w:noProof w:val="0"/>
          <w:color w:val="000000"/>
          <w:sz w:val="26"/>
          <w:szCs w:val="26"/>
          <w:lang w:eastAsia="ru-RU"/>
        </w:rPr>
        <w:br/>
        <w:t xml:space="preserve">          In aspect medical clima reprezintă o </w:t>
      </w:r>
      <w:proofErr w:type="spellStart"/>
      <w:r w:rsidRPr="0087088F">
        <w:rPr>
          <w:noProof w:val="0"/>
          <w:color w:val="000000"/>
          <w:sz w:val="26"/>
          <w:szCs w:val="26"/>
          <w:lang w:eastAsia="ru-RU"/>
        </w:rPr>
        <w:t>combinaţie</w:t>
      </w:r>
      <w:proofErr w:type="spellEnd"/>
      <w:r w:rsidRPr="0087088F">
        <w:rPr>
          <w:noProof w:val="0"/>
          <w:color w:val="000000"/>
          <w:sz w:val="26"/>
          <w:szCs w:val="26"/>
          <w:lang w:eastAsia="ru-RU"/>
        </w:rPr>
        <w:t xml:space="preserve"> a </w:t>
      </w:r>
      <w:proofErr w:type="spellStart"/>
      <w:r w:rsidRPr="0087088F">
        <w:rPr>
          <w:noProof w:val="0"/>
          <w:color w:val="000000"/>
          <w:sz w:val="26"/>
          <w:szCs w:val="26"/>
          <w:lang w:eastAsia="ru-RU"/>
        </w:rPr>
        <w:t>condiţiilor</w:t>
      </w:r>
      <w:proofErr w:type="spellEnd"/>
      <w:r w:rsidRPr="0087088F">
        <w:rPr>
          <w:noProof w:val="0"/>
          <w:color w:val="000000"/>
          <w:sz w:val="26"/>
          <w:szCs w:val="26"/>
          <w:lang w:eastAsia="ru-RU"/>
        </w:rPr>
        <w:t xml:space="preserve"> locale geografice, peisaje în special meteorologice, care permanent </w:t>
      </w:r>
      <w:proofErr w:type="spellStart"/>
      <w:r w:rsidRPr="0087088F">
        <w:rPr>
          <w:noProof w:val="0"/>
          <w:color w:val="000000"/>
          <w:sz w:val="26"/>
          <w:szCs w:val="26"/>
          <w:lang w:eastAsia="ru-RU"/>
        </w:rPr>
        <w:t>acţionează</w:t>
      </w:r>
      <w:proofErr w:type="spellEnd"/>
      <w:r w:rsidRPr="0087088F">
        <w:rPr>
          <w:noProof w:val="0"/>
          <w:color w:val="000000"/>
          <w:sz w:val="26"/>
          <w:szCs w:val="26"/>
          <w:lang w:eastAsia="ru-RU"/>
        </w:rPr>
        <w:t xml:space="preserve"> asupra organismului.</w:t>
      </w:r>
    </w:p>
    <w:p w14:paraId="21EC5E38" w14:textId="77777777" w:rsidR="0087088F" w:rsidRPr="0087088F" w:rsidRDefault="0087088F" w:rsidP="0087088F">
      <w:pPr>
        <w:ind w:firstLine="360"/>
        <w:jc w:val="both"/>
        <w:rPr>
          <w:noProof w:val="0"/>
          <w:color w:val="000000"/>
          <w:sz w:val="26"/>
          <w:szCs w:val="26"/>
          <w:lang w:eastAsia="ru-RU"/>
        </w:rPr>
      </w:pPr>
      <w:r w:rsidRPr="0087088F">
        <w:rPr>
          <w:noProof w:val="0"/>
          <w:color w:val="000000"/>
          <w:sz w:val="26"/>
          <w:szCs w:val="26"/>
          <w:lang w:eastAsia="ru-RU"/>
        </w:rPr>
        <w:t xml:space="preserve"> </w:t>
      </w:r>
      <w:proofErr w:type="spellStart"/>
      <w:r w:rsidRPr="0087088F">
        <w:rPr>
          <w:noProof w:val="0"/>
          <w:color w:val="000000"/>
          <w:sz w:val="26"/>
          <w:szCs w:val="26"/>
          <w:lang w:eastAsia="ru-RU"/>
        </w:rPr>
        <w:t>Noţiunile</w:t>
      </w:r>
      <w:proofErr w:type="spellEnd"/>
      <w:r w:rsidRPr="0087088F">
        <w:rPr>
          <w:noProof w:val="0"/>
          <w:color w:val="000000"/>
          <w:sz w:val="26"/>
          <w:szCs w:val="26"/>
          <w:lang w:eastAsia="ru-RU"/>
        </w:rPr>
        <w:t xml:space="preserve"> nominalizate în mare parte sunt determinate de: temperatură, presiune barometrică, </w:t>
      </w:r>
      <w:proofErr w:type="spellStart"/>
      <w:r w:rsidRPr="0087088F">
        <w:rPr>
          <w:noProof w:val="0"/>
          <w:color w:val="000000"/>
          <w:sz w:val="26"/>
          <w:szCs w:val="26"/>
          <w:lang w:eastAsia="ru-RU"/>
        </w:rPr>
        <w:t>componenţa</w:t>
      </w:r>
      <w:proofErr w:type="spellEnd"/>
      <w:r w:rsidRPr="0087088F">
        <w:rPr>
          <w:noProof w:val="0"/>
          <w:color w:val="000000"/>
          <w:sz w:val="26"/>
          <w:szCs w:val="26"/>
          <w:lang w:eastAsia="ru-RU"/>
        </w:rPr>
        <w:t xml:space="preserve"> chimică, ionizarea aerului, </w:t>
      </w:r>
      <w:proofErr w:type="spellStart"/>
      <w:r w:rsidRPr="0087088F">
        <w:rPr>
          <w:noProof w:val="0"/>
          <w:color w:val="000000"/>
          <w:sz w:val="26"/>
          <w:szCs w:val="26"/>
          <w:lang w:eastAsia="ru-RU"/>
        </w:rPr>
        <w:t>radiaţie</w:t>
      </w:r>
      <w:proofErr w:type="spellEnd"/>
      <w:r w:rsidRPr="0087088F">
        <w:rPr>
          <w:noProof w:val="0"/>
          <w:color w:val="000000"/>
          <w:sz w:val="26"/>
          <w:szCs w:val="26"/>
          <w:lang w:eastAsia="ru-RU"/>
        </w:rPr>
        <w:t xml:space="preserve"> solară, electricitate atmosferică, viteza vântului </w:t>
      </w:r>
      <w:proofErr w:type="spellStart"/>
      <w:r w:rsidRPr="0087088F">
        <w:rPr>
          <w:noProof w:val="0"/>
          <w:color w:val="000000"/>
          <w:sz w:val="26"/>
          <w:szCs w:val="26"/>
          <w:lang w:eastAsia="ru-RU"/>
        </w:rPr>
        <w:t>ş.a</w:t>
      </w:r>
      <w:proofErr w:type="spellEnd"/>
      <w:r w:rsidRPr="0087088F">
        <w:rPr>
          <w:noProof w:val="0"/>
          <w:color w:val="000000"/>
          <w:sz w:val="26"/>
          <w:szCs w:val="26"/>
          <w:lang w:eastAsia="ru-RU"/>
        </w:rPr>
        <w:t>.</w:t>
      </w:r>
    </w:p>
    <w:p w14:paraId="03E7508E" w14:textId="77777777" w:rsidR="0087088F" w:rsidRPr="0087088F" w:rsidRDefault="0087088F" w:rsidP="0087088F">
      <w:pPr>
        <w:ind w:firstLine="567"/>
        <w:jc w:val="both"/>
        <w:rPr>
          <w:noProof w:val="0"/>
          <w:sz w:val="26"/>
          <w:szCs w:val="26"/>
          <w:lang w:eastAsia="ru-RU"/>
        </w:rPr>
      </w:pPr>
    </w:p>
    <w:p w14:paraId="5C0A12A1"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 xml:space="preserve">Într-o </w:t>
      </w:r>
      <w:proofErr w:type="spellStart"/>
      <w:r w:rsidRPr="0087088F">
        <w:rPr>
          <w:noProof w:val="0"/>
          <w:sz w:val="26"/>
          <w:szCs w:val="26"/>
          <w:lang w:eastAsia="ru-RU"/>
        </w:rPr>
        <w:t>definiţie</w:t>
      </w:r>
      <w:proofErr w:type="spellEnd"/>
      <w:r w:rsidRPr="0087088F">
        <w:rPr>
          <w:noProof w:val="0"/>
          <w:sz w:val="26"/>
          <w:szCs w:val="26"/>
          <w:lang w:eastAsia="ru-RU"/>
        </w:rPr>
        <w:t xml:space="preserve"> mai cuprinzătoare, balneologia este </w:t>
      </w:r>
      <w:proofErr w:type="spellStart"/>
      <w:r w:rsidRPr="0087088F">
        <w:rPr>
          <w:noProof w:val="0"/>
          <w:sz w:val="26"/>
          <w:szCs w:val="26"/>
          <w:lang w:eastAsia="ru-RU"/>
        </w:rPr>
        <w:t>ştiinţa</w:t>
      </w:r>
      <w:proofErr w:type="spellEnd"/>
      <w:r w:rsidRPr="0087088F">
        <w:rPr>
          <w:noProof w:val="0"/>
          <w:sz w:val="26"/>
          <w:szCs w:val="26"/>
          <w:lang w:eastAsia="ru-RU"/>
        </w:rPr>
        <w:t xml:space="preserve"> care se ocupă cu descoperirea, studiul complex </w:t>
      </w:r>
      <w:proofErr w:type="spellStart"/>
      <w:r w:rsidRPr="0087088F">
        <w:rPr>
          <w:noProof w:val="0"/>
          <w:sz w:val="26"/>
          <w:szCs w:val="26"/>
          <w:lang w:eastAsia="ru-RU"/>
        </w:rPr>
        <w:t>şi</w:t>
      </w:r>
      <w:proofErr w:type="spellEnd"/>
      <w:r w:rsidRPr="0087088F">
        <w:rPr>
          <w:noProof w:val="0"/>
          <w:sz w:val="26"/>
          <w:szCs w:val="26"/>
          <w:lang w:eastAsia="ru-RU"/>
        </w:rPr>
        <w:t xml:space="preserve"> aplicarea în practica medicală a factorilor naturali terapeutici. Factorii naturali terapeutici reprezintă ansamblul elementelor fizice/chimice terapeutice, </w:t>
      </w:r>
      <w:proofErr w:type="spellStart"/>
      <w:r w:rsidRPr="0087088F">
        <w:rPr>
          <w:noProof w:val="0"/>
          <w:sz w:val="26"/>
          <w:szCs w:val="26"/>
          <w:lang w:eastAsia="ru-RU"/>
        </w:rPr>
        <w:t>sanogene</w:t>
      </w:r>
      <w:proofErr w:type="spellEnd"/>
      <w:r w:rsidRPr="0087088F">
        <w:rPr>
          <w:noProof w:val="0"/>
          <w:sz w:val="26"/>
          <w:szCs w:val="26"/>
          <w:lang w:eastAsia="ru-RU"/>
        </w:rPr>
        <w:t xml:space="preserve"> naturale. Sunt </w:t>
      </w:r>
      <w:proofErr w:type="spellStart"/>
      <w:r w:rsidRPr="0087088F">
        <w:rPr>
          <w:noProof w:val="0"/>
          <w:sz w:val="26"/>
          <w:szCs w:val="26"/>
          <w:lang w:eastAsia="ru-RU"/>
        </w:rPr>
        <w:t>consideraţi</w:t>
      </w:r>
      <w:proofErr w:type="spellEnd"/>
      <w:r w:rsidRPr="0087088F">
        <w:rPr>
          <w:noProof w:val="0"/>
          <w:sz w:val="26"/>
          <w:szCs w:val="26"/>
          <w:lang w:eastAsia="ru-RU"/>
        </w:rPr>
        <w:t xml:space="preserve"> factori naturali terapeutici: apele minerale terapeutice, lacurile </w:t>
      </w:r>
      <w:proofErr w:type="spellStart"/>
      <w:r w:rsidRPr="0087088F">
        <w:rPr>
          <w:noProof w:val="0"/>
          <w:sz w:val="26"/>
          <w:szCs w:val="26"/>
          <w:lang w:eastAsia="ru-RU"/>
        </w:rPr>
        <w:t>şi</w:t>
      </w:r>
      <w:proofErr w:type="spellEnd"/>
      <w:r w:rsidRPr="0087088F">
        <w:rPr>
          <w:noProof w:val="0"/>
          <w:sz w:val="26"/>
          <w:szCs w:val="26"/>
          <w:lang w:eastAsia="ru-RU"/>
        </w:rPr>
        <w:t xml:space="preserve"> nămolurile terapeutice, gazele terapeutice, ansamblul elementelor </w:t>
      </w:r>
      <w:proofErr w:type="spellStart"/>
      <w:r w:rsidRPr="0087088F">
        <w:rPr>
          <w:noProof w:val="0"/>
          <w:sz w:val="26"/>
          <w:szCs w:val="26"/>
          <w:lang w:eastAsia="ru-RU"/>
        </w:rPr>
        <w:t>fizico</w:t>
      </w:r>
      <w:proofErr w:type="spellEnd"/>
      <w:r w:rsidRPr="0087088F">
        <w:rPr>
          <w:noProof w:val="0"/>
          <w:sz w:val="26"/>
          <w:szCs w:val="26"/>
          <w:lang w:eastAsia="ru-RU"/>
        </w:rPr>
        <w:t>/chimice ale  </w:t>
      </w:r>
      <w:hyperlink r:id="rId21" w:tooltip="Climat" w:history="1">
        <w:r w:rsidRPr="0087088F">
          <w:rPr>
            <w:rFonts w:eastAsia="PMingLiU"/>
            <w:noProof w:val="0"/>
            <w:sz w:val="26"/>
            <w:szCs w:val="26"/>
            <w:u w:val="single"/>
            <w:lang w:eastAsia="ru-RU"/>
          </w:rPr>
          <w:t>climatului</w:t>
        </w:r>
      </w:hyperlink>
      <w:r w:rsidRPr="0087088F">
        <w:rPr>
          <w:noProof w:val="0"/>
          <w:sz w:val="26"/>
          <w:szCs w:val="26"/>
          <w:lang w:eastAsia="ru-RU"/>
        </w:rPr>
        <w:t>, inclusiv microclimatul de </w:t>
      </w:r>
      <w:hyperlink r:id="rId22" w:tooltip="Salină" w:history="1">
        <w:r w:rsidRPr="0087088F">
          <w:rPr>
            <w:rFonts w:eastAsia="PMingLiU"/>
            <w:noProof w:val="0"/>
            <w:sz w:val="26"/>
            <w:szCs w:val="26"/>
            <w:u w:val="single"/>
            <w:lang w:eastAsia="ru-RU"/>
          </w:rPr>
          <w:t>saline</w:t>
        </w:r>
      </w:hyperlink>
      <w:r w:rsidRPr="0087088F">
        <w:rPr>
          <w:noProof w:val="0"/>
          <w:sz w:val="26"/>
          <w:szCs w:val="26"/>
          <w:lang w:eastAsia="ru-RU"/>
        </w:rPr>
        <w:t> </w:t>
      </w:r>
      <w:proofErr w:type="spellStart"/>
      <w:r w:rsidRPr="0087088F">
        <w:rPr>
          <w:noProof w:val="0"/>
          <w:sz w:val="26"/>
          <w:szCs w:val="26"/>
          <w:lang w:eastAsia="ru-RU"/>
        </w:rPr>
        <w:t>şi</w:t>
      </w:r>
      <w:proofErr w:type="spellEnd"/>
      <w:r w:rsidRPr="0087088F">
        <w:rPr>
          <w:noProof w:val="0"/>
          <w:sz w:val="26"/>
          <w:szCs w:val="26"/>
          <w:lang w:eastAsia="ru-RU"/>
        </w:rPr>
        <w:t> </w:t>
      </w:r>
      <w:proofErr w:type="spellStart"/>
      <w:r w:rsidR="00036846">
        <w:fldChar w:fldCharType="begin"/>
      </w:r>
      <w:r w:rsidR="00036846">
        <w:instrText xml:space="preserve"> HYPERLINK "https://ro.wikipedia.org/wiki/Pe%C8%99ter%C4%83" \o "Peșteră" </w:instrText>
      </w:r>
      <w:r w:rsidR="00036846">
        <w:fldChar w:fldCharType="separate"/>
      </w:r>
      <w:r w:rsidRPr="0087088F">
        <w:rPr>
          <w:rFonts w:eastAsia="PMingLiU"/>
          <w:noProof w:val="0"/>
          <w:sz w:val="26"/>
          <w:szCs w:val="26"/>
          <w:u w:val="single"/>
          <w:lang w:eastAsia="ru-RU"/>
        </w:rPr>
        <w:t>peşteri</w:t>
      </w:r>
      <w:proofErr w:type="spellEnd"/>
      <w:r w:rsidR="00036846">
        <w:rPr>
          <w:rFonts w:eastAsia="PMingLiU"/>
          <w:noProof w:val="0"/>
          <w:sz w:val="26"/>
          <w:szCs w:val="26"/>
          <w:u w:val="single"/>
          <w:lang w:eastAsia="ru-RU"/>
        </w:rPr>
        <w:fldChar w:fldCharType="end"/>
      </w:r>
      <w:r w:rsidRPr="0087088F">
        <w:rPr>
          <w:noProof w:val="0"/>
          <w:sz w:val="26"/>
          <w:szCs w:val="26"/>
          <w:lang w:eastAsia="ru-RU"/>
        </w:rPr>
        <w:t xml:space="preserve">, care  sunt </w:t>
      </w:r>
      <w:proofErr w:type="spellStart"/>
      <w:r w:rsidRPr="0087088F">
        <w:rPr>
          <w:noProof w:val="0"/>
          <w:sz w:val="26"/>
          <w:szCs w:val="26"/>
          <w:lang w:eastAsia="ru-RU"/>
        </w:rPr>
        <w:t>existenţi</w:t>
      </w:r>
      <w:proofErr w:type="spellEnd"/>
      <w:r w:rsidRPr="0087088F">
        <w:rPr>
          <w:noProof w:val="0"/>
          <w:sz w:val="26"/>
          <w:szCs w:val="26"/>
          <w:lang w:eastAsia="ru-RU"/>
        </w:rPr>
        <w:t xml:space="preserve"> în natură </w:t>
      </w:r>
      <w:proofErr w:type="spellStart"/>
      <w:r w:rsidRPr="0087088F">
        <w:rPr>
          <w:noProof w:val="0"/>
          <w:sz w:val="26"/>
          <w:szCs w:val="26"/>
          <w:lang w:eastAsia="ru-RU"/>
        </w:rPr>
        <w:t>desinestătător</w:t>
      </w:r>
      <w:proofErr w:type="spellEnd"/>
      <w:r w:rsidRPr="0087088F">
        <w:rPr>
          <w:noProof w:val="0"/>
          <w:sz w:val="26"/>
          <w:szCs w:val="26"/>
          <w:lang w:eastAsia="ru-RU"/>
        </w:rPr>
        <w:t xml:space="preserve"> fără implicarea, modificarea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susţinerea</w:t>
      </w:r>
      <w:proofErr w:type="spellEnd"/>
      <w:r w:rsidRPr="0087088F">
        <w:rPr>
          <w:noProof w:val="0"/>
          <w:sz w:val="26"/>
          <w:szCs w:val="26"/>
          <w:lang w:eastAsia="ru-RU"/>
        </w:rPr>
        <w:t xml:space="preserve"> de către om.</w:t>
      </w:r>
    </w:p>
    <w:p w14:paraId="0979896D" w14:textId="77777777" w:rsidR="0087088F" w:rsidRPr="0087088F" w:rsidRDefault="0087088F" w:rsidP="0087088F">
      <w:pPr>
        <w:ind w:firstLine="567"/>
        <w:jc w:val="both"/>
        <w:rPr>
          <w:noProof w:val="0"/>
          <w:color w:val="000000"/>
          <w:sz w:val="26"/>
          <w:szCs w:val="26"/>
          <w:lang w:eastAsia="ru-RU"/>
        </w:rPr>
      </w:pPr>
    </w:p>
    <w:p w14:paraId="1699D365" w14:textId="77777777" w:rsidR="0087088F" w:rsidRPr="0087088F" w:rsidRDefault="0087088F" w:rsidP="0087088F">
      <w:pPr>
        <w:ind w:firstLine="567"/>
        <w:jc w:val="both"/>
        <w:rPr>
          <w:i/>
          <w:noProof w:val="0"/>
          <w:sz w:val="26"/>
          <w:szCs w:val="26"/>
          <w:lang w:eastAsia="ru-RU"/>
        </w:rPr>
      </w:pPr>
      <w:r w:rsidRPr="0087088F">
        <w:rPr>
          <w:noProof w:val="0"/>
          <w:color w:val="000000"/>
          <w:sz w:val="26"/>
          <w:szCs w:val="26"/>
          <w:lang w:eastAsia="ru-RU"/>
        </w:rPr>
        <w:t xml:space="preserve">Sursele terapeutice naturale, cum ar fi izvoarele calde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minerale, lacurile terapeutice, nămolurile minerale, turbele, gazele mofetice, apa mărilor, ce constituie  baza tratamentelor </w:t>
      </w:r>
      <w:proofErr w:type="spellStart"/>
      <w:r w:rsidRPr="0087088F">
        <w:rPr>
          <w:noProof w:val="0"/>
          <w:color w:val="000000"/>
          <w:sz w:val="26"/>
          <w:szCs w:val="26"/>
          <w:lang w:eastAsia="ru-RU"/>
        </w:rPr>
        <w:t>tradiţionale</w:t>
      </w:r>
      <w:proofErr w:type="spellEnd"/>
      <w:r w:rsidRPr="0087088F">
        <w:rPr>
          <w:noProof w:val="0"/>
          <w:color w:val="000000"/>
          <w:sz w:val="26"/>
          <w:szCs w:val="26"/>
          <w:lang w:eastAsia="ru-RU"/>
        </w:rPr>
        <w:t xml:space="preserve">, completate cu oferta centrelor de bunăstare, bazată pe satisfacerea noilor </w:t>
      </w:r>
      <w:proofErr w:type="spellStart"/>
      <w:r w:rsidRPr="0087088F">
        <w:rPr>
          <w:noProof w:val="0"/>
          <w:color w:val="000000"/>
          <w:sz w:val="26"/>
          <w:szCs w:val="26"/>
          <w:lang w:eastAsia="ru-RU"/>
        </w:rPr>
        <w:t>exigenţe</w:t>
      </w:r>
      <w:proofErr w:type="spellEnd"/>
      <w:r w:rsidRPr="0087088F">
        <w:rPr>
          <w:noProof w:val="0"/>
          <w:color w:val="000000"/>
          <w:sz w:val="26"/>
          <w:szCs w:val="26"/>
          <w:lang w:eastAsia="ru-RU"/>
        </w:rPr>
        <w:t xml:space="preserve"> ale cererii (înlăturarea stresului, drenaj limfatic, </w:t>
      </w:r>
      <w:proofErr w:type="spellStart"/>
      <w:r w:rsidRPr="0087088F">
        <w:rPr>
          <w:noProof w:val="0"/>
          <w:color w:val="000000"/>
          <w:sz w:val="26"/>
          <w:szCs w:val="26"/>
          <w:lang w:eastAsia="ru-RU"/>
        </w:rPr>
        <w:t>presoterapia</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algoterapie</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aromoterapie</w:t>
      </w:r>
      <w:proofErr w:type="spellEnd"/>
      <w:r w:rsidRPr="0087088F">
        <w:rPr>
          <w:noProof w:val="0"/>
          <w:color w:val="000000"/>
          <w:sz w:val="26"/>
          <w:szCs w:val="26"/>
          <w:lang w:eastAsia="ru-RU"/>
        </w:rPr>
        <w:t xml:space="preserve">, reflexoterapia, cure de slăbit, cure de </w:t>
      </w:r>
      <w:proofErr w:type="spellStart"/>
      <w:r w:rsidRPr="0087088F">
        <w:rPr>
          <w:noProof w:val="0"/>
          <w:color w:val="000000"/>
          <w:sz w:val="26"/>
          <w:szCs w:val="26"/>
          <w:lang w:eastAsia="ru-RU"/>
        </w:rPr>
        <w:t>înfrumuseţare</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un personal ce asigură servicii de cea </w:t>
      </w:r>
      <w:r w:rsidRPr="0087088F">
        <w:rPr>
          <w:noProof w:val="0"/>
          <w:color w:val="000000"/>
          <w:sz w:val="26"/>
          <w:szCs w:val="26"/>
          <w:lang w:eastAsia="ru-RU"/>
        </w:rPr>
        <w:lastRenderedPageBreak/>
        <w:t xml:space="preserve">mai bună calitate, în structuri moderne, </w:t>
      </w:r>
      <w:proofErr w:type="spellStart"/>
      <w:r w:rsidRPr="0087088F">
        <w:rPr>
          <w:noProof w:val="0"/>
          <w:color w:val="000000"/>
          <w:sz w:val="26"/>
          <w:szCs w:val="26"/>
          <w:lang w:eastAsia="ru-RU"/>
        </w:rPr>
        <w:t>alimentaţie</w:t>
      </w:r>
      <w:proofErr w:type="spellEnd"/>
      <w:r w:rsidRPr="0087088F">
        <w:rPr>
          <w:noProof w:val="0"/>
          <w:color w:val="000000"/>
          <w:sz w:val="26"/>
          <w:szCs w:val="26"/>
          <w:lang w:eastAsia="ru-RU"/>
        </w:rPr>
        <w:t xml:space="preserve">, tratament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agrement compun imaginea a ceea ce trebuie să fie cura </w:t>
      </w:r>
      <w:proofErr w:type="spellStart"/>
      <w:r w:rsidRPr="0087088F">
        <w:rPr>
          <w:i/>
          <w:iCs/>
          <w:noProof w:val="0"/>
          <w:color w:val="000000"/>
          <w:sz w:val="26"/>
          <w:szCs w:val="26"/>
          <w:lang w:eastAsia="ru-RU"/>
        </w:rPr>
        <w:t>balneosanatorială</w:t>
      </w:r>
      <w:proofErr w:type="spellEnd"/>
      <w:r w:rsidRPr="0087088F">
        <w:rPr>
          <w:i/>
          <w:iCs/>
          <w:noProof w:val="0"/>
          <w:color w:val="000000"/>
          <w:sz w:val="26"/>
          <w:szCs w:val="26"/>
          <w:lang w:eastAsia="ru-RU"/>
        </w:rPr>
        <w:t xml:space="preserve"> de bunăstare în mileniul trei</w:t>
      </w:r>
      <w:r w:rsidRPr="0087088F">
        <w:rPr>
          <w:i/>
          <w:noProof w:val="0"/>
          <w:color w:val="000000"/>
          <w:sz w:val="26"/>
          <w:szCs w:val="26"/>
          <w:lang w:eastAsia="ru-RU"/>
        </w:rPr>
        <w:t>.</w:t>
      </w:r>
    </w:p>
    <w:p w14:paraId="264F9765" w14:textId="77777777" w:rsidR="0087088F" w:rsidRPr="0087088F" w:rsidRDefault="0087088F" w:rsidP="0087088F">
      <w:pPr>
        <w:ind w:firstLine="567"/>
        <w:jc w:val="both"/>
        <w:rPr>
          <w:noProof w:val="0"/>
          <w:sz w:val="26"/>
          <w:szCs w:val="26"/>
          <w:lang w:eastAsia="ru-RU"/>
        </w:rPr>
      </w:pPr>
    </w:p>
    <w:p w14:paraId="566FBF07" w14:textId="77777777" w:rsidR="0087088F" w:rsidRPr="0087088F" w:rsidRDefault="0087088F" w:rsidP="0087088F">
      <w:pPr>
        <w:ind w:firstLine="567"/>
        <w:jc w:val="both"/>
        <w:rPr>
          <w:noProof w:val="0"/>
          <w:sz w:val="26"/>
          <w:szCs w:val="26"/>
          <w:lang w:eastAsia="ru-RU"/>
        </w:rPr>
      </w:pPr>
      <w:proofErr w:type="spellStart"/>
      <w:r w:rsidRPr="0087088F">
        <w:rPr>
          <w:noProof w:val="0"/>
          <w:sz w:val="26"/>
          <w:szCs w:val="26"/>
          <w:lang w:eastAsia="ru-RU"/>
        </w:rPr>
        <w:t>Reieşind</w:t>
      </w:r>
      <w:proofErr w:type="spellEnd"/>
      <w:r w:rsidRPr="0087088F">
        <w:rPr>
          <w:noProof w:val="0"/>
          <w:sz w:val="26"/>
          <w:szCs w:val="26"/>
          <w:lang w:eastAsia="ru-RU"/>
        </w:rPr>
        <w:t xml:space="preserve"> din faptul, că factorii curativi naturali sunt </w:t>
      </w:r>
      <w:proofErr w:type="spellStart"/>
      <w:r w:rsidRPr="0087088F">
        <w:rPr>
          <w:noProof w:val="0"/>
          <w:sz w:val="26"/>
          <w:szCs w:val="26"/>
          <w:lang w:eastAsia="ru-RU"/>
        </w:rPr>
        <w:t>determinanţi</w:t>
      </w:r>
      <w:proofErr w:type="spellEnd"/>
      <w:r w:rsidRPr="0087088F">
        <w:rPr>
          <w:noProof w:val="0"/>
          <w:sz w:val="26"/>
          <w:szCs w:val="26"/>
          <w:lang w:eastAsia="ru-RU"/>
        </w:rPr>
        <w:t xml:space="preserve"> în procesul de reabilitare medicală </w:t>
      </w:r>
      <w:proofErr w:type="spellStart"/>
      <w:r w:rsidRPr="0087088F">
        <w:rPr>
          <w:noProof w:val="0"/>
          <w:sz w:val="26"/>
          <w:szCs w:val="26"/>
          <w:lang w:eastAsia="ru-RU"/>
        </w:rPr>
        <w:t>şi</w:t>
      </w:r>
      <w:proofErr w:type="spellEnd"/>
      <w:r w:rsidRPr="0087088F">
        <w:rPr>
          <w:noProof w:val="0"/>
          <w:sz w:val="26"/>
          <w:szCs w:val="26"/>
          <w:lang w:eastAsia="ru-RU"/>
        </w:rPr>
        <w:t xml:space="preserve"> constituie pilonul tratamentului, </w:t>
      </w:r>
      <w:proofErr w:type="spellStart"/>
      <w:r w:rsidRPr="0087088F">
        <w:rPr>
          <w:noProof w:val="0"/>
          <w:sz w:val="26"/>
          <w:szCs w:val="26"/>
          <w:lang w:eastAsia="ru-RU"/>
        </w:rPr>
        <w:t>prezenţa</w:t>
      </w:r>
      <w:proofErr w:type="spellEnd"/>
      <w:r w:rsidRPr="0087088F">
        <w:rPr>
          <w:noProof w:val="0"/>
          <w:sz w:val="26"/>
          <w:szCs w:val="26"/>
          <w:lang w:eastAsia="ru-RU"/>
        </w:rPr>
        <w:t xml:space="preserve"> acestora se califică ca indicator de bază în procesul de </w:t>
      </w:r>
      <w:proofErr w:type="spellStart"/>
      <w:r w:rsidRPr="0087088F">
        <w:rPr>
          <w:noProof w:val="0"/>
          <w:sz w:val="26"/>
          <w:szCs w:val="26"/>
          <w:lang w:eastAsia="ru-RU"/>
        </w:rPr>
        <w:t>selecţionare</w:t>
      </w:r>
      <w:proofErr w:type="spellEnd"/>
      <w:r w:rsidRPr="0087088F">
        <w:rPr>
          <w:noProof w:val="0"/>
          <w:sz w:val="26"/>
          <w:szCs w:val="26"/>
          <w:lang w:eastAsia="ru-RU"/>
        </w:rPr>
        <w:t xml:space="preserve"> a </w:t>
      </w:r>
      <w:proofErr w:type="spellStart"/>
      <w:r w:rsidRPr="0087088F">
        <w:rPr>
          <w:noProof w:val="0"/>
          <w:sz w:val="26"/>
          <w:szCs w:val="26"/>
          <w:lang w:eastAsia="ru-RU"/>
        </w:rPr>
        <w:t>potenţialilor</w:t>
      </w:r>
      <w:proofErr w:type="spellEnd"/>
      <w:r w:rsidRPr="0087088F">
        <w:rPr>
          <w:noProof w:val="0"/>
          <w:sz w:val="26"/>
          <w:szCs w:val="26"/>
          <w:lang w:eastAsia="ru-RU"/>
        </w:rPr>
        <w:t xml:space="preserve"> </w:t>
      </w:r>
      <w:proofErr w:type="spellStart"/>
      <w:r w:rsidRPr="0087088F">
        <w:rPr>
          <w:noProof w:val="0"/>
          <w:sz w:val="26"/>
          <w:szCs w:val="26"/>
          <w:lang w:eastAsia="ru-RU"/>
        </w:rPr>
        <w:t>ofertanţi</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de formare a listei </w:t>
      </w:r>
      <w:proofErr w:type="spellStart"/>
      <w:r w:rsidRPr="0087088F">
        <w:rPr>
          <w:noProof w:val="0"/>
          <w:sz w:val="26"/>
          <w:szCs w:val="26"/>
          <w:lang w:eastAsia="ru-RU"/>
        </w:rPr>
        <w:t>câştigătorilor</w:t>
      </w:r>
      <w:proofErr w:type="spellEnd"/>
      <w:r w:rsidRPr="0087088F">
        <w:rPr>
          <w:noProof w:val="0"/>
          <w:sz w:val="26"/>
          <w:szCs w:val="26"/>
          <w:lang w:eastAsia="ru-RU"/>
        </w:rPr>
        <w:t xml:space="preserve"> pentru fiecare lot. Lipsa factorilor curativi naturali scade considerabil din </w:t>
      </w:r>
      <w:proofErr w:type="spellStart"/>
      <w:r w:rsidRPr="0087088F">
        <w:rPr>
          <w:noProof w:val="0"/>
          <w:sz w:val="26"/>
          <w:szCs w:val="26"/>
          <w:lang w:eastAsia="ru-RU"/>
        </w:rPr>
        <w:t>şansa</w:t>
      </w:r>
      <w:proofErr w:type="spellEnd"/>
      <w:r w:rsidRPr="0087088F">
        <w:rPr>
          <w:noProof w:val="0"/>
          <w:sz w:val="26"/>
          <w:szCs w:val="26"/>
          <w:lang w:eastAsia="ru-RU"/>
        </w:rPr>
        <w:t xml:space="preserve"> participantului de a </w:t>
      </w:r>
      <w:proofErr w:type="spellStart"/>
      <w:r w:rsidRPr="0087088F">
        <w:rPr>
          <w:noProof w:val="0"/>
          <w:sz w:val="26"/>
          <w:szCs w:val="26"/>
          <w:lang w:eastAsia="ru-RU"/>
        </w:rPr>
        <w:t>câştiga</w:t>
      </w:r>
      <w:proofErr w:type="spellEnd"/>
      <w:r w:rsidRPr="0087088F">
        <w:rPr>
          <w:noProof w:val="0"/>
          <w:sz w:val="26"/>
          <w:szCs w:val="26"/>
          <w:lang w:eastAsia="ru-RU"/>
        </w:rPr>
        <w:t xml:space="preserve"> concursul pentru prestarea serviciilor de reabilitare propuse. </w:t>
      </w:r>
    </w:p>
    <w:p w14:paraId="1800585F" w14:textId="77777777" w:rsidR="0087088F" w:rsidRPr="0087088F" w:rsidRDefault="0087088F" w:rsidP="0087088F">
      <w:pPr>
        <w:ind w:firstLine="567"/>
        <w:jc w:val="both"/>
        <w:rPr>
          <w:noProof w:val="0"/>
          <w:sz w:val="26"/>
          <w:szCs w:val="26"/>
          <w:lang w:eastAsia="ru-RU"/>
        </w:rPr>
      </w:pPr>
    </w:p>
    <w:p w14:paraId="604AEC68" w14:textId="77777777" w:rsidR="0087088F" w:rsidRPr="0087088F" w:rsidRDefault="0087088F" w:rsidP="0087088F">
      <w:pPr>
        <w:ind w:firstLine="567"/>
        <w:jc w:val="both"/>
        <w:rPr>
          <w:noProof w:val="0"/>
          <w:sz w:val="26"/>
          <w:szCs w:val="26"/>
          <w:lang w:eastAsia="ru-RU"/>
        </w:rPr>
      </w:pPr>
      <w:r w:rsidRPr="0087088F">
        <w:rPr>
          <w:noProof w:val="0"/>
          <w:color w:val="FF0000"/>
          <w:sz w:val="26"/>
          <w:szCs w:val="26"/>
          <w:lang w:eastAsia="ru-RU"/>
        </w:rPr>
        <w:t xml:space="preserve">  </w:t>
      </w:r>
      <w:r w:rsidRPr="0087088F">
        <w:rPr>
          <w:noProof w:val="0"/>
          <w:sz w:val="26"/>
          <w:szCs w:val="26"/>
          <w:lang w:eastAsia="ru-RU"/>
        </w:rPr>
        <w:t xml:space="preserve">Astfel, în calitate de factori curativi naturali sunt </w:t>
      </w:r>
      <w:proofErr w:type="spellStart"/>
      <w:r w:rsidRPr="0087088F">
        <w:rPr>
          <w:noProof w:val="0"/>
          <w:sz w:val="26"/>
          <w:szCs w:val="26"/>
          <w:lang w:eastAsia="ru-RU"/>
        </w:rPr>
        <w:t>recunoscuţi</w:t>
      </w:r>
      <w:proofErr w:type="spellEnd"/>
      <w:r w:rsidRPr="0087088F">
        <w:rPr>
          <w:noProof w:val="0"/>
          <w:sz w:val="26"/>
          <w:szCs w:val="26"/>
          <w:lang w:eastAsia="ru-RU"/>
        </w:rPr>
        <w:t xml:space="preserve"> – nămol curativ, apă minerală curativă de uz intern sau extern, radon, aerul de mare, aerul de pădure, aerul de munte, aerul din minele de sare (saline), argila curativă (indiferent de culoarea acesteia) </w:t>
      </w:r>
      <w:proofErr w:type="spellStart"/>
      <w:r w:rsidRPr="0087088F">
        <w:rPr>
          <w:noProof w:val="0"/>
          <w:sz w:val="26"/>
          <w:szCs w:val="26"/>
          <w:lang w:eastAsia="ru-RU"/>
        </w:rPr>
        <w:t>şi</w:t>
      </w:r>
      <w:proofErr w:type="spellEnd"/>
      <w:r w:rsidRPr="0087088F">
        <w:rPr>
          <w:noProof w:val="0"/>
          <w:sz w:val="26"/>
          <w:szCs w:val="26"/>
          <w:lang w:eastAsia="ru-RU"/>
        </w:rPr>
        <w:t xml:space="preserve"> alte remedii naturale, care sunt </w:t>
      </w:r>
      <w:proofErr w:type="spellStart"/>
      <w:r w:rsidRPr="0087088F">
        <w:rPr>
          <w:noProof w:val="0"/>
          <w:sz w:val="26"/>
          <w:szCs w:val="26"/>
          <w:lang w:eastAsia="ru-RU"/>
        </w:rPr>
        <w:t>existenţi</w:t>
      </w:r>
      <w:proofErr w:type="spellEnd"/>
      <w:r w:rsidRPr="0087088F">
        <w:rPr>
          <w:noProof w:val="0"/>
          <w:sz w:val="26"/>
          <w:szCs w:val="26"/>
          <w:lang w:eastAsia="ru-RU"/>
        </w:rPr>
        <w:t xml:space="preserve"> în natură </w:t>
      </w:r>
      <w:proofErr w:type="spellStart"/>
      <w:r w:rsidRPr="0087088F">
        <w:rPr>
          <w:noProof w:val="0"/>
          <w:sz w:val="26"/>
          <w:szCs w:val="26"/>
          <w:lang w:eastAsia="ru-RU"/>
        </w:rPr>
        <w:t>desinestătător</w:t>
      </w:r>
      <w:proofErr w:type="spellEnd"/>
      <w:r w:rsidRPr="0087088F">
        <w:rPr>
          <w:noProof w:val="0"/>
          <w:sz w:val="26"/>
          <w:szCs w:val="26"/>
          <w:lang w:eastAsia="ru-RU"/>
        </w:rPr>
        <w:t xml:space="preserve"> fără implicarea, modificarea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susţinerea</w:t>
      </w:r>
      <w:proofErr w:type="spellEnd"/>
      <w:r w:rsidRPr="0087088F">
        <w:rPr>
          <w:noProof w:val="0"/>
          <w:sz w:val="26"/>
          <w:szCs w:val="26"/>
          <w:lang w:eastAsia="ru-RU"/>
        </w:rPr>
        <w:t xml:space="preserve"> de către om.</w:t>
      </w:r>
    </w:p>
    <w:p w14:paraId="355C3EF4" w14:textId="77777777" w:rsidR="0087088F" w:rsidRPr="0087088F" w:rsidRDefault="0087088F" w:rsidP="0087088F">
      <w:pPr>
        <w:tabs>
          <w:tab w:val="left" w:pos="0"/>
        </w:tabs>
        <w:spacing w:after="120"/>
        <w:ind w:left="180"/>
        <w:jc w:val="both"/>
        <w:rPr>
          <w:noProof w:val="0"/>
          <w:sz w:val="26"/>
          <w:szCs w:val="26"/>
          <w:lang w:eastAsia="ru-RU"/>
        </w:rPr>
      </w:pPr>
      <w:r w:rsidRPr="0087088F">
        <w:rPr>
          <w:noProof w:val="0"/>
          <w:sz w:val="26"/>
          <w:szCs w:val="26"/>
          <w:lang w:eastAsia="ru-RU"/>
        </w:rPr>
        <w:tab/>
      </w:r>
    </w:p>
    <w:p w14:paraId="2EE7E312" w14:textId="77777777" w:rsidR="0087088F" w:rsidRPr="0087088F" w:rsidRDefault="0087088F" w:rsidP="0087088F">
      <w:pPr>
        <w:tabs>
          <w:tab w:val="left" w:pos="0"/>
        </w:tabs>
        <w:spacing w:after="120"/>
        <w:ind w:left="180"/>
        <w:jc w:val="both"/>
        <w:rPr>
          <w:noProof w:val="0"/>
          <w:sz w:val="26"/>
          <w:szCs w:val="26"/>
          <w:lang w:eastAsia="ru-RU"/>
        </w:rPr>
      </w:pPr>
      <w:r w:rsidRPr="0087088F">
        <w:rPr>
          <w:noProof w:val="0"/>
          <w:sz w:val="26"/>
          <w:szCs w:val="26"/>
          <w:lang w:eastAsia="ru-RU"/>
        </w:rPr>
        <w:tab/>
        <w:t>Pentru aprecierea factorilor curativi naturali recunoscute pe teritoriul Republicii Moldova sa prezintă obligatoriu certificatul/</w:t>
      </w:r>
      <w:proofErr w:type="spellStart"/>
      <w:r w:rsidRPr="0087088F">
        <w:rPr>
          <w:noProof w:val="0"/>
          <w:sz w:val="26"/>
          <w:szCs w:val="26"/>
          <w:lang w:eastAsia="ru-RU"/>
        </w:rPr>
        <w:t>autorizaţia</w:t>
      </w:r>
      <w:proofErr w:type="spellEnd"/>
      <w:r w:rsidRPr="0087088F">
        <w:rPr>
          <w:noProof w:val="0"/>
          <w:sz w:val="26"/>
          <w:szCs w:val="26"/>
          <w:lang w:eastAsia="ru-RU"/>
        </w:rPr>
        <w:t xml:space="preserve"> sanitară, avizele sanitare sau prin un alt document conform </w:t>
      </w:r>
      <w:proofErr w:type="spellStart"/>
      <w:r w:rsidRPr="0087088F">
        <w:rPr>
          <w:noProof w:val="0"/>
          <w:sz w:val="26"/>
          <w:szCs w:val="26"/>
          <w:lang w:eastAsia="ru-RU"/>
        </w:rPr>
        <w:t>legislaţiei</w:t>
      </w:r>
      <w:proofErr w:type="spellEnd"/>
      <w:r w:rsidRPr="0087088F">
        <w:rPr>
          <w:noProof w:val="0"/>
          <w:sz w:val="26"/>
          <w:szCs w:val="26"/>
          <w:lang w:eastAsia="ru-RU"/>
        </w:rPr>
        <w:t xml:space="preserve"> în vigoare (Hotărârea Guvernului nr. 384 din 12 mai 2010</w:t>
      </w:r>
      <w:r w:rsidRPr="0087088F">
        <w:rPr>
          <w:b/>
          <w:bCs/>
          <w:noProof w:val="0"/>
          <w:sz w:val="26"/>
          <w:szCs w:val="26"/>
          <w:lang w:eastAsia="ru-RU"/>
        </w:rPr>
        <w:t xml:space="preserve"> </w:t>
      </w:r>
      <w:r w:rsidRPr="0087088F">
        <w:rPr>
          <w:bCs/>
          <w:noProof w:val="0"/>
          <w:sz w:val="26"/>
          <w:szCs w:val="26"/>
          <w:lang w:eastAsia="ru-RU"/>
        </w:rPr>
        <w:t xml:space="preserve">cu privire la Serviciul de Supraveghere de Stat a </w:t>
      </w:r>
      <w:proofErr w:type="spellStart"/>
      <w:r w:rsidRPr="0087088F">
        <w:rPr>
          <w:bCs/>
          <w:noProof w:val="0"/>
          <w:sz w:val="26"/>
          <w:szCs w:val="26"/>
          <w:lang w:eastAsia="ru-RU"/>
        </w:rPr>
        <w:t>Sănătăţii</w:t>
      </w:r>
      <w:proofErr w:type="spellEnd"/>
      <w:r w:rsidRPr="0087088F">
        <w:rPr>
          <w:bCs/>
          <w:noProof w:val="0"/>
          <w:sz w:val="26"/>
          <w:szCs w:val="26"/>
          <w:lang w:eastAsia="ru-RU"/>
        </w:rPr>
        <w:t xml:space="preserve"> Publice, </w:t>
      </w:r>
      <w:r w:rsidRPr="0087088F">
        <w:rPr>
          <w:noProof w:val="0"/>
          <w:sz w:val="26"/>
          <w:szCs w:val="26"/>
          <w:lang w:eastAsia="ru-RU"/>
        </w:rPr>
        <w:t>Hotărârea Guvernului nr.934 din 15.08.2007</w:t>
      </w:r>
      <w:r w:rsidRPr="0087088F">
        <w:rPr>
          <w:b/>
          <w:bCs/>
          <w:noProof w:val="0"/>
          <w:sz w:val="26"/>
          <w:szCs w:val="26"/>
          <w:lang w:eastAsia="ru-RU"/>
        </w:rPr>
        <w:t xml:space="preserve"> </w:t>
      </w:r>
      <w:r w:rsidRPr="0087088F">
        <w:rPr>
          <w:bCs/>
          <w:noProof w:val="0"/>
          <w:sz w:val="26"/>
          <w:szCs w:val="26"/>
          <w:lang w:eastAsia="ru-RU"/>
        </w:rPr>
        <w:t>cu privire la instituirea Sistemului informațional automatizat „Registrul de stat al apelor minerale naturale, potabile și băuturilor nealcoolice îmbuteliate”).</w:t>
      </w:r>
    </w:p>
    <w:p w14:paraId="10FEE782" w14:textId="77777777" w:rsidR="0087088F" w:rsidRPr="0087088F" w:rsidRDefault="0087088F" w:rsidP="0087088F">
      <w:pPr>
        <w:ind w:firstLine="567"/>
        <w:jc w:val="both"/>
        <w:rPr>
          <w:noProof w:val="0"/>
          <w:sz w:val="26"/>
          <w:szCs w:val="26"/>
          <w:highlight w:val="yellow"/>
          <w:lang w:eastAsia="ru-RU"/>
        </w:rPr>
      </w:pPr>
      <w:r w:rsidRPr="0087088F">
        <w:rPr>
          <w:noProof w:val="0"/>
          <w:sz w:val="26"/>
          <w:szCs w:val="26"/>
          <w:highlight w:val="yellow"/>
          <w:lang w:eastAsia="ru-RU"/>
        </w:rPr>
        <w:t xml:space="preserve">  </w:t>
      </w:r>
    </w:p>
    <w:p w14:paraId="1E042206"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 xml:space="preserve">În toate cazurile, la estimarea factorilor curativi se va </w:t>
      </w:r>
      <w:proofErr w:type="spellStart"/>
      <w:r w:rsidRPr="0087088F">
        <w:rPr>
          <w:noProof w:val="0"/>
          <w:sz w:val="26"/>
          <w:szCs w:val="26"/>
          <w:lang w:eastAsia="ru-RU"/>
        </w:rPr>
        <w:t>ţine</w:t>
      </w:r>
      <w:proofErr w:type="spellEnd"/>
      <w:r w:rsidRPr="0087088F">
        <w:rPr>
          <w:noProof w:val="0"/>
          <w:sz w:val="26"/>
          <w:szCs w:val="26"/>
          <w:lang w:eastAsia="ru-RU"/>
        </w:rPr>
        <w:t xml:space="preserve"> cont de faptul, că dacă factorul curativ natural de care dispune operatorul este indicat în tratamentul maladiilor sistemului de bază, solicitat în lotul respectiv.</w:t>
      </w:r>
    </w:p>
    <w:p w14:paraId="1F99F1B6"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6FDA8910"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 xml:space="preserve">La estimarea </w:t>
      </w:r>
      <w:proofErr w:type="spellStart"/>
      <w:r w:rsidRPr="0087088F">
        <w:rPr>
          <w:noProof w:val="0"/>
          <w:sz w:val="26"/>
          <w:szCs w:val="26"/>
          <w:lang w:eastAsia="ru-RU"/>
        </w:rPr>
        <w:t>posibilităţilor</w:t>
      </w:r>
      <w:proofErr w:type="spellEnd"/>
      <w:r w:rsidRPr="0087088F">
        <w:rPr>
          <w:noProof w:val="0"/>
          <w:sz w:val="26"/>
          <w:szCs w:val="26"/>
          <w:lang w:eastAsia="ru-RU"/>
        </w:rPr>
        <w:t xml:space="preserve"> fiecărui ofertant i se examinează </w:t>
      </w:r>
      <w:proofErr w:type="spellStart"/>
      <w:r w:rsidRPr="0087088F">
        <w:rPr>
          <w:noProof w:val="0"/>
          <w:sz w:val="26"/>
          <w:szCs w:val="26"/>
          <w:lang w:eastAsia="ru-RU"/>
        </w:rPr>
        <w:t>prezenţa</w:t>
      </w:r>
      <w:proofErr w:type="spellEnd"/>
      <w:r w:rsidRPr="0087088F">
        <w:rPr>
          <w:noProof w:val="0"/>
          <w:sz w:val="26"/>
          <w:szCs w:val="26"/>
          <w:lang w:eastAsia="ru-RU"/>
        </w:rPr>
        <w:t xml:space="preserve"> factorului natural, sursa de </w:t>
      </w:r>
      <w:proofErr w:type="spellStart"/>
      <w:r w:rsidRPr="0087088F">
        <w:rPr>
          <w:noProof w:val="0"/>
          <w:sz w:val="26"/>
          <w:szCs w:val="26"/>
          <w:lang w:eastAsia="ru-RU"/>
        </w:rPr>
        <w:t>provenienţă</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corespunderea </w:t>
      </w:r>
      <w:proofErr w:type="spellStart"/>
      <w:r w:rsidRPr="0087088F">
        <w:rPr>
          <w:noProof w:val="0"/>
          <w:sz w:val="26"/>
          <w:szCs w:val="26"/>
          <w:lang w:eastAsia="ru-RU"/>
        </w:rPr>
        <w:t>indicaţiilor</w:t>
      </w:r>
      <w:proofErr w:type="spellEnd"/>
      <w:r w:rsidRPr="0087088F">
        <w:rPr>
          <w:noProof w:val="0"/>
          <w:sz w:val="26"/>
          <w:szCs w:val="26"/>
          <w:lang w:eastAsia="ru-RU"/>
        </w:rPr>
        <w:t xml:space="preserve"> pentru tratamentul maladiilor solicitate în lotul respectiv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potenţialul</w:t>
      </w:r>
      <w:proofErr w:type="spellEnd"/>
      <w:r w:rsidRPr="0087088F">
        <w:rPr>
          <w:noProof w:val="0"/>
          <w:sz w:val="26"/>
          <w:szCs w:val="26"/>
          <w:lang w:eastAsia="ru-RU"/>
        </w:rPr>
        <w:t xml:space="preserve"> de a utiliza acest factor curativ natural.</w:t>
      </w:r>
    </w:p>
    <w:p w14:paraId="2DC922A0"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184218B0"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III.</w:t>
      </w:r>
      <w:r w:rsidRPr="0087088F">
        <w:rPr>
          <w:b/>
          <w:noProof w:val="0"/>
          <w:sz w:val="26"/>
          <w:szCs w:val="26"/>
          <w:u w:val="single"/>
          <w:lang w:eastAsia="ru-RU"/>
        </w:rPr>
        <w:t xml:space="preserve"> Proceduri de reabilitare: </w:t>
      </w:r>
    </w:p>
    <w:p w14:paraId="3AB9D322" w14:textId="77777777" w:rsidR="0087088F" w:rsidRPr="0087088F" w:rsidRDefault="0087088F" w:rsidP="0087088F">
      <w:pPr>
        <w:jc w:val="center"/>
        <w:rPr>
          <w:b/>
          <w:noProof w:val="0"/>
          <w:sz w:val="26"/>
          <w:szCs w:val="26"/>
          <w:u w:val="single"/>
          <w:lang w:eastAsia="ru-RU"/>
        </w:rPr>
      </w:pPr>
    </w:p>
    <w:p w14:paraId="05E585DD" w14:textId="77777777" w:rsidR="0087088F" w:rsidRPr="0087088F" w:rsidRDefault="0087088F" w:rsidP="0087088F">
      <w:pPr>
        <w:tabs>
          <w:tab w:val="left" w:pos="0"/>
        </w:tabs>
        <w:spacing w:after="120"/>
        <w:ind w:firstLine="349"/>
        <w:jc w:val="both"/>
        <w:rPr>
          <w:noProof w:val="0"/>
          <w:sz w:val="26"/>
          <w:szCs w:val="26"/>
          <w:lang w:eastAsia="ru-RU"/>
        </w:rPr>
      </w:pPr>
      <w:r w:rsidRPr="0087088F">
        <w:rPr>
          <w:noProof w:val="0"/>
          <w:sz w:val="26"/>
          <w:szCs w:val="26"/>
          <w:lang w:eastAsia="ru-RU"/>
        </w:rPr>
        <w:t>Conform Hotărârii Guvernului nr. 199 din 13.03.2013</w:t>
      </w:r>
      <w:r w:rsidRPr="0087088F">
        <w:rPr>
          <w:b/>
          <w:bCs/>
          <w:noProof w:val="0"/>
          <w:color w:val="000000"/>
          <w:sz w:val="26"/>
          <w:szCs w:val="26"/>
          <w:lang w:eastAsia="ru-RU"/>
        </w:rPr>
        <w:t xml:space="preserve"> </w:t>
      </w:r>
      <w:r w:rsidRPr="0087088F">
        <w:rPr>
          <w:bCs/>
          <w:noProof w:val="0"/>
          <w:color w:val="000000"/>
          <w:sz w:val="26"/>
          <w:szCs w:val="26"/>
          <w:lang w:eastAsia="ru-RU"/>
        </w:rPr>
        <w:t xml:space="preserve">cu privire la aprobarea Nomenclatorului specialităților științifice, </w:t>
      </w:r>
      <w:r w:rsidRPr="0087088F">
        <w:rPr>
          <w:noProof w:val="0"/>
          <w:sz w:val="26"/>
          <w:szCs w:val="26"/>
          <w:lang w:eastAsia="ru-RU"/>
        </w:rPr>
        <w:t xml:space="preserve">Anexa la Hotărârea Guvernului nr. 199 din 13.03.2013 (Nomenclatorul </w:t>
      </w:r>
      <w:proofErr w:type="spellStart"/>
      <w:r w:rsidRPr="0087088F">
        <w:rPr>
          <w:noProof w:val="0"/>
          <w:sz w:val="26"/>
          <w:szCs w:val="26"/>
          <w:lang w:eastAsia="ru-RU"/>
        </w:rPr>
        <w:t>specialităţilor</w:t>
      </w:r>
      <w:proofErr w:type="spellEnd"/>
      <w:r w:rsidRPr="0087088F">
        <w:rPr>
          <w:noProof w:val="0"/>
          <w:sz w:val="26"/>
          <w:szCs w:val="26"/>
          <w:lang w:eastAsia="ru-RU"/>
        </w:rPr>
        <w:t xml:space="preserve"> </w:t>
      </w:r>
      <w:proofErr w:type="spellStart"/>
      <w:r w:rsidRPr="0087088F">
        <w:rPr>
          <w:noProof w:val="0"/>
          <w:sz w:val="26"/>
          <w:szCs w:val="26"/>
          <w:lang w:eastAsia="ru-RU"/>
        </w:rPr>
        <w:t>ştiinţifice</w:t>
      </w:r>
      <w:proofErr w:type="spellEnd"/>
      <w:r w:rsidRPr="0087088F">
        <w:rPr>
          <w:noProof w:val="0"/>
          <w:sz w:val="26"/>
          <w:szCs w:val="26"/>
          <w:lang w:eastAsia="ru-RU"/>
        </w:rPr>
        <w:t xml:space="preserve">, 332.01. Reabilitare medicală </w:t>
      </w:r>
      <w:proofErr w:type="spellStart"/>
      <w:r w:rsidRPr="0087088F">
        <w:rPr>
          <w:noProof w:val="0"/>
          <w:sz w:val="26"/>
          <w:szCs w:val="26"/>
          <w:lang w:eastAsia="ru-RU"/>
        </w:rPr>
        <w:t>şi</w:t>
      </w:r>
      <w:proofErr w:type="spellEnd"/>
      <w:r w:rsidRPr="0087088F">
        <w:rPr>
          <w:noProof w:val="0"/>
          <w:sz w:val="26"/>
          <w:szCs w:val="26"/>
          <w:lang w:eastAsia="ru-RU"/>
        </w:rPr>
        <w:t xml:space="preserve"> medicină fizică), s-a introdus o nouă </w:t>
      </w:r>
      <w:proofErr w:type="spellStart"/>
      <w:r w:rsidRPr="0087088F">
        <w:rPr>
          <w:noProof w:val="0"/>
          <w:sz w:val="26"/>
          <w:szCs w:val="26"/>
          <w:lang w:eastAsia="ru-RU"/>
        </w:rPr>
        <w:t>noţiune</w:t>
      </w:r>
      <w:proofErr w:type="spellEnd"/>
      <w:r w:rsidRPr="0087088F">
        <w:rPr>
          <w:noProof w:val="0"/>
          <w:sz w:val="26"/>
          <w:szCs w:val="26"/>
          <w:lang w:eastAsia="ru-RU"/>
        </w:rPr>
        <w:t xml:space="preserve">, aceea de „medicină fizică”, care reprezintă totalitatea mijloacelor fizice folosite în scopul recuperării medicale. Termenul de  medicină fizică este atotcuprinzător </w:t>
      </w:r>
      <w:proofErr w:type="spellStart"/>
      <w:r w:rsidRPr="0087088F">
        <w:rPr>
          <w:noProof w:val="0"/>
          <w:sz w:val="26"/>
          <w:szCs w:val="26"/>
          <w:lang w:eastAsia="ru-RU"/>
        </w:rPr>
        <w:t>şi</w:t>
      </w:r>
      <w:proofErr w:type="spellEnd"/>
      <w:r w:rsidRPr="0087088F">
        <w:rPr>
          <w:noProof w:val="0"/>
          <w:sz w:val="26"/>
          <w:szCs w:val="26"/>
          <w:lang w:eastAsia="ru-RU"/>
        </w:rPr>
        <w:t xml:space="preserve"> util, întrucât înglobează toate mijloacele fizice respective: </w:t>
      </w:r>
      <w:proofErr w:type="spellStart"/>
      <w:r w:rsidRPr="0087088F">
        <w:rPr>
          <w:noProof w:val="0"/>
          <w:sz w:val="26"/>
          <w:szCs w:val="26"/>
          <w:u w:val="single"/>
          <w:lang w:eastAsia="ru-RU"/>
        </w:rPr>
        <w:t>balneoclimatologice</w:t>
      </w:r>
      <w:proofErr w:type="spellEnd"/>
      <w:r w:rsidRPr="0087088F">
        <w:rPr>
          <w:noProof w:val="0"/>
          <w:sz w:val="26"/>
          <w:szCs w:val="26"/>
          <w:u w:val="single"/>
          <w:lang w:eastAsia="ru-RU"/>
        </w:rPr>
        <w:t xml:space="preserve">, </w:t>
      </w:r>
      <w:proofErr w:type="spellStart"/>
      <w:r w:rsidRPr="0087088F">
        <w:rPr>
          <w:noProof w:val="0"/>
          <w:sz w:val="26"/>
          <w:szCs w:val="26"/>
          <w:u w:val="single"/>
          <w:lang w:eastAsia="ru-RU"/>
        </w:rPr>
        <w:t>fizioterapeutice</w:t>
      </w:r>
      <w:proofErr w:type="spellEnd"/>
      <w:r w:rsidRPr="0087088F">
        <w:rPr>
          <w:noProof w:val="0"/>
          <w:sz w:val="26"/>
          <w:szCs w:val="26"/>
          <w:u w:val="single"/>
          <w:lang w:eastAsia="ru-RU"/>
        </w:rPr>
        <w:t xml:space="preserve">, masajele, gimnastica medicală, terapia </w:t>
      </w:r>
      <w:proofErr w:type="spellStart"/>
      <w:r w:rsidRPr="0087088F">
        <w:rPr>
          <w:noProof w:val="0"/>
          <w:sz w:val="26"/>
          <w:szCs w:val="26"/>
          <w:u w:val="single"/>
          <w:lang w:eastAsia="ru-RU"/>
        </w:rPr>
        <w:t>ocupaţională</w:t>
      </w:r>
      <w:proofErr w:type="spellEnd"/>
      <w:r w:rsidRPr="0087088F">
        <w:rPr>
          <w:noProof w:val="0"/>
          <w:sz w:val="26"/>
          <w:szCs w:val="26"/>
          <w:u w:val="single"/>
          <w:lang w:eastAsia="ru-RU"/>
        </w:rPr>
        <w:t xml:space="preserve"> </w:t>
      </w:r>
      <w:proofErr w:type="spellStart"/>
      <w:r w:rsidRPr="0087088F">
        <w:rPr>
          <w:noProof w:val="0"/>
          <w:sz w:val="26"/>
          <w:szCs w:val="26"/>
          <w:u w:val="single"/>
          <w:lang w:eastAsia="ru-RU"/>
        </w:rPr>
        <w:t>şi</w:t>
      </w:r>
      <w:proofErr w:type="spellEnd"/>
      <w:r w:rsidRPr="0087088F">
        <w:rPr>
          <w:noProof w:val="0"/>
          <w:sz w:val="26"/>
          <w:szCs w:val="26"/>
          <w:u w:val="single"/>
          <w:lang w:eastAsia="ru-RU"/>
        </w:rPr>
        <w:t xml:space="preserve"> ergoterapia</w:t>
      </w:r>
      <w:r w:rsidRPr="0087088F">
        <w:rPr>
          <w:noProof w:val="0"/>
          <w:sz w:val="26"/>
          <w:szCs w:val="26"/>
          <w:lang w:eastAsia="ru-RU"/>
        </w:rPr>
        <w:t>.</w:t>
      </w:r>
    </w:p>
    <w:p w14:paraId="514D1FD7"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ab/>
      </w:r>
    </w:p>
    <w:p w14:paraId="16CB498F" w14:textId="77777777" w:rsidR="0087088F" w:rsidRPr="0087088F" w:rsidRDefault="0087088F" w:rsidP="0087088F">
      <w:pPr>
        <w:autoSpaceDE w:val="0"/>
        <w:autoSpaceDN w:val="0"/>
        <w:adjustRightInd w:val="0"/>
        <w:ind w:firstLine="708"/>
        <w:rPr>
          <w:rFonts w:eastAsia="PMingLiU"/>
          <w:b/>
          <w:i/>
          <w:noProof w:val="0"/>
          <w:sz w:val="26"/>
          <w:szCs w:val="26"/>
          <w:u w:val="single"/>
          <w:lang w:eastAsia="zh-CN"/>
        </w:rPr>
      </w:pPr>
      <w:r w:rsidRPr="0087088F">
        <w:rPr>
          <w:rFonts w:eastAsia="PMingLiU"/>
          <w:b/>
          <w:i/>
          <w:noProof w:val="0"/>
          <w:sz w:val="26"/>
          <w:szCs w:val="26"/>
          <w:u w:val="single"/>
          <w:lang w:eastAsia="zh-CN"/>
        </w:rPr>
        <w:t>1.  Principalele metode ale climatoterapiei  sunt:</w:t>
      </w:r>
    </w:p>
    <w:p w14:paraId="0FD1AD3F" w14:textId="77777777" w:rsidR="0087088F" w:rsidRPr="0087088F" w:rsidRDefault="0087088F" w:rsidP="0087088F">
      <w:pPr>
        <w:autoSpaceDE w:val="0"/>
        <w:autoSpaceDN w:val="0"/>
        <w:adjustRightInd w:val="0"/>
        <w:ind w:firstLine="708"/>
        <w:rPr>
          <w:rFonts w:eastAsia="PMingLiU"/>
          <w:b/>
          <w:i/>
          <w:noProof w:val="0"/>
          <w:sz w:val="26"/>
          <w:szCs w:val="26"/>
          <w:u w:val="single"/>
          <w:lang w:eastAsia="zh-CN"/>
        </w:rPr>
      </w:pPr>
    </w:p>
    <w:p w14:paraId="79F0097F"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proofErr w:type="spellStart"/>
      <w:r w:rsidRPr="0087088F">
        <w:rPr>
          <w:rFonts w:eastAsia="PMingLiU"/>
          <w:noProof w:val="0"/>
          <w:sz w:val="26"/>
          <w:szCs w:val="26"/>
          <w:lang w:eastAsia="zh-CN"/>
        </w:rPr>
        <w:t>Terencurterapie</w:t>
      </w:r>
      <w:proofErr w:type="spellEnd"/>
      <w:r w:rsidRPr="0087088F">
        <w:rPr>
          <w:rFonts w:eastAsia="PMingLiU"/>
          <w:noProof w:val="0"/>
          <w:sz w:val="26"/>
          <w:szCs w:val="26"/>
          <w:lang w:eastAsia="zh-CN"/>
        </w:rPr>
        <w:t xml:space="preserve"> – mers dozat pe rute speciale în scop curativ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de reabilitare. Procedura se efectuează  sub supravegherea medicului;</w:t>
      </w:r>
    </w:p>
    <w:p w14:paraId="08A95583" w14:textId="77777777" w:rsidR="0087088F" w:rsidRPr="0087088F" w:rsidRDefault="0087088F" w:rsidP="0087088F">
      <w:pPr>
        <w:autoSpaceDE w:val="0"/>
        <w:autoSpaceDN w:val="0"/>
        <w:adjustRightInd w:val="0"/>
        <w:ind w:left="780"/>
        <w:jc w:val="both"/>
        <w:rPr>
          <w:rFonts w:eastAsia="PMingLiU"/>
          <w:noProof w:val="0"/>
          <w:sz w:val="26"/>
          <w:szCs w:val="26"/>
          <w:lang w:eastAsia="zh-CN"/>
        </w:rPr>
      </w:pPr>
    </w:p>
    <w:p w14:paraId="6342262E"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Helioterapie – este o formă de climatoterapie, care utilizează razele solare în scop curativ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profilactic.  Băile solare sunt aplicate în </w:t>
      </w:r>
      <w:proofErr w:type="spellStart"/>
      <w:r w:rsidRPr="0087088F">
        <w:rPr>
          <w:rFonts w:eastAsia="PMingLiU"/>
          <w:noProof w:val="0"/>
          <w:sz w:val="26"/>
          <w:szCs w:val="26"/>
          <w:lang w:eastAsia="zh-CN"/>
        </w:rPr>
        <w:t>poziţie</w:t>
      </w:r>
      <w:proofErr w:type="spellEnd"/>
      <w:r w:rsidRPr="0087088F">
        <w:rPr>
          <w:rFonts w:eastAsia="PMingLiU"/>
          <w:noProof w:val="0"/>
          <w:sz w:val="26"/>
          <w:szCs w:val="26"/>
          <w:lang w:eastAsia="zh-CN"/>
        </w:rPr>
        <w:t xml:space="preserve"> culcat pe banchetă cu capul  la umbră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cu protejarea ochilor  cu ochelari antisolari.  Pentru aceasta este necesar </w:t>
      </w:r>
      <w:proofErr w:type="spellStart"/>
      <w:r w:rsidRPr="0087088F">
        <w:rPr>
          <w:rFonts w:eastAsia="PMingLiU"/>
          <w:noProof w:val="0"/>
          <w:sz w:val="26"/>
          <w:szCs w:val="26"/>
          <w:lang w:eastAsia="zh-CN"/>
        </w:rPr>
        <w:t>prezenţa</w:t>
      </w:r>
      <w:proofErr w:type="spellEnd"/>
      <w:r w:rsidRPr="0087088F">
        <w:rPr>
          <w:rFonts w:eastAsia="PMingLiU"/>
          <w:noProof w:val="0"/>
          <w:sz w:val="26"/>
          <w:szCs w:val="26"/>
          <w:lang w:eastAsia="zh-CN"/>
        </w:rPr>
        <w:t xml:space="preserve"> pe </w:t>
      </w:r>
      <w:r w:rsidRPr="0087088F">
        <w:rPr>
          <w:rFonts w:eastAsia="PMingLiU"/>
          <w:noProof w:val="0"/>
          <w:sz w:val="26"/>
          <w:szCs w:val="26"/>
          <w:lang w:eastAsia="zh-CN"/>
        </w:rPr>
        <w:lastRenderedPageBreak/>
        <w:t xml:space="preserve">teritoriul </w:t>
      </w:r>
      <w:proofErr w:type="spellStart"/>
      <w:r w:rsidRPr="0087088F">
        <w:rPr>
          <w:rFonts w:eastAsia="PMingLiU"/>
          <w:noProof w:val="0"/>
          <w:sz w:val="26"/>
          <w:szCs w:val="26"/>
          <w:lang w:eastAsia="zh-CN"/>
        </w:rPr>
        <w:t>instituţiei</w:t>
      </w:r>
      <w:proofErr w:type="spellEnd"/>
      <w:r w:rsidRPr="0087088F">
        <w:rPr>
          <w:rFonts w:eastAsia="PMingLiU"/>
          <w:noProof w:val="0"/>
          <w:sz w:val="26"/>
          <w:szCs w:val="26"/>
          <w:lang w:eastAsia="zh-CN"/>
        </w:rPr>
        <w:t xml:space="preserve"> a tenurilor pentru primirea băilor solare. </w:t>
      </w:r>
      <w:r w:rsidRPr="0087088F">
        <w:rPr>
          <w:rFonts w:eastAsia="PMingLiU"/>
          <w:noProof w:val="0"/>
          <w:color w:val="000000"/>
          <w:sz w:val="26"/>
          <w:szCs w:val="26"/>
          <w:lang w:eastAsia="zh-CN"/>
        </w:rPr>
        <w:t xml:space="preserve">Terapia cu ajutorul razelor solare are efecte benefice asupra organismului, reechilibrându-l metabolic, hormonal, chiar </w:t>
      </w:r>
      <w:proofErr w:type="spellStart"/>
      <w:r w:rsidRPr="0087088F">
        <w:rPr>
          <w:rFonts w:eastAsia="PMingLiU"/>
          <w:noProof w:val="0"/>
          <w:color w:val="000000"/>
          <w:sz w:val="26"/>
          <w:szCs w:val="26"/>
          <w:lang w:eastAsia="zh-CN"/>
        </w:rPr>
        <w:t>şi</w:t>
      </w:r>
      <w:proofErr w:type="spellEnd"/>
      <w:r w:rsidRPr="0087088F">
        <w:rPr>
          <w:rFonts w:eastAsia="PMingLiU"/>
          <w:noProof w:val="0"/>
          <w:color w:val="000000"/>
          <w:sz w:val="26"/>
          <w:szCs w:val="26"/>
          <w:lang w:eastAsia="zh-CN"/>
        </w:rPr>
        <w:t xml:space="preserve"> din punct de vedere psihic</w:t>
      </w:r>
      <w:r w:rsidRPr="0087088F">
        <w:rPr>
          <w:rFonts w:eastAsia="PMingLiU"/>
          <w:noProof w:val="0"/>
          <w:sz w:val="26"/>
          <w:szCs w:val="26"/>
          <w:lang w:eastAsia="zh-CN"/>
        </w:rPr>
        <w:t>;</w:t>
      </w:r>
    </w:p>
    <w:p w14:paraId="7BBF9743" w14:textId="77777777" w:rsidR="0087088F" w:rsidRPr="0087088F" w:rsidRDefault="0087088F" w:rsidP="0087088F">
      <w:pPr>
        <w:autoSpaceDE w:val="0"/>
        <w:autoSpaceDN w:val="0"/>
        <w:adjustRightInd w:val="0"/>
        <w:ind w:left="780"/>
        <w:jc w:val="both"/>
        <w:rPr>
          <w:rFonts w:eastAsia="PMingLiU"/>
          <w:noProof w:val="0"/>
          <w:sz w:val="26"/>
          <w:szCs w:val="26"/>
          <w:lang w:eastAsia="zh-CN"/>
        </w:rPr>
      </w:pPr>
    </w:p>
    <w:p w14:paraId="001ADC68"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Aeroterapie – </w:t>
      </w:r>
      <w:proofErr w:type="spellStart"/>
      <w:r w:rsidRPr="0087088F">
        <w:rPr>
          <w:rFonts w:eastAsia="PMingLiU"/>
          <w:noProof w:val="0"/>
          <w:sz w:val="26"/>
          <w:szCs w:val="26"/>
          <w:lang w:eastAsia="zh-CN"/>
        </w:rPr>
        <w:t>acţiunea</w:t>
      </w:r>
      <w:proofErr w:type="spellEnd"/>
      <w:r w:rsidRPr="0087088F">
        <w:rPr>
          <w:rFonts w:eastAsia="PMingLiU"/>
          <w:noProof w:val="0"/>
          <w:sz w:val="26"/>
          <w:szCs w:val="26"/>
          <w:lang w:eastAsia="zh-CN"/>
        </w:rPr>
        <w:t xml:space="preserve"> complexă a meteo elementelor aerului asupra organismului (temperatura, umiditatea, </w:t>
      </w:r>
      <w:proofErr w:type="spellStart"/>
      <w:r w:rsidRPr="0087088F">
        <w:rPr>
          <w:rFonts w:eastAsia="PMingLiU"/>
          <w:noProof w:val="0"/>
          <w:sz w:val="26"/>
          <w:szCs w:val="26"/>
          <w:lang w:eastAsia="zh-CN"/>
        </w:rPr>
        <w:t>mişcarea</w:t>
      </w:r>
      <w:proofErr w:type="spellEnd"/>
      <w:r w:rsidRPr="0087088F">
        <w:rPr>
          <w:rFonts w:eastAsia="PMingLiU"/>
          <w:noProof w:val="0"/>
          <w:sz w:val="26"/>
          <w:szCs w:val="26"/>
          <w:lang w:eastAsia="zh-CN"/>
        </w:rPr>
        <w:t xml:space="preserve"> vântului, </w:t>
      </w:r>
      <w:proofErr w:type="spellStart"/>
      <w:r w:rsidRPr="0087088F">
        <w:rPr>
          <w:rFonts w:eastAsia="PMingLiU"/>
          <w:noProof w:val="0"/>
          <w:sz w:val="26"/>
          <w:szCs w:val="26"/>
          <w:lang w:eastAsia="zh-CN"/>
        </w:rPr>
        <w:t>radiaţia</w:t>
      </w:r>
      <w:proofErr w:type="spellEnd"/>
      <w:r w:rsidRPr="0087088F">
        <w:rPr>
          <w:rFonts w:eastAsia="PMingLiU"/>
          <w:noProof w:val="0"/>
          <w:sz w:val="26"/>
          <w:szCs w:val="26"/>
          <w:lang w:eastAsia="zh-CN"/>
        </w:rPr>
        <w:t xml:space="preserve"> solară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presiunea barometrică) prin efectuarea plimbărilor prescrise de medicul specialist pentru </w:t>
      </w:r>
      <w:proofErr w:type="spellStart"/>
      <w:r w:rsidRPr="0087088F">
        <w:rPr>
          <w:rFonts w:eastAsia="PMingLiU"/>
          <w:noProof w:val="0"/>
          <w:sz w:val="26"/>
          <w:szCs w:val="26"/>
          <w:lang w:eastAsia="zh-CN"/>
        </w:rPr>
        <w:t>pacienţi</w:t>
      </w:r>
      <w:proofErr w:type="spellEnd"/>
      <w:r w:rsidRPr="0087088F">
        <w:rPr>
          <w:rFonts w:eastAsia="PMingLiU"/>
          <w:noProof w:val="0"/>
          <w:sz w:val="26"/>
          <w:szCs w:val="26"/>
          <w:lang w:eastAsia="zh-CN"/>
        </w:rPr>
        <w:t xml:space="preserve"> cu diverse maladii.  Pentru aceasta este necesar </w:t>
      </w:r>
      <w:proofErr w:type="spellStart"/>
      <w:r w:rsidRPr="0087088F">
        <w:rPr>
          <w:rFonts w:eastAsia="PMingLiU"/>
          <w:noProof w:val="0"/>
          <w:sz w:val="26"/>
          <w:szCs w:val="26"/>
          <w:lang w:eastAsia="zh-CN"/>
        </w:rPr>
        <w:t>prezenţa</w:t>
      </w:r>
      <w:proofErr w:type="spellEnd"/>
      <w:r w:rsidRPr="0087088F">
        <w:rPr>
          <w:rFonts w:eastAsia="PMingLiU"/>
          <w:noProof w:val="0"/>
          <w:sz w:val="26"/>
          <w:szCs w:val="26"/>
          <w:lang w:eastAsia="zh-CN"/>
        </w:rPr>
        <w:t xml:space="preserve"> pe teritoriul </w:t>
      </w:r>
      <w:proofErr w:type="spellStart"/>
      <w:r w:rsidRPr="0087088F">
        <w:rPr>
          <w:rFonts w:eastAsia="PMingLiU"/>
          <w:noProof w:val="0"/>
          <w:sz w:val="26"/>
          <w:szCs w:val="26"/>
          <w:lang w:eastAsia="zh-CN"/>
        </w:rPr>
        <w:t>instituţiei</w:t>
      </w:r>
      <w:proofErr w:type="spellEnd"/>
      <w:r w:rsidRPr="0087088F">
        <w:rPr>
          <w:rFonts w:eastAsia="PMingLiU"/>
          <w:noProof w:val="0"/>
          <w:sz w:val="26"/>
          <w:szCs w:val="26"/>
          <w:lang w:eastAsia="zh-CN"/>
        </w:rPr>
        <w:t xml:space="preserve"> a tenurilor pentru primirea băilor de aer;</w:t>
      </w:r>
    </w:p>
    <w:p w14:paraId="21862706" w14:textId="77777777" w:rsidR="0087088F" w:rsidRPr="0087088F" w:rsidRDefault="0087088F" w:rsidP="0087088F">
      <w:pPr>
        <w:autoSpaceDE w:val="0"/>
        <w:autoSpaceDN w:val="0"/>
        <w:adjustRightInd w:val="0"/>
        <w:jc w:val="both"/>
        <w:rPr>
          <w:rFonts w:eastAsia="PMingLiU"/>
          <w:noProof w:val="0"/>
          <w:sz w:val="26"/>
          <w:szCs w:val="26"/>
          <w:lang w:eastAsia="zh-CN"/>
        </w:rPr>
      </w:pPr>
    </w:p>
    <w:p w14:paraId="3293CF39"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Talasoterapie-  este o metoda de climatoterapie, care în sensul larg include aplicarea în scopul fortificării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curăţiei</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diverşilor</w:t>
      </w:r>
      <w:proofErr w:type="spellEnd"/>
      <w:r w:rsidRPr="0087088F">
        <w:rPr>
          <w:rFonts w:eastAsia="PMingLiU"/>
          <w:noProof w:val="0"/>
          <w:sz w:val="26"/>
          <w:szCs w:val="26"/>
          <w:lang w:eastAsia="zh-CN"/>
        </w:rPr>
        <w:t xml:space="preserve"> factori climaterici, în </w:t>
      </w:r>
      <w:proofErr w:type="spellStart"/>
      <w:r w:rsidRPr="0087088F">
        <w:rPr>
          <w:rFonts w:eastAsia="PMingLiU"/>
          <w:noProof w:val="0"/>
          <w:sz w:val="26"/>
          <w:szCs w:val="26"/>
          <w:lang w:eastAsia="zh-CN"/>
        </w:rPr>
        <w:t>staţiunile</w:t>
      </w:r>
      <w:proofErr w:type="spellEnd"/>
      <w:r w:rsidRPr="0087088F">
        <w:rPr>
          <w:rFonts w:eastAsia="PMingLiU"/>
          <w:noProof w:val="0"/>
          <w:sz w:val="26"/>
          <w:szCs w:val="26"/>
          <w:lang w:eastAsia="zh-CN"/>
        </w:rPr>
        <w:t xml:space="preserve"> balneare  de pe litoralul marinei;</w:t>
      </w:r>
    </w:p>
    <w:p w14:paraId="6B818EDA" w14:textId="77777777" w:rsidR="0087088F" w:rsidRPr="0087088F" w:rsidRDefault="0087088F" w:rsidP="0087088F">
      <w:pPr>
        <w:ind w:left="720"/>
        <w:contextualSpacing/>
        <w:rPr>
          <w:noProof w:val="0"/>
          <w:sz w:val="26"/>
          <w:szCs w:val="26"/>
          <w:lang w:eastAsia="ru-RU"/>
        </w:rPr>
      </w:pPr>
    </w:p>
    <w:p w14:paraId="64523688"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proofErr w:type="spellStart"/>
      <w:r w:rsidRPr="0087088F">
        <w:rPr>
          <w:rFonts w:eastAsia="PMingLiU" w:cs="EUAlbertina"/>
          <w:b/>
          <w:bCs/>
          <w:noProof w:val="0"/>
          <w:sz w:val="26"/>
          <w:szCs w:val="26"/>
          <w:lang w:eastAsia="zh-CN"/>
        </w:rPr>
        <w:t>Haloterapie</w:t>
      </w:r>
      <w:proofErr w:type="spellEnd"/>
      <w:r w:rsidRPr="0087088F">
        <w:rPr>
          <w:rFonts w:eastAsia="PMingLiU"/>
          <w:noProof w:val="0"/>
          <w:sz w:val="26"/>
          <w:szCs w:val="26"/>
          <w:lang w:eastAsia="zh-CN"/>
        </w:rPr>
        <w:t xml:space="preserve"> – este o metoda de tratament prin plasarea bolnavilor timp îndelungat în </w:t>
      </w:r>
      <w:proofErr w:type="spellStart"/>
      <w:r w:rsidRPr="0087088F">
        <w:rPr>
          <w:rFonts w:eastAsia="PMingLiU"/>
          <w:noProof w:val="0"/>
          <w:sz w:val="26"/>
          <w:szCs w:val="26"/>
          <w:lang w:eastAsia="zh-CN"/>
        </w:rPr>
        <w:t>condiţiile</w:t>
      </w:r>
      <w:proofErr w:type="spellEnd"/>
      <w:r w:rsidRPr="0087088F">
        <w:rPr>
          <w:rFonts w:eastAsia="PMingLiU"/>
          <w:noProof w:val="0"/>
          <w:sz w:val="26"/>
          <w:szCs w:val="26"/>
          <w:lang w:eastAsia="zh-CN"/>
        </w:rPr>
        <w:t xml:space="preserve"> de microclimat al </w:t>
      </w:r>
      <w:proofErr w:type="spellStart"/>
      <w:r w:rsidRPr="0087088F">
        <w:rPr>
          <w:rFonts w:eastAsia="PMingLiU"/>
          <w:noProof w:val="0"/>
          <w:sz w:val="26"/>
          <w:szCs w:val="26"/>
          <w:lang w:eastAsia="zh-CN"/>
        </w:rPr>
        <w:t>peşterilor</w:t>
      </w:r>
      <w:proofErr w:type="spellEnd"/>
      <w:r w:rsidRPr="0087088F">
        <w:rPr>
          <w:rFonts w:eastAsia="PMingLiU"/>
          <w:noProof w:val="0"/>
          <w:sz w:val="26"/>
          <w:szCs w:val="26"/>
          <w:lang w:eastAsia="zh-CN"/>
        </w:rPr>
        <w:t xml:space="preserve">, minelor de sare, grotelor, camere de salină, care este </w:t>
      </w:r>
      <w:r w:rsidRPr="0087088F">
        <w:rPr>
          <w:rFonts w:eastAsia="PMingLiU"/>
          <w:noProof w:val="0"/>
          <w:color w:val="000000"/>
          <w:sz w:val="26"/>
          <w:szCs w:val="26"/>
          <w:lang w:eastAsia="zh-CN"/>
        </w:rPr>
        <w:t xml:space="preserve">dotată cu sare din </w:t>
      </w:r>
      <w:proofErr w:type="spellStart"/>
      <w:r w:rsidRPr="0087088F">
        <w:rPr>
          <w:rFonts w:eastAsia="PMingLiU"/>
          <w:noProof w:val="0"/>
          <w:color w:val="000000"/>
          <w:sz w:val="26"/>
          <w:szCs w:val="26"/>
          <w:lang w:eastAsia="zh-CN"/>
        </w:rPr>
        <w:t>peşterii</w:t>
      </w:r>
      <w:proofErr w:type="spellEnd"/>
      <w:r w:rsidRPr="0087088F">
        <w:rPr>
          <w:rFonts w:eastAsia="PMingLiU"/>
          <w:noProof w:val="0"/>
          <w:color w:val="000000"/>
          <w:sz w:val="26"/>
          <w:szCs w:val="26"/>
          <w:lang w:eastAsia="zh-CN"/>
        </w:rPr>
        <w:t xml:space="preserve"> naturale de sare</w:t>
      </w:r>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în care</w:t>
      </w:r>
      <w:r w:rsidRPr="0087088F">
        <w:rPr>
          <w:rFonts w:eastAsia="PMingLiU"/>
          <w:noProof w:val="0"/>
          <w:color w:val="000000"/>
          <w:sz w:val="26"/>
          <w:szCs w:val="26"/>
          <w:lang w:eastAsia="zh-CN"/>
        </w:rPr>
        <w:t xml:space="preserve"> sunt create toate </w:t>
      </w:r>
      <w:proofErr w:type="spellStart"/>
      <w:r w:rsidRPr="0087088F">
        <w:rPr>
          <w:rFonts w:eastAsia="PMingLiU"/>
          <w:noProof w:val="0"/>
          <w:color w:val="000000"/>
          <w:sz w:val="26"/>
          <w:szCs w:val="26"/>
          <w:lang w:eastAsia="zh-CN"/>
        </w:rPr>
        <w:t>condiţiile</w:t>
      </w:r>
      <w:proofErr w:type="spellEnd"/>
      <w:r w:rsidRPr="0087088F">
        <w:rPr>
          <w:rFonts w:eastAsia="PMingLiU"/>
          <w:noProof w:val="0"/>
          <w:color w:val="000000"/>
          <w:sz w:val="26"/>
          <w:szCs w:val="26"/>
          <w:lang w:eastAsia="zh-CN"/>
        </w:rPr>
        <w:t xml:space="preserve"> pentru confortul maximal al </w:t>
      </w:r>
      <w:proofErr w:type="spellStart"/>
      <w:r w:rsidRPr="0087088F">
        <w:rPr>
          <w:rFonts w:eastAsia="PMingLiU"/>
          <w:noProof w:val="0"/>
          <w:color w:val="000000"/>
          <w:sz w:val="26"/>
          <w:szCs w:val="26"/>
          <w:lang w:eastAsia="zh-CN"/>
        </w:rPr>
        <w:t>pacienţilor</w:t>
      </w:r>
      <w:proofErr w:type="spellEnd"/>
      <w:r w:rsidRPr="0087088F">
        <w:rPr>
          <w:rFonts w:eastAsia="PMingLiU"/>
          <w:noProof w:val="0"/>
          <w:color w:val="000000"/>
          <w:sz w:val="26"/>
          <w:szCs w:val="26"/>
          <w:lang w:eastAsia="zh-CN"/>
        </w:rPr>
        <w:t>.</w:t>
      </w:r>
      <w:r w:rsidRPr="0087088F">
        <w:rPr>
          <w:rFonts w:eastAsia="PMingLiU"/>
          <w:noProof w:val="0"/>
          <w:sz w:val="26"/>
          <w:szCs w:val="26"/>
          <w:lang w:eastAsia="zh-CN"/>
        </w:rPr>
        <w:t xml:space="preserve"> </w:t>
      </w:r>
    </w:p>
    <w:p w14:paraId="4102EAA1" w14:textId="77777777" w:rsidR="0087088F" w:rsidRPr="0087088F" w:rsidRDefault="0087088F" w:rsidP="0087088F">
      <w:pPr>
        <w:autoSpaceDE w:val="0"/>
        <w:autoSpaceDN w:val="0"/>
        <w:adjustRightInd w:val="0"/>
        <w:ind w:left="360"/>
        <w:jc w:val="both"/>
        <w:rPr>
          <w:rFonts w:eastAsia="PMingLiU"/>
          <w:noProof w:val="0"/>
          <w:sz w:val="26"/>
          <w:szCs w:val="26"/>
          <w:lang w:eastAsia="zh-CN"/>
        </w:rPr>
      </w:pPr>
    </w:p>
    <w:p w14:paraId="27EFF98F" w14:textId="77777777" w:rsidR="0087088F" w:rsidRPr="0087088F" w:rsidRDefault="0087088F" w:rsidP="0087088F">
      <w:pPr>
        <w:autoSpaceDE w:val="0"/>
        <w:autoSpaceDN w:val="0"/>
        <w:adjustRightInd w:val="0"/>
        <w:ind w:firstLine="708"/>
        <w:jc w:val="both"/>
        <w:rPr>
          <w:rFonts w:eastAsia="PMingLiU"/>
          <w:noProof w:val="0"/>
          <w:sz w:val="26"/>
          <w:szCs w:val="26"/>
          <w:lang w:eastAsia="zh-CN"/>
        </w:rPr>
      </w:pPr>
      <w:r w:rsidRPr="0087088F">
        <w:rPr>
          <w:rFonts w:eastAsia="PMingLiU"/>
          <w:b/>
          <w:i/>
          <w:noProof w:val="0"/>
          <w:sz w:val="26"/>
          <w:szCs w:val="26"/>
          <w:u w:val="single"/>
          <w:lang w:eastAsia="zh-CN"/>
        </w:rPr>
        <w:t>2</w:t>
      </w:r>
      <w:r w:rsidRPr="0087088F">
        <w:rPr>
          <w:rFonts w:eastAsia="PMingLiU"/>
          <w:noProof w:val="0"/>
          <w:sz w:val="26"/>
          <w:szCs w:val="26"/>
          <w:u w:val="single"/>
          <w:lang w:eastAsia="zh-CN"/>
        </w:rPr>
        <w:t xml:space="preserve">. </w:t>
      </w:r>
      <w:r w:rsidRPr="0087088F">
        <w:rPr>
          <w:rFonts w:eastAsia="PMingLiU"/>
          <w:b/>
          <w:i/>
          <w:noProof w:val="0"/>
          <w:sz w:val="26"/>
          <w:szCs w:val="26"/>
          <w:u w:val="single"/>
          <w:lang w:eastAsia="zh-CN"/>
        </w:rPr>
        <w:t>Balneologia</w:t>
      </w:r>
      <w:r w:rsidRPr="0087088F">
        <w:rPr>
          <w:rFonts w:eastAsia="PMingLiU"/>
          <w:noProof w:val="0"/>
          <w:sz w:val="26"/>
          <w:szCs w:val="26"/>
          <w:lang w:eastAsia="zh-CN"/>
        </w:rPr>
        <w:t xml:space="preserve"> – ramură a </w:t>
      </w:r>
      <w:proofErr w:type="spellStart"/>
      <w:r w:rsidRPr="0087088F">
        <w:rPr>
          <w:rFonts w:eastAsia="PMingLiU"/>
          <w:noProof w:val="0"/>
          <w:sz w:val="26"/>
          <w:szCs w:val="26"/>
          <w:lang w:eastAsia="zh-CN"/>
        </w:rPr>
        <w:t>curortologiei</w:t>
      </w:r>
      <w:proofErr w:type="spellEnd"/>
      <w:r w:rsidRPr="0087088F">
        <w:rPr>
          <w:rFonts w:eastAsia="PMingLiU"/>
          <w:noProof w:val="0"/>
          <w:sz w:val="26"/>
          <w:szCs w:val="26"/>
          <w:lang w:eastAsia="zh-CN"/>
        </w:rPr>
        <w:t xml:space="preserve"> care se ocupă de studiul apelor minerale curative din punctul de vedere al originii lor. Balneologia include balneoterapia, </w:t>
      </w:r>
      <w:proofErr w:type="spellStart"/>
      <w:r w:rsidRPr="0087088F">
        <w:rPr>
          <w:rFonts w:eastAsia="PMingLiU"/>
          <w:noProof w:val="0"/>
          <w:sz w:val="26"/>
          <w:szCs w:val="26"/>
          <w:lang w:eastAsia="zh-CN"/>
        </w:rPr>
        <w:t>balneotehnica</w:t>
      </w:r>
      <w:proofErr w:type="spellEnd"/>
      <w:r w:rsidRPr="0087088F">
        <w:rPr>
          <w:rFonts w:eastAsia="PMingLiU"/>
          <w:noProof w:val="0"/>
          <w:sz w:val="26"/>
          <w:szCs w:val="26"/>
          <w:lang w:eastAsia="zh-CN"/>
        </w:rPr>
        <w:t xml:space="preserve">, precum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peloidoterapia</w:t>
      </w:r>
      <w:proofErr w:type="spellEnd"/>
      <w:r w:rsidRPr="0087088F">
        <w:rPr>
          <w:rFonts w:eastAsia="PMingLiU"/>
          <w:noProof w:val="0"/>
          <w:sz w:val="26"/>
          <w:szCs w:val="26"/>
          <w:lang w:eastAsia="zh-CN"/>
        </w:rPr>
        <w:t xml:space="preserve">. </w:t>
      </w:r>
    </w:p>
    <w:p w14:paraId="3C4598F9" w14:textId="77777777" w:rsidR="0087088F" w:rsidRPr="0087088F" w:rsidRDefault="0087088F" w:rsidP="0087088F">
      <w:pPr>
        <w:autoSpaceDE w:val="0"/>
        <w:autoSpaceDN w:val="0"/>
        <w:adjustRightInd w:val="0"/>
        <w:ind w:firstLine="708"/>
        <w:jc w:val="both"/>
        <w:rPr>
          <w:rFonts w:eastAsia="PMingLiU"/>
          <w:noProof w:val="0"/>
          <w:sz w:val="26"/>
          <w:szCs w:val="26"/>
          <w:lang w:eastAsia="zh-CN"/>
        </w:rPr>
      </w:pPr>
      <w:r w:rsidRPr="0087088F">
        <w:rPr>
          <w:rFonts w:eastAsia="PMingLiU"/>
          <w:noProof w:val="0"/>
          <w:sz w:val="26"/>
          <w:szCs w:val="26"/>
          <w:lang w:eastAsia="zh-CN"/>
        </w:rPr>
        <w:t xml:space="preserve"> </w:t>
      </w:r>
    </w:p>
    <w:p w14:paraId="550A60DF"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Balneoterapie – tratament prin ape minerale ce se face prin administrarea internă si externă. La administrare se </w:t>
      </w:r>
      <w:proofErr w:type="spellStart"/>
      <w:r w:rsidRPr="0087088F">
        <w:rPr>
          <w:rFonts w:eastAsia="PMingLiU"/>
          <w:noProof w:val="0"/>
          <w:sz w:val="26"/>
          <w:szCs w:val="26"/>
          <w:lang w:eastAsia="zh-CN"/>
        </w:rPr>
        <w:t>ţine</w:t>
      </w:r>
      <w:proofErr w:type="spellEnd"/>
      <w:r w:rsidRPr="0087088F">
        <w:rPr>
          <w:rFonts w:eastAsia="PMingLiU"/>
          <w:noProof w:val="0"/>
          <w:sz w:val="26"/>
          <w:szCs w:val="26"/>
          <w:lang w:eastAsia="zh-CN"/>
        </w:rPr>
        <w:t xml:space="preserve"> cont de </w:t>
      </w:r>
      <w:proofErr w:type="spellStart"/>
      <w:r w:rsidRPr="0087088F">
        <w:rPr>
          <w:rFonts w:eastAsia="PMingLiU"/>
          <w:noProof w:val="0"/>
          <w:sz w:val="26"/>
          <w:szCs w:val="26"/>
          <w:lang w:eastAsia="zh-CN"/>
        </w:rPr>
        <w:t>componenţa</w:t>
      </w:r>
      <w:proofErr w:type="spellEnd"/>
      <w:r w:rsidRPr="0087088F">
        <w:rPr>
          <w:rFonts w:eastAsia="PMingLiU"/>
          <w:noProof w:val="0"/>
          <w:sz w:val="26"/>
          <w:szCs w:val="26"/>
          <w:lang w:eastAsia="zh-CN"/>
        </w:rPr>
        <w:t xml:space="preserve"> chimică a apei. Terapia prin utilizarea internă a apei minerale se efectuează în </w:t>
      </w:r>
      <w:proofErr w:type="spellStart"/>
      <w:r w:rsidRPr="0087088F">
        <w:rPr>
          <w:rFonts w:eastAsia="PMingLiU"/>
          <w:noProof w:val="0"/>
          <w:sz w:val="26"/>
          <w:szCs w:val="26"/>
          <w:lang w:eastAsia="zh-CN"/>
        </w:rPr>
        <w:t>buvet</w:t>
      </w:r>
      <w:proofErr w:type="spellEnd"/>
      <w:r w:rsidRPr="0087088F">
        <w:rPr>
          <w:rFonts w:eastAsia="PMingLiU"/>
          <w:noProof w:val="0"/>
          <w:sz w:val="26"/>
          <w:szCs w:val="26"/>
          <w:lang w:eastAsia="zh-CN"/>
        </w:rPr>
        <w:t xml:space="preserve">. Balneoterapia se ocupă cu aplicarea externă a apelor minerale ( băi complete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parţiale</w:t>
      </w:r>
      <w:proofErr w:type="spellEnd"/>
      <w:r w:rsidRPr="0087088F">
        <w:rPr>
          <w:rFonts w:eastAsia="PMingLiU"/>
          <w:noProof w:val="0"/>
          <w:sz w:val="26"/>
          <w:szCs w:val="26"/>
          <w:lang w:eastAsia="zh-CN"/>
        </w:rPr>
        <w:t xml:space="preserve">, înot liber în bazine curative, </w:t>
      </w:r>
      <w:proofErr w:type="spellStart"/>
      <w:r w:rsidRPr="0087088F">
        <w:rPr>
          <w:rFonts w:eastAsia="PMingLiU"/>
          <w:noProof w:val="0"/>
          <w:sz w:val="26"/>
          <w:szCs w:val="26"/>
          <w:lang w:eastAsia="zh-CN"/>
        </w:rPr>
        <w:t>hidrocinetoterapie</w:t>
      </w:r>
      <w:proofErr w:type="spellEnd"/>
      <w:r w:rsidRPr="0087088F">
        <w:rPr>
          <w:rFonts w:eastAsia="PMingLiU"/>
          <w:noProof w:val="0"/>
          <w:sz w:val="26"/>
          <w:szCs w:val="26"/>
          <w:lang w:eastAsia="zh-CN"/>
        </w:rPr>
        <w:t xml:space="preserve"> etc.) Pentru oferirea băilor cu apă minerală este obligatoriu utilizarea apei minerale de la sursă cu  diferite tincturi, extracte </w:t>
      </w:r>
      <w:proofErr w:type="spellStart"/>
      <w:r w:rsidRPr="0087088F">
        <w:rPr>
          <w:rFonts w:eastAsia="PMingLiU"/>
          <w:noProof w:val="0"/>
          <w:sz w:val="26"/>
          <w:szCs w:val="26"/>
          <w:lang w:eastAsia="zh-CN"/>
        </w:rPr>
        <w:t>ş.a</w:t>
      </w:r>
      <w:proofErr w:type="spellEnd"/>
      <w:r w:rsidRPr="0087088F">
        <w:rPr>
          <w:rFonts w:eastAsia="PMingLiU"/>
          <w:noProof w:val="0"/>
          <w:sz w:val="26"/>
          <w:szCs w:val="26"/>
          <w:lang w:eastAsia="zh-CN"/>
        </w:rPr>
        <w:t>. pregătite pe bază de apă minerală.</w:t>
      </w:r>
    </w:p>
    <w:p w14:paraId="0A3331BE" w14:textId="77777777" w:rsidR="0087088F" w:rsidRPr="0087088F" w:rsidRDefault="0087088F" w:rsidP="0087088F">
      <w:pPr>
        <w:autoSpaceDE w:val="0"/>
        <w:autoSpaceDN w:val="0"/>
        <w:adjustRightInd w:val="0"/>
        <w:ind w:left="780"/>
        <w:jc w:val="both"/>
        <w:rPr>
          <w:rFonts w:eastAsia="PMingLiU"/>
          <w:noProof w:val="0"/>
          <w:sz w:val="26"/>
          <w:szCs w:val="26"/>
          <w:lang w:eastAsia="zh-CN"/>
        </w:rPr>
      </w:pPr>
    </w:p>
    <w:p w14:paraId="6907FA9F"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Hidroterapie - utilizarea externă a apei </w:t>
      </w:r>
      <w:proofErr w:type="spellStart"/>
      <w:r w:rsidRPr="0087088F">
        <w:rPr>
          <w:rFonts w:eastAsia="PMingLiU"/>
          <w:noProof w:val="0"/>
          <w:sz w:val="26"/>
          <w:szCs w:val="26"/>
          <w:lang w:eastAsia="zh-CN"/>
        </w:rPr>
        <w:t>obişnuite</w:t>
      </w:r>
      <w:proofErr w:type="spellEnd"/>
      <w:r w:rsidRPr="0087088F">
        <w:rPr>
          <w:rFonts w:eastAsia="PMingLiU"/>
          <w:noProof w:val="0"/>
          <w:sz w:val="26"/>
          <w:szCs w:val="26"/>
          <w:lang w:eastAsia="zh-CN"/>
        </w:rPr>
        <w:t xml:space="preserve"> în scopul curativ, ( băi complete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parţiale</w:t>
      </w:r>
      <w:proofErr w:type="spellEnd"/>
      <w:r w:rsidRPr="0087088F">
        <w:rPr>
          <w:rFonts w:eastAsia="PMingLiU"/>
          <w:noProof w:val="0"/>
          <w:sz w:val="26"/>
          <w:szCs w:val="26"/>
          <w:lang w:eastAsia="zh-CN"/>
        </w:rPr>
        <w:t xml:space="preserve">, înot liber în bazine, </w:t>
      </w:r>
      <w:proofErr w:type="spellStart"/>
      <w:r w:rsidRPr="0087088F">
        <w:rPr>
          <w:rFonts w:eastAsia="PMingLiU"/>
          <w:noProof w:val="0"/>
          <w:sz w:val="26"/>
          <w:szCs w:val="26"/>
          <w:lang w:eastAsia="zh-CN"/>
        </w:rPr>
        <w:t>hidrocinetoterapie</w:t>
      </w:r>
      <w:proofErr w:type="spellEnd"/>
      <w:r w:rsidRPr="0087088F">
        <w:rPr>
          <w:rFonts w:eastAsia="PMingLiU"/>
          <w:noProof w:val="0"/>
          <w:sz w:val="26"/>
          <w:szCs w:val="26"/>
          <w:lang w:eastAsia="zh-CN"/>
        </w:rPr>
        <w:t xml:space="preserve">, masaj subacvatic, </w:t>
      </w:r>
      <w:proofErr w:type="spellStart"/>
      <w:r w:rsidRPr="0087088F">
        <w:rPr>
          <w:rFonts w:eastAsia="PMingLiU"/>
          <w:noProof w:val="0"/>
          <w:sz w:val="26"/>
          <w:szCs w:val="26"/>
          <w:lang w:eastAsia="zh-CN"/>
        </w:rPr>
        <w:t>jacuzi</w:t>
      </w:r>
      <w:proofErr w:type="spellEnd"/>
      <w:r w:rsidRPr="0087088F">
        <w:rPr>
          <w:rFonts w:eastAsia="PMingLiU"/>
          <w:noProof w:val="0"/>
          <w:sz w:val="26"/>
          <w:szCs w:val="26"/>
          <w:lang w:eastAsia="zh-CN"/>
        </w:rPr>
        <w:t xml:space="preserve"> etc.) Pentru oferirea băilor cu apă </w:t>
      </w:r>
      <w:proofErr w:type="spellStart"/>
      <w:r w:rsidRPr="0087088F">
        <w:rPr>
          <w:rFonts w:eastAsia="PMingLiU"/>
          <w:noProof w:val="0"/>
          <w:sz w:val="26"/>
          <w:szCs w:val="26"/>
          <w:lang w:eastAsia="zh-CN"/>
        </w:rPr>
        <w:t>obişnuită</w:t>
      </w:r>
      <w:proofErr w:type="spellEnd"/>
      <w:r w:rsidRPr="0087088F">
        <w:rPr>
          <w:rFonts w:eastAsia="PMingLiU"/>
          <w:noProof w:val="0"/>
          <w:sz w:val="26"/>
          <w:szCs w:val="26"/>
          <w:lang w:eastAsia="zh-CN"/>
        </w:rPr>
        <w:t xml:space="preserve"> precizăm  utilizarea de rând cu apa </w:t>
      </w:r>
      <w:proofErr w:type="spellStart"/>
      <w:r w:rsidRPr="0087088F">
        <w:rPr>
          <w:rFonts w:eastAsia="PMingLiU"/>
          <w:noProof w:val="0"/>
          <w:sz w:val="26"/>
          <w:szCs w:val="26"/>
          <w:lang w:eastAsia="zh-CN"/>
        </w:rPr>
        <w:t>obişnuită</w:t>
      </w:r>
      <w:proofErr w:type="spellEnd"/>
      <w:r w:rsidRPr="0087088F">
        <w:rPr>
          <w:rFonts w:eastAsia="PMingLiU"/>
          <w:noProof w:val="0"/>
          <w:sz w:val="26"/>
          <w:szCs w:val="26"/>
          <w:lang w:eastAsia="zh-CN"/>
        </w:rPr>
        <w:t xml:space="preserve"> a diferitor tincturi, extracte </w:t>
      </w:r>
      <w:proofErr w:type="spellStart"/>
      <w:r w:rsidRPr="0087088F">
        <w:rPr>
          <w:rFonts w:eastAsia="PMingLiU"/>
          <w:noProof w:val="0"/>
          <w:sz w:val="26"/>
          <w:szCs w:val="26"/>
          <w:lang w:eastAsia="zh-CN"/>
        </w:rPr>
        <w:t>ş.a</w:t>
      </w:r>
      <w:proofErr w:type="spellEnd"/>
      <w:r w:rsidRPr="0087088F">
        <w:rPr>
          <w:rFonts w:eastAsia="PMingLiU"/>
          <w:noProof w:val="0"/>
          <w:sz w:val="26"/>
          <w:szCs w:val="26"/>
          <w:lang w:eastAsia="zh-CN"/>
        </w:rPr>
        <w:t xml:space="preserve">. pregătite pe bază de apă </w:t>
      </w:r>
      <w:proofErr w:type="spellStart"/>
      <w:r w:rsidRPr="0087088F">
        <w:rPr>
          <w:rFonts w:eastAsia="PMingLiU"/>
          <w:noProof w:val="0"/>
          <w:sz w:val="26"/>
          <w:szCs w:val="26"/>
          <w:lang w:eastAsia="zh-CN"/>
        </w:rPr>
        <w:t>obişnuită</w:t>
      </w:r>
      <w:proofErr w:type="spellEnd"/>
      <w:r w:rsidRPr="0087088F">
        <w:rPr>
          <w:rFonts w:eastAsia="PMingLiU"/>
          <w:noProof w:val="0"/>
          <w:sz w:val="26"/>
          <w:szCs w:val="26"/>
          <w:lang w:eastAsia="zh-CN"/>
        </w:rPr>
        <w:t>.</w:t>
      </w:r>
    </w:p>
    <w:p w14:paraId="7226933B" w14:textId="77777777" w:rsidR="0087088F" w:rsidRPr="0087088F" w:rsidRDefault="0087088F" w:rsidP="0087088F">
      <w:pPr>
        <w:autoSpaceDE w:val="0"/>
        <w:autoSpaceDN w:val="0"/>
        <w:adjustRightInd w:val="0"/>
        <w:jc w:val="both"/>
        <w:rPr>
          <w:rFonts w:eastAsia="PMingLiU"/>
          <w:noProof w:val="0"/>
          <w:sz w:val="26"/>
          <w:szCs w:val="26"/>
          <w:lang w:eastAsia="zh-CN"/>
        </w:rPr>
      </w:pPr>
    </w:p>
    <w:p w14:paraId="4CEB26BC"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 Hidropatie - utilizarea externă a apei minerale sau apei </w:t>
      </w:r>
      <w:proofErr w:type="spellStart"/>
      <w:r w:rsidRPr="0087088F">
        <w:rPr>
          <w:rFonts w:eastAsia="PMingLiU"/>
          <w:noProof w:val="0"/>
          <w:sz w:val="26"/>
          <w:szCs w:val="26"/>
          <w:lang w:eastAsia="zh-CN"/>
        </w:rPr>
        <w:t>obişnuite</w:t>
      </w:r>
      <w:proofErr w:type="spellEnd"/>
      <w:r w:rsidRPr="0087088F">
        <w:rPr>
          <w:rFonts w:eastAsia="PMingLiU"/>
          <w:noProof w:val="0"/>
          <w:sz w:val="26"/>
          <w:szCs w:val="26"/>
          <w:lang w:eastAsia="zh-CN"/>
        </w:rPr>
        <w:t xml:space="preserve"> în scopul curativ, procedurile de bază fiind </w:t>
      </w:r>
      <w:proofErr w:type="spellStart"/>
      <w:r w:rsidRPr="0087088F">
        <w:rPr>
          <w:rFonts w:eastAsia="PMingLiU"/>
          <w:noProof w:val="0"/>
          <w:sz w:val="26"/>
          <w:szCs w:val="26"/>
          <w:lang w:eastAsia="zh-CN"/>
        </w:rPr>
        <w:t>duşul</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duş</w:t>
      </w:r>
      <w:proofErr w:type="spellEnd"/>
      <w:r w:rsidRPr="0087088F">
        <w:rPr>
          <w:rFonts w:eastAsia="PMingLiU"/>
          <w:noProof w:val="0"/>
          <w:sz w:val="26"/>
          <w:szCs w:val="26"/>
          <w:lang w:eastAsia="zh-CN"/>
        </w:rPr>
        <w:t xml:space="preserve"> sub formă de ploaie, pulverulent, circular, ascendent, </w:t>
      </w:r>
      <w:proofErr w:type="spellStart"/>
      <w:r w:rsidRPr="0087088F">
        <w:rPr>
          <w:rFonts w:eastAsia="PMingLiU"/>
          <w:noProof w:val="0"/>
          <w:sz w:val="26"/>
          <w:szCs w:val="26"/>
          <w:lang w:eastAsia="zh-CN"/>
        </w:rPr>
        <w:t>Charcot</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ş.a</w:t>
      </w:r>
      <w:proofErr w:type="spellEnd"/>
      <w:r w:rsidRPr="0087088F">
        <w:rPr>
          <w:rFonts w:eastAsia="PMingLiU"/>
          <w:noProof w:val="0"/>
          <w:sz w:val="26"/>
          <w:szCs w:val="26"/>
          <w:lang w:eastAsia="zh-CN"/>
        </w:rPr>
        <w:t>.</w:t>
      </w:r>
    </w:p>
    <w:p w14:paraId="7439CE24" w14:textId="77777777" w:rsidR="0087088F" w:rsidRPr="0087088F" w:rsidRDefault="0087088F" w:rsidP="0087088F">
      <w:pPr>
        <w:autoSpaceDE w:val="0"/>
        <w:autoSpaceDN w:val="0"/>
        <w:adjustRightInd w:val="0"/>
        <w:ind w:left="708"/>
        <w:jc w:val="both"/>
        <w:rPr>
          <w:rFonts w:eastAsia="PMingLiU"/>
          <w:noProof w:val="0"/>
          <w:sz w:val="26"/>
          <w:szCs w:val="26"/>
          <w:lang w:eastAsia="zh-CN"/>
        </w:rPr>
      </w:pPr>
    </w:p>
    <w:p w14:paraId="68A61EBB" w14:textId="77777777" w:rsidR="0087088F" w:rsidRPr="0087088F" w:rsidRDefault="0087088F" w:rsidP="0087088F">
      <w:pPr>
        <w:numPr>
          <w:ilvl w:val="0"/>
          <w:numId w:val="32"/>
        </w:num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Peloidoterapie</w:t>
      </w:r>
      <w:proofErr w:type="spellEnd"/>
      <w:r w:rsidRPr="0087088F">
        <w:rPr>
          <w:rFonts w:eastAsia="PMingLiU"/>
          <w:noProof w:val="0"/>
          <w:sz w:val="26"/>
          <w:szCs w:val="26"/>
          <w:lang w:eastAsia="zh-CN"/>
        </w:rPr>
        <w:t xml:space="preserve"> – aplicarea dozată a nămolului curativ, </w:t>
      </w:r>
      <w:proofErr w:type="spellStart"/>
      <w:r w:rsidRPr="0087088F">
        <w:rPr>
          <w:rFonts w:eastAsia="PMingLiU"/>
          <w:noProof w:val="0"/>
          <w:sz w:val="26"/>
          <w:szCs w:val="26"/>
          <w:lang w:eastAsia="zh-CN"/>
        </w:rPr>
        <w:t>substanţele</w:t>
      </w:r>
      <w:proofErr w:type="spellEnd"/>
      <w:r w:rsidRPr="0087088F">
        <w:rPr>
          <w:rFonts w:eastAsia="PMingLiU"/>
          <w:noProof w:val="0"/>
          <w:sz w:val="26"/>
          <w:szCs w:val="26"/>
          <w:lang w:eastAsia="zh-CN"/>
        </w:rPr>
        <w:t xml:space="preserve"> peloide- </w:t>
      </w:r>
      <w:proofErr w:type="spellStart"/>
      <w:r w:rsidRPr="0087088F">
        <w:rPr>
          <w:rFonts w:eastAsia="PMingLiU"/>
          <w:noProof w:val="0"/>
          <w:sz w:val="26"/>
          <w:szCs w:val="26"/>
          <w:lang w:eastAsia="zh-CN"/>
        </w:rPr>
        <w:t>ozocherit</w:t>
      </w:r>
      <w:proofErr w:type="spellEnd"/>
      <w:r w:rsidRPr="0087088F">
        <w:rPr>
          <w:rFonts w:eastAsia="PMingLiU"/>
          <w:noProof w:val="0"/>
          <w:sz w:val="26"/>
          <w:szCs w:val="26"/>
          <w:lang w:eastAsia="zh-CN"/>
        </w:rPr>
        <w:t xml:space="preserve">, parafină, argilă (fără </w:t>
      </w:r>
      <w:proofErr w:type="spellStart"/>
      <w:r w:rsidRPr="0087088F">
        <w:rPr>
          <w:rFonts w:eastAsia="PMingLiU"/>
          <w:noProof w:val="0"/>
          <w:sz w:val="26"/>
          <w:szCs w:val="26"/>
          <w:lang w:eastAsia="zh-CN"/>
        </w:rPr>
        <w:t>electroproceduri</w:t>
      </w:r>
      <w:proofErr w:type="spellEnd"/>
      <w:r w:rsidRPr="0087088F">
        <w:rPr>
          <w:rFonts w:eastAsia="PMingLiU"/>
          <w:noProof w:val="0"/>
          <w:sz w:val="26"/>
          <w:szCs w:val="26"/>
          <w:lang w:eastAsia="zh-CN"/>
        </w:rPr>
        <w:t>).</w:t>
      </w:r>
    </w:p>
    <w:p w14:paraId="47F5DC40" w14:textId="77777777" w:rsidR="0087088F" w:rsidRPr="0087088F" w:rsidRDefault="0087088F" w:rsidP="0087088F">
      <w:p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ab/>
      </w:r>
    </w:p>
    <w:p w14:paraId="3E0F67CE" w14:textId="77777777" w:rsidR="0087088F" w:rsidRPr="0087088F" w:rsidRDefault="0087088F" w:rsidP="0087088F">
      <w:pPr>
        <w:autoSpaceDE w:val="0"/>
        <w:autoSpaceDN w:val="0"/>
        <w:adjustRightInd w:val="0"/>
        <w:jc w:val="both"/>
        <w:rPr>
          <w:rFonts w:eastAsia="PMingLiU"/>
          <w:noProof w:val="0"/>
          <w:sz w:val="26"/>
          <w:szCs w:val="26"/>
          <w:lang w:eastAsia="zh-CN"/>
        </w:rPr>
      </w:pPr>
      <w:r w:rsidRPr="0087088F">
        <w:rPr>
          <w:rFonts w:eastAsia="PMingLiU"/>
          <w:noProof w:val="0"/>
          <w:sz w:val="26"/>
          <w:szCs w:val="26"/>
          <w:lang w:eastAsia="zh-CN"/>
        </w:rPr>
        <w:tab/>
      </w:r>
      <w:r w:rsidRPr="0087088F">
        <w:rPr>
          <w:rFonts w:eastAsia="PMingLiU"/>
          <w:b/>
          <w:i/>
          <w:noProof w:val="0"/>
          <w:sz w:val="26"/>
          <w:szCs w:val="26"/>
          <w:u w:val="single"/>
          <w:lang w:eastAsia="zh-CN"/>
        </w:rPr>
        <w:t>3. Fizioterapie</w:t>
      </w:r>
      <w:r w:rsidRPr="0087088F">
        <w:rPr>
          <w:rFonts w:eastAsia="PMingLiU"/>
          <w:noProof w:val="0"/>
          <w:sz w:val="26"/>
          <w:szCs w:val="26"/>
          <w:lang w:eastAsia="zh-CN"/>
        </w:rPr>
        <w:t xml:space="preserve"> - disciplină terapeutică complexă, care se bazează pe mecanismele de </w:t>
      </w:r>
      <w:proofErr w:type="spellStart"/>
      <w:r w:rsidRPr="0087088F">
        <w:rPr>
          <w:rFonts w:eastAsia="PMingLiU"/>
          <w:noProof w:val="0"/>
          <w:sz w:val="26"/>
          <w:szCs w:val="26"/>
          <w:lang w:eastAsia="zh-CN"/>
        </w:rPr>
        <w:t>acţiune</w:t>
      </w:r>
      <w:proofErr w:type="spellEnd"/>
      <w:r w:rsidRPr="0087088F">
        <w:rPr>
          <w:rFonts w:eastAsia="PMingLiU"/>
          <w:noProof w:val="0"/>
          <w:sz w:val="26"/>
          <w:szCs w:val="26"/>
          <w:lang w:eastAsia="zh-CN"/>
        </w:rPr>
        <w:t xml:space="preserve"> ale factorilor fizici, cum sunt apa, lumina, căldura, electricitatea, laserul </w:t>
      </w:r>
      <w:proofErr w:type="spellStart"/>
      <w:r w:rsidRPr="0087088F">
        <w:rPr>
          <w:rFonts w:eastAsia="PMingLiU"/>
          <w:noProof w:val="0"/>
          <w:sz w:val="26"/>
          <w:szCs w:val="26"/>
          <w:lang w:eastAsia="zh-CN"/>
        </w:rPr>
        <w:t>ş.a</w:t>
      </w:r>
      <w:proofErr w:type="spellEnd"/>
      <w:r w:rsidRPr="0087088F">
        <w:rPr>
          <w:rFonts w:eastAsia="PMingLiU"/>
          <w:noProof w:val="0"/>
          <w:sz w:val="26"/>
          <w:szCs w:val="26"/>
          <w:lang w:eastAsia="zh-CN"/>
        </w:rPr>
        <w:t xml:space="preserve">.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utilizarea acestora cu scop de tratare, recuperare </w:t>
      </w:r>
      <w:proofErr w:type="spellStart"/>
      <w:r w:rsidRPr="0087088F">
        <w:rPr>
          <w:rFonts w:eastAsia="PMingLiU"/>
          <w:noProof w:val="0"/>
          <w:sz w:val="26"/>
          <w:szCs w:val="26"/>
          <w:lang w:eastAsia="zh-CN"/>
        </w:rPr>
        <w:t>şi</w:t>
      </w:r>
      <w:proofErr w:type="spellEnd"/>
      <w:r w:rsidRPr="0087088F">
        <w:rPr>
          <w:rFonts w:eastAsia="PMingLiU"/>
          <w:noProof w:val="0"/>
          <w:sz w:val="26"/>
          <w:szCs w:val="26"/>
          <w:lang w:eastAsia="zh-CN"/>
        </w:rPr>
        <w:t xml:space="preserve"> profilaxie în tratarea </w:t>
      </w:r>
      <w:proofErr w:type="spellStart"/>
      <w:r w:rsidRPr="0087088F">
        <w:rPr>
          <w:rFonts w:eastAsia="PMingLiU"/>
          <w:noProof w:val="0"/>
          <w:sz w:val="26"/>
          <w:szCs w:val="26"/>
          <w:lang w:eastAsia="zh-CN"/>
        </w:rPr>
        <w:t>afecţiunilor</w:t>
      </w:r>
      <w:proofErr w:type="spellEnd"/>
      <w:r w:rsidRPr="0087088F">
        <w:rPr>
          <w:rFonts w:eastAsia="PMingLiU"/>
          <w:noProof w:val="0"/>
          <w:sz w:val="26"/>
          <w:szCs w:val="26"/>
          <w:lang w:eastAsia="zh-CN"/>
        </w:rPr>
        <w:t xml:space="preserve"> organismului uman.</w:t>
      </w:r>
    </w:p>
    <w:p w14:paraId="700E1A88" w14:textId="77777777" w:rsidR="0087088F" w:rsidRPr="0087088F" w:rsidRDefault="0087088F" w:rsidP="0087088F">
      <w:pPr>
        <w:autoSpaceDE w:val="0"/>
        <w:autoSpaceDN w:val="0"/>
        <w:adjustRightInd w:val="0"/>
        <w:jc w:val="both"/>
        <w:rPr>
          <w:rFonts w:eastAsia="PMingLiU"/>
          <w:noProof w:val="0"/>
          <w:sz w:val="26"/>
          <w:szCs w:val="26"/>
          <w:lang w:eastAsia="zh-CN"/>
        </w:rPr>
      </w:pPr>
    </w:p>
    <w:p w14:paraId="681CC54C"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6. Alte proceduri – masaj curativ, fitoterapie, gimnastica curativă, reflexoterapie </w:t>
      </w:r>
      <w:proofErr w:type="spellStart"/>
      <w:r w:rsidRPr="0087088F">
        <w:rPr>
          <w:noProof w:val="0"/>
          <w:sz w:val="26"/>
          <w:szCs w:val="26"/>
          <w:lang w:eastAsia="ru-RU"/>
        </w:rPr>
        <w:t>ş.a</w:t>
      </w:r>
      <w:proofErr w:type="spellEnd"/>
      <w:r w:rsidRPr="0087088F">
        <w:rPr>
          <w:noProof w:val="0"/>
          <w:sz w:val="26"/>
          <w:szCs w:val="26"/>
          <w:lang w:eastAsia="ru-RU"/>
        </w:rPr>
        <w:t xml:space="preserve">. proceduri după </w:t>
      </w:r>
      <w:proofErr w:type="spellStart"/>
      <w:r w:rsidRPr="0087088F">
        <w:rPr>
          <w:noProof w:val="0"/>
          <w:sz w:val="26"/>
          <w:szCs w:val="26"/>
          <w:lang w:eastAsia="ru-RU"/>
        </w:rPr>
        <w:t>indicaţii</w:t>
      </w:r>
      <w:proofErr w:type="spellEnd"/>
      <w:r w:rsidRPr="0087088F">
        <w:rPr>
          <w:noProof w:val="0"/>
          <w:sz w:val="26"/>
          <w:szCs w:val="26"/>
          <w:lang w:eastAsia="ru-RU"/>
        </w:rPr>
        <w:t xml:space="preserve"> medicale.</w:t>
      </w:r>
    </w:p>
    <w:p w14:paraId="32C9D20C" w14:textId="77777777" w:rsidR="0087088F" w:rsidRPr="0087088F" w:rsidRDefault="0087088F" w:rsidP="0087088F">
      <w:pPr>
        <w:ind w:firstLine="567"/>
        <w:jc w:val="both"/>
        <w:rPr>
          <w:noProof w:val="0"/>
          <w:sz w:val="26"/>
          <w:szCs w:val="26"/>
          <w:highlight w:val="yellow"/>
          <w:lang w:eastAsia="ru-RU"/>
        </w:rPr>
      </w:pPr>
      <w:r w:rsidRPr="0087088F">
        <w:rPr>
          <w:noProof w:val="0"/>
          <w:sz w:val="26"/>
          <w:szCs w:val="26"/>
          <w:lang w:eastAsia="ru-RU"/>
        </w:rPr>
        <w:t xml:space="preserve">  </w:t>
      </w:r>
    </w:p>
    <w:p w14:paraId="038BDD3F" w14:textId="77777777" w:rsidR="0087088F" w:rsidRPr="0087088F" w:rsidRDefault="0087088F" w:rsidP="0087088F">
      <w:pPr>
        <w:jc w:val="both"/>
        <w:rPr>
          <w:iCs/>
          <w:noProof w:val="0"/>
          <w:sz w:val="26"/>
          <w:szCs w:val="26"/>
          <w:lang w:eastAsia="ru-RU"/>
        </w:rPr>
      </w:pPr>
      <w:r w:rsidRPr="0087088F">
        <w:rPr>
          <w:noProof w:val="0"/>
          <w:sz w:val="26"/>
          <w:szCs w:val="26"/>
          <w:lang w:eastAsia="ru-RU"/>
        </w:rPr>
        <w:lastRenderedPageBreak/>
        <w:tab/>
        <w:t xml:space="preserve">Ca reper pentru aprecierea </w:t>
      </w:r>
      <w:proofErr w:type="spellStart"/>
      <w:r w:rsidRPr="0087088F">
        <w:rPr>
          <w:noProof w:val="0"/>
          <w:sz w:val="26"/>
          <w:szCs w:val="26"/>
          <w:lang w:eastAsia="ru-RU"/>
        </w:rPr>
        <w:t>capacităţii</w:t>
      </w:r>
      <w:proofErr w:type="spellEnd"/>
      <w:r w:rsidRPr="0087088F">
        <w:rPr>
          <w:noProof w:val="0"/>
          <w:sz w:val="26"/>
          <w:szCs w:val="26"/>
          <w:lang w:eastAsia="ru-RU"/>
        </w:rPr>
        <w:t xml:space="preserve"> de executare a serviciilor de reabilitare se  include indicatorul, care reflectă numărul mediu de proceduri acordat unei persoane tratate în </w:t>
      </w:r>
      <w:proofErr w:type="spellStart"/>
      <w:r w:rsidRPr="0087088F">
        <w:rPr>
          <w:noProof w:val="0"/>
          <w:sz w:val="26"/>
          <w:szCs w:val="26"/>
          <w:lang w:eastAsia="ru-RU"/>
        </w:rPr>
        <w:t>instituţie</w:t>
      </w:r>
      <w:proofErr w:type="spellEnd"/>
      <w:r w:rsidRPr="0087088F">
        <w:rPr>
          <w:noProof w:val="0"/>
          <w:sz w:val="26"/>
          <w:szCs w:val="26"/>
          <w:lang w:eastAsia="ru-RU"/>
        </w:rPr>
        <w:t xml:space="preserve"> (</w:t>
      </w:r>
      <w:proofErr w:type="spellStart"/>
      <w:r w:rsidRPr="0087088F">
        <w:rPr>
          <w:noProof w:val="0"/>
          <w:sz w:val="26"/>
          <w:szCs w:val="26"/>
          <w:lang w:eastAsia="ru-RU"/>
        </w:rPr>
        <w:t>staţiune</w:t>
      </w:r>
      <w:proofErr w:type="spellEnd"/>
      <w:r w:rsidRPr="0087088F">
        <w:rPr>
          <w:noProof w:val="0"/>
          <w:sz w:val="26"/>
          <w:szCs w:val="26"/>
          <w:lang w:eastAsia="ru-RU"/>
        </w:rPr>
        <w:t xml:space="preserve">), în perioada de 18 zile calendaristice conform datelor dărilor de seamă privind tratarea </w:t>
      </w:r>
      <w:proofErr w:type="spellStart"/>
      <w:r w:rsidRPr="0087088F">
        <w:rPr>
          <w:noProof w:val="0"/>
          <w:sz w:val="26"/>
          <w:szCs w:val="26"/>
          <w:lang w:eastAsia="ru-RU"/>
        </w:rPr>
        <w:t>pacienţilor</w:t>
      </w:r>
      <w:proofErr w:type="spellEnd"/>
      <w:r w:rsidRPr="0087088F">
        <w:rPr>
          <w:noProof w:val="0"/>
          <w:sz w:val="26"/>
          <w:szCs w:val="26"/>
          <w:lang w:eastAsia="ru-RU"/>
        </w:rPr>
        <w:t xml:space="preserve"> în anul precedent separat pentru fiecare tip de maladie în parte  (organelor respiratorii, sistemului digestiv, sistemului endocrin, sistemului nervos central </w:t>
      </w:r>
      <w:proofErr w:type="spellStart"/>
      <w:r w:rsidRPr="0087088F">
        <w:rPr>
          <w:noProof w:val="0"/>
          <w:sz w:val="26"/>
          <w:szCs w:val="26"/>
          <w:lang w:eastAsia="ru-RU"/>
        </w:rPr>
        <w:t>şi</w:t>
      </w:r>
      <w:proofErr w:type="spellEnd"/>
      <w:r w:rsidRPr="0087088F">
        <w:rPr>
          <w:noProof w:val="0"/>
          <w:sz w:val="26"/>
          <w:szCs w:val="26"/>
          <w:lang w:eastAsia="ru-RU"/>
        </w:rPr>
        <w:t xml:space="preserve"> periferic, sistemului cardiovascular, aparatului locomotor, sistemului urinar, maladiilor ginecologice, maladiilor de piele) în conformitate cu  următoarele compartimente: </w:t>
      </w:r>
      <w:r w:rsidRPr="0087088F">
        <w:rPr>
          <w:iCs/>
          <w:noProof w:val="0"/>
          <w:sz w:val="26"/>
          <w:szCs w:val="26"/>
          <w:lang w:eastAsia="ru-RU"/>
        </w:rPr>
        <w:t xml:space="preserve">climatoterapie, balneoterapie, </w:t>
      </w:r>
      <w:r w:rsidRPr="0087088F">
        <w:rPr>
          <w:noProof w:val="0"/>
          <w:sz w:val="26"/>
          <w:szCs w:val="26"/>
          <w:lang w:eastAsia="ru-RU"/>
        </w:rPr>
        <w:t>hidroterapie,</w:t>
      </w:r>
      <w:r w:rsidRPr="0087088F">
        <w:rPr>
          <w:iCs/>
          <w:noProof w:val="0"/>
          <w:sz w:val="26"/>
          <w:szCs w:val="26"/>
          <w:lang w:eastAsia="ru-RU"/>
        </w:rPr>
        <w:t xml:space="preserve"> hidropatie, </w:t>
      </w:r>
      <w:proofErr w:type="spellStart"/>
      <w:r w:rsidRPr="0087088F">
        <w:rPr>
          <w:iCs/>
          <w:noProof w:val="0"/>
          <w:sz w:val="26"/>
          <w:szCs w:val="26"/>
          <w:lang w:eastAsia="ru-RU"/>
        </w:rPr>
        <w:t>peloidoterapie</w:t>
      </w:r>
      <w:proofErr w:type="spellEnd"/>
      <w:r w:rsidRPr="0087088F">
        <w:rPr>
          <w:iCs/>
          <w:noProof w:val="0"/>
          <w:sz w:val="26"/>
          <w:szCs w:val="26"/>
          <w:lang w:eastAsia="ru-RU"/>
        </w:rPr>
        <w:t xml:space="preserve"> </w:t>
      </w:r>
      <w:r w:rsidRPr="0087088F">
        <w:rPr>
          <w:noProof w:val="0"/>
          <w:sz w:val="26"/>
          <w:szCs w:val="26"/>
          <w:lang w:eastAsia="ru-RU"/>
        </w:rPr>
        <w:t xml:space="preserve">(fără </w:t>
      </w:r>
      <w:proofErr w:type="spellStart"/>
      <w:r w:rsidRPr="0087088F">
        <w:rPr>
          <w:noProof w:val="0"/>
          <w:sz w:val="26"/>
          <w:szCs w:val="26"/>
          <w:lang w:eastAsia="ru-RU"/>
        </w:rPr>
        <w:t>electroproceduri</w:t>
      </w:r>
      <w:proofErr w:type="spellEnd"/>
      <w:r w:rsidRPr="0087088F">
        <w:rPr>
          <w:noProof w:val="0"/>
          <w:sz w:val="26"/>
          <w:szCs w:val="26"/>
          <w:lang w:eastAsia="ru-RU"/>
        </w:rPr>
        <w:t>),</w:t>
      </w:r>
      <w:r w:rsidRPr="0087088F">
        <w:rPr>
          <w:iCs/>
          <w:noProof w:val="0"/>
          <w:sz w:val="26"/>
          <w:szCs w:val="26"/>
          <w:lang w:eastAsia="ru-RU"/>
        </w:rPr>
        <w:t xml:space="preserve"> fizioterapie, alte proceduri.</w:t>
      </w:r>
    </w:p>
    <w:p w14:paraId="27B366EC"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28802595"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w:t>
      </w:r>
      <w:proofErr w:type="spellStart"/>
      <w:r w:rsidRPr="0087088F">
        <w:rPr>
          <w:noProof w:val="0"/>
          <w:sz w:val="26"/>
          <w:szCs w:val="26"/>
          <w:lang w:eastAsia="ru-RU"/>
        </w:rPr>
        <w:t>informaţia</w:t>
      </w:r>
      <w:proofErr w:type="spellEnd"/>
      <w:r w:rsidRPr="0087088F">
        <w:rPr>
          <w:noProof w:val="0"/>
          <w:sz w:val="26"/>
          <w:szCs w:val="26"/>
          <w:lang w:eastAsia="ru-RU"/>
        </w:rPr>
        <w:t xml:space="preserve"> privind numărul mediu de proceduri acordate unei persoane se vor indica procedurile eliberate în perioada aflării în </w:t>
      </w:r>
      <w:proofErr w:type="spellStart"/>
      <w:r w:rsidRPr="0087088F">
        <w:rPr>
          <w:noProof w:val="0"/>
          <w:sz w:val="26"/>
          <w:szCs w:val="26"/>
          <w:lang w:eastAsia="ru-RU"/>
        </w:rPr>
        <w:t>instituţie</w:t>
      </w:r>
      <w:proofErr w:type="spellEnd"/>
      <w:r w:rsidRPr="0087088F">
        <w:rPr>
          <w:noProof w:val="0"/>
          <w:sz w:val="26"/>
          <w:szCs w:val="26"/>
          <w:lang w:eastAsia="ru-RU"/>
        </w:rPr>
        <w:t>.</w:t>
      </w:r>
    </w:p>
    <w:p w14:paraId="572E814C"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2E2314FB"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Darea de seamă procedurile care nu se includ în costul biletelor de tratament </w:t>
      </w:r>
      <w:proofErr w:type="spellStart"/>
      <w:r w:rsidRPr="0087088F">
        <w:rPr>
          <w:noProof w:val="0"/>
          <w:sz w:val="26"/>
          <w:szCs w:val="26"/>
          <w:lang w:eastAsia="ru-RU"/>
        </w:rPr>
        <w:t>achiziţionate</w:t>
      </w:r>
      <w:proofErr w:type="spellEnd"/>
      <w:r w:rsidRPr="0087088F">
        <w:rPr>
          <w:noProof w:val="0"/>
          <w:sz w:val="26"/>
          <w:szCs w:val="26"/>
          <w:lang w:eastAsia="ru-RU"/>
        </w:rPr>
        <w:t xml:space="preserve"> de către CNAS </w:t>
      </w:r>
      <w:proofErr w:type="spellStart"/>
      <w:r w:rsidRPr="0087088F">
        <w:rPr>
          <w:noProof w:val="0"/>
          <w:sz w:val="26"/>
          <w:szCs w:val="26"/>
          <w:lang w:eastAsia="ru-RU"/>
        </w:rPr>
        <w:t>şi</w:t>
      </w:r>
      <w:proofErr w:type="spellEnd"/>
      <w:r w:rsidRPr="0087088F">
        <w:rPr>
          <w:noProof w:val="0"/>
          <w:sz w:val="26"/>
          <w:szCs w:val="26"/>
          <w:lang w:eastAsia="ru-RU"/>
        </w:rPr>
        <w:t xml:space="preserve"> acoperite din contul beneficiarilor biletelor se  </w:t>
      </w:r>
      <w:proofErr w:type="spellStart"/>
      <w:r w:rsidRPr="0087088F">
        <w:rPr>
          <w:noProof w:val="0"/>
          <w:sz w:val="26"/>
          <w:szCs w:val="26"/>
          <w:lang w:eastAsia="ru-RU"/>
        </w:rPr>
        <w:t>evidenţiază</w:t>
      </w:r>
      <w:proofErr w:type="spellEnd"/>
      <w:r w:rsidRPr="0087088F">
        <w:rPr>
          <w:noProof w:val="0"/>
          <w:sz w:val="26"/>
          <w:szCs w:val="26"/>
          <w:lang w:eastAsia="ru-RU"/>
        </w:rPr>
        <w:t xml:space="preserve"> prin remarca "contra plată".</w:t>
      </w:r>
    </w:p>
    <w:p w14:paraId="12E8A8E5" w14:textId="77777777" w:rsidR="0087088F" w:rsidRPr="0087088F" w:rsidRDefault="0087088F" w:rsidP="0087088F">
      <w:pPr>
        <w:jc w:val="both"/>
        <w:rPr>
          <w:noProof w:val="0"/>
          <w:sz w:val="20"/>
          <w:szCs w:val="20"/>
          <w:lang w:eastAsia="ru-RU"/>
        </w:rPr>
      </w:pPr>
      <w:r w:rsidRPr="0087088F">
        <w:rPr>
          <w:noProof w:val="0"/>
          <w:sz w:val="20"/>
          <w:szCs w:val="20"/>
          <w:lang w:eastAsia="ru-RU"/>
        </w:rPr>
        <w:tab/>
      </w:r>
    </w:p>
    <w:p w14:paraId="02A40627" w14:textId="77777777" w:rsidR="0087088F" w:rsidRPr="0087088F" w:rsidRDefault="0087088F" w:rsidP="0087088F">
      <w:pPr>
        <w:spacing w:after="120"/>
        <w:ind w:firstLine="708"/>
        <w:jc w:val="both"/>
        <w:rPr>
          <w:noProof w:val="0"/>
          <w:sz w:val="26"/>
          <w:szCs w:val="26"/>
          <w:lang w:eastAsia="ru-RU"/>
        </w:rPr>
      </w:pPr>
      <w:r w:rsidRPr="0087088F">
        <w:rPr>
          <w:noProof w:val="0"/>
          <w:sz w:val="26"/>
          <w:szCs w:val="26"/>
          <w:lang w:eastAsia="ru-RU"/>
        </w:rPr>
        <w:t xml:space="preserve">În baza numărului de proceduri indicate în darea de seamă de participant, pentru fiecare lot se analizează indicatorii pe fiecare tip de proceduri. În </w:t>
      </w:r>
      <w:proofErr w:type="spellStart"/>
      <w:r w:rsidRPr="0087088F">
        <w:rPr>
          <w:noProof w:val="0"/>
          <w:sz w:val="26"/>
          <w:szCs w:val="26"/>
          <w:lang w:eastAsia="ru-RU"/>
        </w:rPr>
        <w:t>aşa</w:t>
      </w:r>
      <w:proofErr w:type="spellEnd"/>
      <w:r w:rsidRPr="0087088F">
        <w:rPr>
          <w:noProof w:val="0"/>
          <w:sz w:val="26"/>
          <w:szCs w:val="26"/>
          <w:lang w:eastAsia="ru-RU"/>
        </w:rPr>
        <w:t xml:space="preserve"> mod se apreciază ofertantul cu cel mai mare număr de proceduri pe fiecare tip de proceduri: climatoterapia, balneoterapia, hidroterapia, </w:t>
      </w:r>
      <w:proofErr w:type="spellStart"/>
      <w:r w:rsidRPr="0087088F">
        <w:rPr>
          <w:noProof w:val="0"/>
          <w:sz w:val="26"/>
          <w:szCs w:val="26"/>
          <w:lang w:eastAsia="ru-RU"/>
        </w:rPr>
        <w:t>peloidoterapia</w:t>
      </w:r>
      <w:proofErr w:type="spellEnd"/>
      <w:r w:rsidRPr="0087088F">
        <w:rPr>
          <w:noProof w:val="0"/>
          <w:sz w:val="26"/>
          <w:szCs w:val="26"/>
          <w:lang w:eastAsia="ru-RU"/>
        </w:rPr>
        <w:t>, fizioterapia, alte proceduri.</w:t>
      </w:r>
    </w:p>
    <w:p w14:paraId="698CB90B"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 </w:t>
      </w:r>
    </w:p>
    <w:p w14:paraId="56A3C1A6" w14:textId="77777777" w:rsidR="0087088F" w:rsidRPr="0087088F" w:rsidRDefault="0087088F" w:rsidP="0087088F">
      <w:pPr>
        <w:ind w:firstLine="708"/>
        <w:jc w:val="center"/>
        <w:rPr>
          <w:b/>
          <w:noProof w:val="0"/>
          <w:sz w:val="26"/>
          <w:szCs w:val="26"/>
          <w:u w:val="single"/>
          <w:lang w:eastAsia="ru-RU"/>
        </w:rPr>
      </w:pPr>
      <w:r w:rsidRPr="0087088F">
        <w:rPr>
          <w:b/>
          <w:noProof w:val="0"/>
          <w:sz w:val="26"/>
          <w:szCs w:val="26"/>
          <w:u w:val="single"/>
          <w:lang w:eastAsia="ru-RU"/>
        </w:rPr>
        <w:t>IV. Eficacitatea tratamentului:</w:t>
      </w:r>
    </w:p>
    <w:p w14:paraId="6348E84D" w14:textId="77777777" w:rsidR="0087088F" w:rsidRPr="0087088F" w:rsidRDefault="0087088F" w:rsidP="0087088F">
      <w:pPr>
        <w:ind w:firstLine="708"/>
        <w:jc w:val="both"/>
        <w:rPr>
          <w:noProof w:val="0"/>
          <w:sz w:val="26"/>
          <w:szCs w:val="26"/>
          <w:lang w:eastAsia="ru-RU"/>
        </w:rPr>
      </w:pPr>
    </w:p>
    <w:p w14:paraId="7F04BA7E" w14:textId="77777777" w:rsidR="0087088F" w:rsidRPr="0087088F" w:rsidRDefault="0087088F" w:rsidP="0087088F">
      <w:pPr>
        <w:ind w:firstLine="708"/>
        <w:jc w:val="both"/>
        <w:rPr>
          <w:noProof w:val="0"/>
          <w:color w:val="000000"/>
          <w:sz w:val="26"/>
          <w:szCs w:val="26"/>
          <w:lang w:eastAsia="ru-RU"/>
        </w:rPr>
      </w:pPr>
      <w:r w:rsidRPr="0087088F">
        <w:rPr>
          <w:noProof w:val="0"/>
          <w:color w:val="000000"/>
          <w:sz w:val="26"/>
          <w:szCs w:val="26"/>
          <w:lang w:eastAsia="ru-RU"/>
        </w:rPr>
        <w:t xml:space="preserve">Un criteriu important în evaluarea </w:t>
      </w:r>
      <w:proofErr w:type="spellStart"/>
      <w:r w:rsidRPr="0087088F">
        <w:rPr>
          <w:noProof w:val="0"/>
          <w:color w:val="000000"/>
          <w:sz w:val="26"/>
          <w:szCs w:val="26"/>
          <w:lang w:eastAsia="ru-RU"/>
        </w:rPr>
        <w:t>calităţii</w:t>
      </w:r>
      <w:proofErr w:type="spellEnd"/>
      <w:r w:rsidRPr="0087088F">
        <w:rPr>
          <w:noProof w:val="0"/>
          <w:color w:val="000000"/>
          <w:sz w:val="26"/>
          <w:szCs w:val="26"/>
          <w:lang w:eastAsia="ru-RU"/>
        </w:rPr>
        <w:t xml:space="preserve"> serviciilor medicale prestate </w:t>
      </w:r>
      <w:proofErr w:type="spellStart"/>
      <w:r w:rsidRPr="0087088F">
        <w:rPr>
          <w:noProof w:val="0"/>
          <w:color w:val="000000"/>
          <w:sz w:val="26"/>
          <w:szCs w:val="26"/>
          <w:lang w:eastAsia="ru-RU"/>
        </w:rPr>
        <w:t>populaţiei</w:t>
      </w:r>
      <w:proofErr w:type="spellEnd"/>
      <w:r w:rsidRPr="0087088F">
        <w:rPr>
          <w:noProof w:val="0"/>
          <w:color w:val="000000"/>
          <w:sz w:val="26"/>
          <w:szCs w:val="26"/>
          <w:lang w:eastAsia="ru-RU"/>
        </w:rPr>
        <w:t xml:space="preserve"> este  eficacitatea tratamentului </w:t>
      </w:r>
      <w:proofErr w:type="spellStart"/>
      <w:r w:rsidRPr="0087088F">
        <w:rPr>
          <w:noProof w:val="0"/>
          <w:color w:val="000000"/>
          <w:sz w:val="26"/>
          <w:szCs w:val="26"/>
          <w:lang w:eastAsia="ru-RU"/>
        </w:rPr>
        <w:t>balneosanatorial</w:t>
      </w:r>
      <w:proofErr w:type="spellEnd"/>
      <w:r w:rsidRPr="0087088F">
        <w:rPr>
          <w:noProof w:val="0"/>
          <w:color w:val="000000"/>
          <w:sz w:val="26"/>
          <w:szCs w:val="26"/>
          <w:lang w:eastAsia="ru-RU"/>
        </w:rPr>
        <w:t xml:space="preserve">. </w:t>
      </w:r>
    </w:p>
    <w:p w14:paraId="737382E2" w14:textId="77777777" w:rsidR="0087088F" w:rsidRPr="0087088F" w:rsidRDefault="0087088F" w:rsidP="0087088F">
      <w:pPr>
        <w:ind w:firstLine="708"/>
        <w:jc w:val="both"/>
        <w:rPr>
          <w:noProof w:val="0"/>
          <w:color w:val="000000"/>
          <w:sz w:val="26"/>
          <w:szCs w:val="26"/>
          <w:lang w:eastAsia="ru-RU"/>
        </w:rPr>
      </w:pPr>
    </w:p>
    <w:p w14:paraId="317115E8" w14:textId="77777777" w:rsidR="0087088F" w:rsidRPr="0087088F" w:rsidRDefault="0087088F" w:rsidP="0087088F">
      <w:pPr>
        <w:ind w:firstLine="708"/>
        <w:jc w:val="both"/>
        <w:rPr>
          <w:noProof w:val="0"/>
          <w:color w:val="000000"/>
          <w:sz w:val="26"/>
          <w:szCs w:val="26"/>
          <w:lang w:eastAsia="ru-RU"/>
        </w:rPr>
      </w:pPr>
      <w:r w:rsidRPr="0087088F">
        <w:rPr>
          <w:noProof w:val="0"/>
          <w:color w:val="000000"/>
          <w:sz w:val="26"/>
          <w:szCs w:val="26"/>
          <w:lang w:eastAsia="ru-RU"/>
        </w:rPr>
        <w:t xml:space="preserve">Gradul </w:t>
      </w:r>
      <w:proofErr w:type="spellStart"/>
      <w:r w:rsidRPr="0087088F">
        <w:rPr>
          <w:noProof w:val="0"/>
          <w:color w:val="000000"/>
          <w:sz w:val="26"/>
          <w:szCs w:val="26"/>
          <w:lang w:eastAsia="ru-RU"/>
        </w:rPr>
        <w:t>eficacităţii</w:t>
      </w:r>
      <w:proofErr w:type="spellEnd"/>
      <w:r w:rsidRPr="0087088F">
        <w:rPr>
          <w:noProof w:val="0"/>
          <w:color w:val="000000"/>
          <w:sz w:val="26"/>
          <w:szCs w:val="26"/>
          <w:lang w:eastAsia="ru-RU"/>
        </w:rPr>
        <w:t xml:space="preserve"> tratamentului </w:t>
      </w:r>
      <w:proofErr w:type="spellStart"/>
      <w:r w:rsidRPr="0087088F">
        <w:rPr>
          <w:noProof w:val="0"/>
          <w:color w:val="000000"/>
          <w:sz w:val="26"/>
          <w:szCs w:val="26"/>
          <w:lang w:eastAsia="ru-RU"/>
        </w:rPr>
        <w:t>balneosanatorial</w:t>
      </w:r>
      <w:proofErr w:type="spellEnd"/>
      <w:r w:rsidRPr="0087088F">
        <w:rPr>
          <w:noProof w:val="0"/>
          <w:color w:val="000000"/>
          <w:sz w:val="26"/>
          <w:szCs w:val="26"/>
          <w:lang w:eastAsia="ru-RU"/>
        </w:rPr>
        <w:t xml:space="preserve"> depinde de regimul sanatorial care este baza tratamentului. El prezintă un sistem de reguli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măsuri prevăzute în regulamentul cu privire la tratament, </w:t>
      </w:r>
      <w:proofErr w:type="spellStart"/>
      <w:r w:rsidRPr="0087088F">
        <w:rPr>
          <w:noProof w:val="0"/>
          <w:color w:val="000000"/>
          <w:sz w:val="26"/>
          <w:szCs w:val="26"/>
          <w:lang w:eastAsia="ru-RU"/>
        </w:rPr>
        <w:t>alimentaţie</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distracţii</w:t>
      </w:r>
      <w:proofErr w:type="spellEnd"/>
      <w:r w:rsidRPr="0087088F">
        <w:rPr>
          <w:noProof w:val="0"/>
          <w:color w:val="000000"/>
          <w:sz w:val="26"/>
          <w:szCs w:val="26"/>
          <w:lang w:eastAsia="ru-RU"/>
        </w:rPr>
        <w:t>.</w:t>
      </w:r>
    </w:p>
    <w:p w14:paraId="5A623E38" w14:textId="77777777" w:rsidR="0087088F" w:rsidRPr="0087088F" w:rsidRDefault="0087088F" w:rsidP="0087088F">
      <w:pPr>
        <w:jc w:val="both"/>
        <w:rPr>
          <w:noProof w:val="0"/>
          <w:color w:val="000000"/>
          <w:sz w:val="26"/>
          <w:szCs w:val="26"/>
          <w:lang w:eastAsia="ru-RU"/>
        </w:rPr>
      </w:pPr>
      <w:r w:rsidRPr="0087088F">
        <w:rPr>
          <w:noProof w:val="0"/>
          <w:color w:val="000000"/>
          <w:sz w:val="26"/>
          <w:szCs w:val="26"/>
          <w:lang w:eastAsia="ru-RU"/>
        </w:rPr>
        <w:tab/>
      </w:r>
    </w:p>
    <w:p w14:paraId="05F9DB7D" w14:textId="77777777" w:rsidR="0087088F" w:rsidRPr="0087088F" w:rsidRDefault="0087088F" w:rsidP="0087088F">
      <w:pPr>
        <w:ind w:firstLine="708"/>
        <w:jc w:val="both"/>
        <w:rPr>
          <w:noProof w:val="0"/>
          <w:color w:val="000000"/>
          <w:sz w:val="26"/>
          <w:szCs w:val="26"/>
          <w:lang w:eastAsia="ru-RU"/>
        </w:rPr>
      </w:pPr>
      <w:r w:rsidRPr="0087088F">
        <w:rPr>
          <w:noProof w:val="0"/>
          <w:color w:val="000000"/>
          <w:sz w:val="26"/>
          <w:szCs w:val="26"/>
          <w:lang w:eastAsia="ru-RU"/>
        </w:rPr>
        <w:t xml:space="preserve">Eficacitatea tratamentului </w:t>
      </w:r>
      <w:proofErr w:type="spellStart"/>
      <w:r w:rsidRPr="0087088F">
        <w:rPr>
          <w:noProof w:val="0"/>
          <w:color w:val="000000"/>
          <w:sz w:val="26"/>
          <w:szCs w:val="26"/>
          <w:lang w:eastAsia="ru-RU"/>
        </w:rPr>
        <w:t>balneosanatorial</w:t>
      </w:r>
      <w:proofErr w:type="spellEnd"/>
      <w:r w:rsidRPr="0087088F">
        <w:rPr>
          <w:noProof w:val="0"/>
          <w:color w:val="000000"/>
          <w:sz w:val="26"/>
          <w:szCs w:val="26"/>
          <w:lang w:eastAsia="ru-RU"/>
        </w:rPr>
        <w:t xml:space="preserve"> este evaluată în </w:t>
      </w:r>
      <w:proofErr w:type="spellStart"/>
      <w:r w:rsidRPr="0087088F">
        <w:rPr>
          <w:noProof w:val="0"/>
          <w:color w:val="000000"/>
          <w:sz w:val="26"/>
          <w:szCs w:val="26"/>
          <w:lang w:eastAsia="ru-RU"/>
        </w:rPr>
        <w:t>funcţie</w:t>
      </w:r>
      <w:proofErr w:type="spellEnd"/>
      <w:r w:rsidRPr="0087088F">
        <w:rPr>
          <w:noProof w:val="0"/>
          <w:color w:val="000000"/>
          <w:sz w:val="26"/>
          <w:szCs w:val="26"/>
          <w:lang w:eastAsia="ru-RU"/>
        </w:rPr>
        <w:t xml:space="preserve"> de tratament în care lipsesc acutizările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complicaţiile</w:t>
      </w:r>
      <w:proofErr w:type="spellEnd"/>
      <w:r w:rsidRPr="0087088F">
        <w:rPr>
          <w:noProof w:val="0"/>
          <w:color w:val="000000"/>
          <w:sz w:val="26"/>
          <w:szCs w:val="26"/>
          <w:lang w:eastAsia="ru-RU"/>
        </w:rPr>
        <w:t xml:space="preserve">, de întărirea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gradul de restabilire a </w:t>
      </w:r>
      <w:proofErr w:type="spellStart"/>
      <w:r w:rsidRPr="0087088F">
        <w:rPr>
          <w:noProof w:val="0"/>
          <w:color w:val="000000"/>
          <w:sz w:val="26"/>
          <w:szCs w:val="26"/>
          <w:lang w:eastAsia="ru-RU"/>
        </w:rPr>
        <w:t>capacităţii</w:t>
      </w:r>
      <w:proofErr w:type="spellEnd"/>
      <w:r w:rsidRPr="0087088F">
        <w:rPr>
          <w:noProof w:val="0"/>
          <w:color w:val="000000"/>
          <w:sz w:val="26"/>
          <w:szCs w:val="26"/>
          <w:lang w:eastAsia="ru-RU"/>
        </w:rPr>
        <w:t xml:space="preserve"> de muncă, de stare generală a </w:t>
      </w:r>
      <w:proofErr w:type="spellStart"/>
      <w:r w:rsidRPr="0087088F">
        <w:rPr>
          <w:noProof w:val="0"/>
          <w:color w:val="000000"/>
          <w:sz w:val="26"/>
          <w:szCs w:val="26"/>
          <w:lang w:eastAsia="ru-RU"/>
        </w:rPr>
        <w:t>sănătăţii</w:t>
      </w:r>
      <w:proofErr w:type="spellEnd"/>
      <w:r w:rsidRPr="0087088F">
        <w:rPr>
          <w:noProof w:val="0"/>
          <w:color w:val="000000"/>
          <w:sz w:val="26"/>
          <w:szCs w:val="26"/>
          <w:lang w:eastAsia="ru-RU"/>
        </w:rPr>
        <w:t xml:space="preserve"> pacientului.</w:t>
      </w:r>
    </w:p>
    <w:p w14:paraId="5D660886" w14:textId="77777777" w:rsidR="0087088F" w:rsidRPr="0087088F" w:rsidRDefault="0087088F" w:rsidP="0087088F">
      <w:pPr>
        <w:jc w:val="both"/>
        <w:rPr>
          <w:noProof w:val="0"/>
          <w:color w:val="000000"/>
          <w:sz w:val="26"/>
          <w:szCs w:val="26"/>
          <w:lang w:eastAsia="ru-RU"/>
        </w:rPr>
      </w:pPr>
      <w:r w:rsidRPr="0087088F">
        <w:rPr>
          <w:noProof w:val="0"/>
          <w:color w:val="000000"/>
          <w:sz w:val="26"/>
          <w:szCs w:val="26"/>
          <w:lang w:eastAsia="ru-RU"/>
        </w:rPr>
        <w:tab/>
      </w:r>
    </w:p>
    <w:p w14:paraId="2E61ECC6" w14:textId="77777777" w:rsidR="0087088F" w:rsidRPr="0087088F" w:rsidRDefault="0087088F" w:rsidP="0087088F">
      <w:pPr>
        <w:ind w:firstLine="708"/>
        <w:jc w:val="both"/>
        <w:rPr>
          <w:noProof w:val="0"/>
          <w:color w:val="000000"/>
          <w:sz w:val="26"/>
          <w:szCs w:val="26"/>
          <w:lang w:eastAsia="ru-RU"/>
        </w:rPr>
      </w:pPr>
      <w:r w:rsidRPr="0087088F">
        <w:rPr>
          <w:noProof w:val="0"/>
          <w:color w:val="000000"/>
          <w:sz w:val="26"/>
          <w:szCs w:val="26"/>
          <w:lang w:eastAsia="ru-RU"/>
        </w:rPr>
        <w:t xml:space="preserve">Rezultatul tratamentului </w:t>
      </w:r>
      <w:proofErr w:type="spellStart"/>
      <w:r w:rsidRPr="0087088F">
        <w:rPr>
          <w:noProof w:val="0"/>
          <w:color w:val="000000"/>
          <w:sz w:val="26"/>
          <w:szCs w:val="26"/>
          <w:lang w:eastAsia="ru-RU"/>
        </w:rPr>
        <w:t>balneosanatorial</w:t>
      </w:r>
      <w:proofErr w:type="spellEnd"/>
      <w:r w:rsidRPr="0087088F">
        <w:rPr>
          <w:noProof w:val="0"/>
          <w:color w:val="000000"/>
          <w:sz w:val="26"/>
          <w:szCs w:val="26"/>
          <w:lang w:eastAsia="ru-RU"/>
        </w:rPr>
        <w:t xml:space="preserve"> se apreciază după criteriile: ameliorare considerabila, ameliorare, fără ameliorare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înrăutăţirea</w:t>
      </w:r>
      <w:proofErr w:type="spellEnd"/>
      <w:r w:rsidRPr="0087088F">
        <w:rPr>
          <w:noProof w:val="0"/>
          <w:color w:val="000000"/>
          <w:sz w:val="26"/>
          <w:szCs w:val="26"/>
          <w:lang w:eastAsia="ru-RU"/>
        </w:rPr>
        <w:t xml:space="preserve"> </w:t>
      </w:r>
      <w:proofErr w:type="spellStart"/>
      <w:r w:rsidRPr="0087088F">
        <w:rPr>
          <w:noProof w:val="0"/>
          <w:color w:val="000000"/>
          <w:sz w:val="26"/>
          <w:szCs w:val="26"/>
          <w:lang w:eastAsia="ru-RU"/>
        </w:rPr>
        <w:t>sănătăţii</w:t>
      </w:r>
      <w:proofErr w:type="spellEnd"/>
      <w:r w:rsidRPr="0087088F">
        <w:rPr>
          <w:noProof w:val="0"/>
          <w:color w:val="000000"/>
          <w:sz w:val="26"/>
          <w:szCs w:val="26"/>
          <w:lang w:eastAsia="ru-RU"/>
        </w:rPr>
        <w:t>.</w:t>
      </w:r>
    </w:p>
    <w:p w14:paraId="7DC53793" w14:textId="77777777" w:rsidR="0087088F" w:rsidRPr="0087088F" w:rsidRDefault="0087088F" w:rsidP="0087088F">
      <w:pPr>
        <w:ind w:firstLine="708"/>
        <w:jc w:val="both"/>
        <w:rPr>
          <w:noProof w:val="0"/>
          <w:color w:val="000000"/>
          <w:sz w:val="26"/>
          <w:szCs w:val="26"/>
          <w:lang w:eastAsia="ru-RU"/>
        </w:rPr>
      </w:pPr>
    </w:p>
    <w:p w14:paraId="11F205D4" w14:textId="77777777" w:rsidR="0087088F" w:rsidRPr="0087088F" w:rsidRDefault="0087088F" w:rsidP="0087088F">
      <w:pPr>
        <w:ind w:firstLine="708"/>
        <w:jc w:val="both"/>
        <w:rPr>
          <w:noProof w:val="0"/>
          <w:color w:val="000000"/>
          <w:sz w:val="26"/>
          <w:szCs w:val="26"/>
          <w:lang w:eastAsia="ru-RU"/>
        </w:rPr>
      </w:pPr>
      <w:r w:rsidRPr="0087088F">
        <w:rPr>
          <w:noProof w:val="0"/>
          <w:color w:val="000000"/>
          <w:sz w:val="26"/>
          <w:szCs w:val="26"/>
          <w:lang w:eastAsia="ru-RU"/>
        </w:rPr>
        <w:t xml:space="preserve">Din cele expuse rezultă că cu cât mai mare cota </w:t>
      </w:r>
      <w:proofErr w:type="spellStart"/>
      <w:r w:rsidRPr="0087088F">
        <w:rPr>
          <w:noProof w:val="0"/>
          <w:color w:val="000000"/>
          <w:sz w:val="26"/>
          <w:szCs w:val="26"/>
          <w:lang w:eastAsia="ru-RU"/>
        </w:rPr>
        <w:t>pacienţilor</w:t>
      </w:r>
      <w:proofErr w:type="spellEnd"/>
      <w:r w:rsidRPr="0087088F">
        <w:rPr>
          <w:noProof w:val="0"/>
          <w:color w:val="000000"/>
          <w:sz w:val="26"/>
          <w:szCs w:val="26"/>
          <w:lang w:eastAsia="ru-RU"/>
        </w:rPr>
        <w:t xml:space="preserve"> care au rezultatul tratamentului cu ameliorare considerabila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ameliorare, cu atât mai înaltă eficacitatea. Eficacitatea tratamentului se calculează  </w:t>
      </w:r>
      <w:r w:rsidRPr="0087088F">
        <w:rPr>
          <w:noProof w:val="0"/>
          <w:sz w:val="26"/>
          <w:szCs w:val="26"/>
          <w:lang w:eastAsia="ru-RU"/>
        </w:rPr>
        <w:t xml:space="preserve">pentru fiecare formă </w:t>
      </w:r>
      <w:proofErr w:type="spellStart"/>
      <w:r w:rsidRPr="0087088F">
        <w:rPr>
          <w:noProof w:val="0"/>
          <w:sz w:val="26"/>
          <w:szCs w:val="26"/>
          <w:lang w:eastAsia="ru-RU"/>
        </w:rPr>
        <w:t>nozologică</w:t>
      </w:r>
      <w:proofErr w:type="spellEnd"/>
      <w:r w:rsidRPr="0087088F">
        <w:rPr>
          <w:noProof w:val="0"/>
          <w:color w:val="000000"/>
          <w:sz w:val="26"/>
          <w:szCs w:val="26"/>
          <w:lang w:eastAsia="ru-RU"/>
        </w:rPr>
        <w:t xml:space="preserve"> aparte.</w:t>
      </w:r>
    </w:p>
    <w:p w14:paraId="0CD66093" w14:textId="77777777" w:rsidR="0087088F" w:rsidRPr="0087088F" w:rsidRDefault="0087088F" w:rsidP="0087088F">
      <w:pPr>
        <w:ind w:firstLine="708"/>
        <w:jc w:val="both"/>
        <w:rPr>
          <w:noProof w:val="0"/>
          <w:sz w:val="26"/>
          <w:szCs w:val="26"/>
          <w:lang w:eastAsia="ru-RU"/>
        </w:rPr>
      </w:pPr>
    </w:p>
    <w:p w14:paraId="1743909E"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Ca reper pentru aprecierea </w:t>
      </w:r>
      <w:proofErr w:type="spellStart"/>
      <w:r w:rsidRPr="0087088F">
        <w:rPr>
          <w:noProof w:val="0"/>
          <w:sz w:val="26"/>
          <w:szCs w:val="26"/>
          <w:lang w:eastAsia="ru-RU"/>
        </w:rPr>
        <w:t>capacităţii</w:t>
      </w:r>
      <w:proofErr w:type="spellEnd"/>
      <w:r w:rsidRPr="0087088F">
        <w:rPr>
          <w:noProof w:val="0"/>
          <w:sz w:val="26"/>
          <w:szCs w:val="26"/>
          <w:lang w:eastAsia="ru-RU"/>
        </w:rPr>
        <w:t xml:space="preserve"> de executare a serviciilor de reabilitare se  include indicatorul, care reflectă cota </w:t>
      </w:r>
      <w:proofErr w:type="spellStart"/>
      <w:r w:rsidRPr="0087088F">
        <w:rPr>
          <w:noProof w:val="0"/>
          <w:sz w:val="26"/>
          <w:szCs w:val="26"/>
          <w:lang w:eastAsia="ru-RU"/>
        </w:rPr>
        <w:t>pacienţilor</w:t>
      </w:r>
      <w:proofErr w:type="spellEnd"/>
      <w:r w:rsidRPr="0087088F">
        <w:rPr>
          <w:noProof w:val="0"/>
          <w:sz w:val="26"/>
          <w:szCs w:val="26"/>
          <w:lang w:eastAsia="ru-RU"/>
        </w:rPr>
        <w:t xml:space="preserve"> </w:t>
      </w:r>
      <w:r w:rsidRPr="0087088F">
        <w:rPr>
          <w:noProof w:val="0"/>
          <w:color w:val="000000"/>
          <w:sz w:val="26"/>
          <w:szCs w:val="26"/>
          <w:lang w:eastAsia="ru-RU"/>
        </w:rPr>
        <w:t xml:space="preserve">care au rezultatul tratamentului cu ameliorare considerabila </w:t>
      </w:r>
      <w:proofErr w:type="spellStart"/>
      <w:r w:rsidRPr="0087088F">
        <w:rPr>
          <w:noProof w:val="0"/>
          <w:color w:val="000000"/>
          <w:sz w:val="26"/>
          <w:szCs w:val="26"/>
          <w:lang w:eastAsia="ru-RU"/>
        </w:rPr>
        <w:t>şi</w:t>
      </w:r>
      <w:proofErr w:type="spellEnd"/>
      <w:r w:rsidRPr="0087088F">
        <w:rPr>
          <w:noProof w:val="0"/>
          <w:color w:val="000000"/>
          <w:sz w:val="26"/>
          <w:szCs w:val="26"/>
          <w:lang w:eastAsia="ru-RU"/>
        </w:rPr>
        <w:t xml:space="preserve"> ameliorare</w:t>
      </w:r>
      <w:r w:rsidRPr="0087088F">
        <w:rPr>
          <w:noProof w:val="0"/>
          <w:sz w:val="26"/>
          <w:szCs w:val="26"/>
          <w:lang w:eastAsia="ru-RU"/>
        </w:rPr>
        <w:t xml:space="preserve"> în perioada de 18 zile calendaristice conform datelor dărilor de seamă privind structura pe </w:t>
      </w:r>
      <w:proofErr w:type="spellStart"/>
      <w:r w:rsidRPr="0087088F">
        <w:rPr>
          <w:noProof w:val="0"/>
          <w:sz w:val="26"/>
          <w:szCs w:val="26"/>
          <w:lang w:eastAsia="ru-RU"/>
        </w:rPr>
        <w:t>unităţi</w:t>
      </w:r>
      <w:proofErr w:type="spellEnd"/>
      <w:r w:rsidRPr="0087088F">
        <w:rPr>
          <w:noProof w:val="0"/>
          <w:sz w:val="26"/>
          <w:szCs w:val="26"/>
          <w:lang w:eastAsia="ru-RU"/>
        </w:rPr>
        <w:t xml:space="preserve"> </w:t>
      </w:r>
      <w:proofErr w:type="spellStart"/>
      <w:r w:rsidRPr="0087088F">
        <w:rPr>
          <w:noProof w:val="0"/>
          <w:sz w:val="26"/>
          <w:szCs w:val="26"/>
          <w:lang w:eastAsia="ru-RU"/>
        </w:rPr>
        <w:t>nozologice</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rezultatele tratamentului </w:t>
      </w:r>
      <w:proofErr w:type="spellStart"/>
      <w:r w:rsidRPr="0087088F">
        <w:rPr>
          <w:noProof w:val="0"/>
          <w:sz w:val="26"/>
          <w:szCs w:val="26"/>
          <w:lang w:eastAsia="ru-RU"/>
        </w:rPr>
        <w:t>pacienţilor</w:t>
      </w:r>
      <w:proofErr w:type="spellEnd"/>
      <w:r w:rsidRPr="0087088F">
        <w:rPr>
          <w:noProof w:val="0"/>
          <w:sz w:val="26"/>
          <w:szCs w:val="26"/>
          <w:lang w:eastAsia="ru-RU"/>
        </w:rPr>
        <w:t xml:space="preserve"> în anul precedent.</w:t>
      </w:r>
    </w:p>
    <w:p w14:paraId="160FAD21" w14:textId="77777777" w:rsidR="0087088F" w:rsidRPr="0087088F" w:rsidRDefault="0087088F" w:rsidP="0087088F">
      <w:pPr>
        <w:ind w:firstLine="708"/>
        <w:jc w:val="both"/>
        <w:rPr>
          <w:noProof w:val="0"/>
          <w:sz w:val="26"/>
          <w:szCs w:val="26"/>
          <w:highlight w:val="cyan"/>
          <w:lang w:eastAsia="ru-RU"/>
        </w:rPr>
      </w:pPr>
    </w:p>
    <w:p w14:paraId="72719983"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 xml:space="preserve">V. </w:t>
      </w:r>
      <w:r w:rsidRPr="0087088F">
        <w:rPr>
          <w:b/>
          <w:noProof w:val="0"/>
          <w:sz w:val="26"/>
          <w:szCs w:val="26"/>
          <w:u w:val="single"/>
          <w:lang w:eastAsia="ru-RU"/>
        </w:rPr>
        <w:t>Profesionalismul  personalului de medici:</w:t>
      </w:r>
    </w:p>
    <w:p w14:paraId="0B1B1E38" w14:textId="77777777" w:rsidR="0087088F" w:rsidRPr="0087088F" w:rsidRDefault="0087088F" w:rsidP="0087088F">
      <w:pPr>
        <w:jc w:val="center"/>
        <w:rPr>
          <w:b/>
          <w:noProof w:val="0"/>
          <w:sz w:val="26"/>
          <w:szCs w:val="26"/>
          <w:highlight w:val="cyan"/>
          <w:u w:val="single"/>
          <w:lang w:eastAsia="ru-RU"/>
        </w:rPr>
      </w:pPr>
    </w:p>
    <w:p w14:paraId="2A6305EA" w14:textId="77777777" w:rsidR="0087088F" w:rsidRPr="0087088F" w:rsidRDefault="0087088F" w:rsidP="0087088F">
      <w:pPr>
        <w:jc w:val="both"/>
        <w:rPr>
          <w:noProof w:val="0"/>
          <w:sz w:val="26"/>
          <w:szCs w:val="26"/>
          <w:lang w:eastAsia="ru-RU"/>
        </w:rPr>
      </w:pPr>
      <w:r w:rsidRPr="0087088F">
        <w:rPr>
          <w:noProof w:val="0"/>
          <w:sz w:val="26"/>
          <w:szCs w:val="26"/>
          <w:lang w:eastAsia="ru-RU"/>
        </w:rPr>
        <w:lastRenderedPageBreak/>
        <w:tab/>
        <w:t xml:space="preserve">Un alt indicator evaluat, este profesionalismul (categoria de calificare) personalului de medici). </w:t>
      </w:r>
    </w:p>
    <w:p w14:paraId="33E6A4FF"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Profesionalismul  personalului de medici se apreciază după următoarele criterii: categoria de calificare superioară, categoria I de calificare, categoria II de calificare, fără categorie. </w:t>
      </w:r>
      <w:proofErr w:type="spellStart"/>
      <w:r w:rsidRPr="0087088F">
        <w:rPr>
          <w:noProof w:val="0"/>
          <w:sz w:val="26"/>
          <w:szCs w:val="26"/>
          <w:lang w:eastAsia="ru-RU"/>
        </w:rPr>
        <w:t>Consultanţii</w:t>
      </w:r>
      <w:proofErr w:type="spellEnd"/>
      <w:r w:rsidRPr="0087088F">
        <w:rPr>
          <w:noProof w:val="0"/>
          <w:sz w:val="26"/>
          <w:szCs w:val="26"/>
          <w:lang w:eastAsia="ru-RU"/>
        </w:rPr>
        <w:t xml:space="preserve"> pentru cazuri de ocazie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specialiştii</w:t>
      </w:r>
      <w:proofErr w:type="spellEnd"/>
      <w:r w:rsidRPr="0087088F">
        <w:rPr>
          <w:noProof w:val="0"/>
          <w:sz w:val="26"/>
          <w:szCs w:val="26"/>
          <w:lang w:eastAsia="ru-RU"/>
        </w:rPr>
        <w:t xml:space="preserve"> </w:t>
      </w:r>
      <w:proofErr w:type="spellStart"/>
      <w:r w:rsidRPr="0087088F">
        <w:rPr>
          <w:noProof w:val="0"/>
          <w:sz w:val="26"/>
          <w:szCs w:val="26"/>
          <w:lang w:eastAsia="ru-RU"/>
        </w:rPr>
        <w:t>invitaţi</w:t>
      </w:r>
      <w:proofErr w:type="spellEnd"/>
      <w:r w:rsidRPr="0087088F">
        <w:rPr>
          <w:noProof w:val="0"/>
          <w:sz w:val="26"/>
          <w:szCs w:val="26"/>
          <w:lang w:eastAsia="ru-RU"/>
        </w:rPr>
        <w:t xml:space="preserve"> la necesitate nu se includ în </w:t>
      </w:r>
      <w:proofErr w:type="spellStart"/>
      <w:r w:rsidRPr="0087088F">
        <w:rPr>
          <w:noProof w:val="0"/>
          <w:sz w:val="26"/>
          <w:szCs w:val="26"/>
          <w:lang w:eastAsia="ru-RU"/>
        </w:rPr>
        <w:t>informaţie</w:t>
      </w:r>
      <w:proofErr w:type="spellEnd"/>
      <w:r w:rsidRPr="0087088F">
        <w:rPr>
          <w:noProof w:val="0"/>
          <w:sz w:val="26"/>
          <w:szCs w:val="26"/>
          <w:lang w:eastAsia="ru-RU"/>
        </w:rPr>
        <w:t xml:space="preserve">  ca medici, care deservesc beneficiarii de bilete.</w:t>
      </w:r>
    </w:p>
    <w:p w14:paraId="32548CF3" w14:textId="77777777" w:rsidR="0087088F" w:rsidRPr="0087088F" w:rsidRDefault="0087088F" w:rsidP="0087088F">
      <w:pPr>
        <w:jc w:val="both"/>
        <w:rPr>
          <w:noProof w:val="0"/>
          <w:sz w:val="26"/>
          <w:szCs w:val="26"/>
          <w:highlight w:val="cyan"/>
          <w:lang w:eastAsia="ru-RU"/>
        </w:rPr>
      </w:pPr>
    </w:p>
    <w:p w14:paraId="70B01699" w14:textId="77777777" w:rsidR="0087088F" w:rsidRPr="0087088F" w:rsidRDefault="0087088F" w:rsidP="0087088F">
      <w:pPr>
        <w:jc w:val="both"/>
        <w:rPr>
          <w:noProof w:val="0"/>
          <w:sz w:val="26"/>
          <w:szCs w:val="26"/>
          <w:highlight w:val="cyan"/>
          <w:lang w:eastAsia="ru-RU"/>
        </w:rPr>
      </w:pPr>
    </w:p>
    <w:p w14:paraId="2E5FE0FF"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 xml:space="preserve">VI. </w:t>
      </w:r>
      <w:r w:rsidRPr="0087088F">
        <w:rPr>
          <w:b/>
          <w:noProof w:val="0"/>
          <w:sz w:val="26"/>
          <w:szCs w:val="26"/>
          <w:u w:val="single"/>
          <w:lang w:eastAsia="ru-RU"/>
        </w:rPr>
        <w:t xml:space="preserve">Profesionalismul  personalului de </w:t>
      </w:r>
      <w:proofErr w:type="spellStart"/>
      <w:r w:rsidRPr="0087088F">
        <w:rPr>
          <w:b/>
          <w:noProof w:val="0"/>
          <w:sz w:val="26"/>
          <w:szCs w:val="26"/>
          <w:u w:val="single"/>
          <w:lang w:eastAsia="ru-RU"/>
        </w:rPr>
        <w:t>asistenţi</w:t>
      </w:r>
      <w:proofErr w:type="spellEnd"/>
      <w:r w:rsidRPr="0087088F">
        <w:rPr>
          <w:b/>
          <w:noProof w:val="0"/>
          <w:sz w:val="26"/>
          <w:szCs w:val="26"/>
          <w:u w:val="single"/>
          <w:lang w:eastAsia="ru-RU"/>
        </w:rPr>
        <w:t xml:space="preserve"> medicali:</w:t>
      </w:r>
    </w:p>
    <w:p w14:paraId="2F476264" w14:textId="77777777" w:rsidR="0087088F" w:rsidRPr="0087088F" w:rsidRDefault="0087088F" w:rsidP="0087088F">
      <w:pPr>
        <w:jc w:val="center"/>
        <w:rPr>
          <w:b/>
          <w:noProof w:val="0"/>
          <w:sz w:val="26"/>
          <w:szCs w:val="26"/>
          <w:u w:val="single"/>
          <w:lang w:eastAsia="ru-RU"/>
        </w:rPr>
      </w:pPr>
    </w:p>
    <w:p w14:paraId="6096624E"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În </w:t>
      </w:r>
      <w:proofErr w:type="spellStart"/>
      <w:r w:rsidRPr="0087088F">
        <w:rPr>
          <w:noProof w:val="0"/>
          <w:sz w:val="26"/>
          <w:szCs w:val="26"/>
          <w:lang w:eastAsia="ru-RU"/>
        </w:rPr>
        <w:t>acelaşi</w:t>
      </w:r>
      <w:proofErr w:type="spellEnd"/>
      <w:r w:rsidRPr="0087088F">
        <w:rPr>
          <w:noProof w:val="0"/>
          <w:sz w:val="26"/>
          <w:szCs w:val="26"/>
          <w:lang w:eastAsia="ru-RU"/>
        </w:rPr>
        <w:t xml:space="preserve"> mod se calculează indicatorul privind profesionalismul personalului de </w:t>
      </w:r>
      <w:proofErr w:type="spellStart"/>
      <w:r w:rsidRPr="0087088F">
        <w:rPr>
          <w:noProof w:val="0"/>
          <w:sz w:val="26"/>
          <w:szCs w:val="26"/>
          <w:lang w:eastAsia="ru-RU"/>
        </w:rPr>
        <w:t>asistenţi</w:t>
      </w:r>
      <w:proofErr w:type="spellEnd"/>
      <w:r w:rsidRPr="0087088F">
        <w:rPr>
          <w:noProof w:val="0"/>
          <w:sz w:val="26"/>
          <w:szCs w:val="26"/>
          <w:lang w:eastAsia="ru-RU"/>
        </w:rPr>
        <w:t xml:space="preserve"> medicali.</w:t>
      </w:r>
    </w:p>
    <w:p w14:paraId="04462B39"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Profesionalismul  personalului de </w:t>
      </w:r>
      <w:proofErr w:type="spellStart"/>
      <w:r w:rsidRPr="0087088F">
        <w:rPr>
          <w:noProof w:val="0"/>
          <w:sz w:val="26"/>
          <w:szCs w:val="26"/>
          <w:lang w:eastAsia="ru-RU"/>
        </w:rPr>
        <w:t>asistenţi</w:t>
      </w:r>
      <w:proofErr w:type="spellEnd"/>
      <w:r w:rsidRPr="0087088F">
        <w:rPr>
          <w:noProof w:val="0"/>
          <w:sz w:val="26"/>
          <w:szCs w:val="26"/>
          <w:lang w:eastAsia="ru-RU"/>
        </w:rPr>
        <w:t xml:space="preserve"> medicali se apreciază după următoarele criterii: categoria de calificare superioară, categoria I de calificare, categoria II de calificare, fără categorie.</w:t>
      </w:r>
    </w:p>
    <w:p w14:paraId="12F4D7DE" w14:textId="77777777" w:rsidR="0087088F" w:rsidRPr="0087088F" w:rsidRDefault="0087088F" w:rsidP="0087088F">
      <w:pPr>
        <w:jc w:val="both"/>
        <w:rPr>
          <w:noProof w:val="0"/>
          <w:sz w:val="26"/>
          <w:szCs w:val="26"/>
          <w:lang w:eastAsia="ru-RU"/>
        </w:rPr>
      </w:pPr>
    </w:p>
    <w:p w14:paraId="560A0EED" w14:textId="77777777" w:rsidR="0087088F" w:rsidRPr="0087088F" w:rsidRDefault="0087088F" w:rsidP="0087088F">
      <w:pPr>
        <w:ind w:left="3960"/>
        <w:rPr>
          <w:b/>
          <w:noProof w:val="0"/>
          <w:sz w:val="26"/>
          <w:szCs w:val="26"/>
          <w:u w:val="single"/>
          <w:lang w:eastAsia="ru-RU"/>
        </w:rPr>
      </w:pPr>
      <w:r w:rsidRPr="0087088F">
        <w:rPr>
          <w:b/>
          <w:noProof w:val="0"/>
          <w:sz w:val="26"/>
          <w:szCs w:val="26"/>
          <w:lang w:eastAsia="ru-RU"/>
        </w:rPr>
        <w:t>VII.</w:t>
      </w:r>
      <w:r w:rsidRPr="0087088F">
        <w:rPr>
          <w:b/>
          <w:noProof w:val="0"/>
          <w:sz w:val="26"/>
          <w:szCs w:val="26"/>
          <w:u w:val="single"/>
          <w:lang w:eastAsia="ru-RU"/>
        </w:rPr>
        <w:t xml:space="preserve"> Maladia de bază:</w:t>
      </w:r>
    </w:p>
    <w:p w14:paraId="5AEB8B8A" w14:textId="77777777" w:rsidR="0087088F" w:rsidRPr="0087088F" w:rsidRDefault="0087088F" w:rsidP="0087088F">
      <w:pPr>
        <w:rPr>
          <w:b/>
          <w:noProof w:val="0"/>
          <w:sz w:val="26"/>
          <w:szCs w:val="26"/>
          <w:u w:val="single"/>
          <w:lang w:eastAsia="ru-RU"/>
        </w:rPr>
      </w:pPr>
    </w:p>
    <w:p w14:paraId="19550720" w14:textId="77777777" w:rsidR="0087088F" w:rsidRPr="0087088F" w:rsidRDefault="0087088F" w:rsidP="0087088F">
      <w:pPr>
        <w:jc w:val="both"/>
        <w:rPr>
          <w:i/>
          <w:noProof w:val="0"/>
          <w:sz w:val="26"/>
          <w:szCs w:val="26"/>
          <w:lang w:eastAsia="ru-RU"/>
        </w:rPr>
      </w:pPr>
      <w:r w:rsidRPr="0087088F">
        <w:rPr>
          <w:noProof w:val="0"/>
          <w:sz w:val="26"/>
          <w:szCs w:val="26"/>
          <w:lang w:eastAsia="ru-RU"/>
        </w:rPr>
        <w:tab/>
        <w:t>Alt criteriu de apreciere este indicatorul privind cota persoanelor tratate cu maladiile sistemului solicitat în lotul respectiv, adică la care se propune biletele. Pentru fiecare lot se apreciază cota persoanelor tratate cu maladiile sistemului la care se pretinde a oferi bilete.</w:t>
      </w:r>
      <w:r w:rsidRPr="0087088F">
        <w:rPr>
          <w:i/>
          <w:noProof w:val="0"/>
          <w:sz w:val="26"/>
          <w:szCs w:val="26"/>
          <w:lang w:eastAsia="ru-RU"/>
        </w:rPr>
        <w:t xml:space="preserve"> /Spre exemplu, în cazul în care operatorul economic propune servicii pentru reabilitarea persoanelor cu maladiile sistemului cardiovascular, atunci cota persoanelor reabilitate cu maladiile sistemului cardiovascular în anul precedent va constitui indicatorul, care  îl va plasa pe un loc mai înalt </w:t>
      </w:r>
      <w:proofErr w:type="spellStart"/>
      <w:r w:rsidRPr="0087088F">
        <w:rPr>
          <w:i/>
          <w:noProof w:val="0"/>
          <w:sz w:val="26"/>
          <w:szCs w:val="26"/>
          <w:lang w:eastAsia="ru-RU"/>
        </w:rPr>
        <w:t>faţă</w:t>
      </w:r>
      <w:proofErr w:type="spellEnd"/>
      <w:r w:rsidRPr="0087088F">
        <w:rPr>
          <w:i/>
          <w:noProof w:val="0"/>
          <w:sz w:val="26"/>
          <w:szCs w:val="26"/>
          <w:lang w:eastAsia="ru-RU"/>
        </w:rPr>
        <w:t xml:space="preserve"> de </w:t>
      </w:r>
      <w:proofErr w:type="spellStart"/>
      <w:r w:rsidRPr="0087088F">
        <w:rPr>
          <w:i/>
          <w:noProof w:val="0"/>
          <w:sz w:val="26"/>
          <w:szCs w:val="26"/>
          <w:lang w:eastAsia="ru-RU"/>
        </w:rPr>
        <w:t>alţi</w:t>
      </w:r>
      <w:proofErr w:type="spellEnd"/>
      <w:r w:rsidRPr="0087088F">
        <w:rPr>
          <w:i/>
          <w:noProof w:val="0"/>
          <w:sz w:val="26"/>
          <w:szCs w:val="26"/>
          <w:lang w:eastAsia="ru-RU"/>
        </w:rPr>
        <w:t xml:space="preserve"> </w:t>
      </w:r>
      <w:proofErr w:type="spellStart"/>
      <w:r w:rsidRPr="0087088F">
        <w:rPr>
          <w:i/>
          <w:noProof w:val="0"/>
          <w:sz w:val="26"/>
          <w:szCs w:val="26"/>
          <w:lang w:eastAsia="ru-RU"/>
        </w:rPr>
        <w:t>concurenţi</w:t>
      </w:r>
      <w:proofErr w:type="spellEnd"/>
      <w:r w:rsidRPr="0087088F">
        <w:rPr>
          <w:i/>
          <w:noProof w:val="0"/>
          <w:sz w:val="26"/>
          <w:szCs w:val="26"/>
          <w:lang w:eastAsia="ru-RU"/>
        </w:rPr>
        <w:t xml:space="preserve">  din </w:t>
      </w:r>
      <w:proofErr w:type="spellStart"/>
      <w:r w:rsidRPr="0087088F">
        <w:rPr>
          <w:i/>
          <w:noProof w:val="0"/>
          <w:sz w:val="26"/>
          <w:szCs w:val="26"/>
          <w:lang w:eastAsia="ru-RU"/>
        </w:rPr>
        <w:t>acelaşi</w:t>
      </w:r>
      <w:proofErr w:type="spellEnd"/>
      <w:r w:rsidRPr="0087088F">
        <w:rPr>
          <w:i/>
          <w:noProof w:val="0"/>
          <w:sz w:val="26"/>
          <w:szCs w:val="26"/>
          <w:lang w:eastAsia="ru-RU"/>
        </w:rPr>
        <w:t xml:space="preserve"> lot./</w:t>
      </w:r>
    </w:p>
    <w:p w14:paraId="6DFF0FDE"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6D10AF28" w14:textId="77777777" w:rsidR="0087088F" w:rsidRPr="0087088F" w:rsidRDefault="0087088F" w:rsidP="0087088F">
      <w:pPr>
        <w:jc w:val="both"/>
        <w:rPr>
          <w:noProof w:val="0"/>
          <w:sz w:val="26"/>
          <w:szCs w:val="26"/>
          <w:lang w:eastAsia="ru-RU"/>
        </w:rPr>
      </w:pPr>
    </w:p>
    <w:p w14:paraId="341C86F2"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 xml:space="preserve">VIII.   </w:t>
      </w:r>
      <w:proofErr w:type="spellStart"/>
      <w:r w:rsidRPr="0087088F">
        <w:rPr>
          <w:b/>
          <w:noProof w:val="0"/>
          <w:sz w:val="26"/>
          <w:szCs w:val="26"/>
          <w:u w:val="single"/>
          <w:lang w:eastAsia="ru-RU"/>
        </w:rPr>
        <w:t>Condiţii</w:t>
      </w:r>
      <w:proofErr w:type="spellEnd"/>
      <w:r w:rsidRPr="0087088F">
        <w:rPr>
          <w:b/>
          <w:noProof w:val="0"/>
          <w:sz w:val="26"/>
          <w:szCs w:val="26"/>
          <w:u w:val="single"/>
          <w:lang w:eastAsia="ru-RU"/>
        </w:rPr>
        <w:t xml:space="preserve"> de cazare:</w:t>
      </w:r>
    </w:p>
    <w:p w14:paraId="4571BDAB" w14:textId="77777777" w:rsidR="0087088F" w:rsidRPr="0087088F" w:rsidRDefault="0087088F" w:rsidP="0087088F">
      <w:pPr>
        <w:jc w:val="center"/>
        <w:rPr>
          <w:b/>
          <w:noProof w:val="0"/>
          <w:sz w:val="26"/>
          <w:szCs w:val="26"/>
          <w:u w:val="single"/>
          <w:lang w:eastAsia="ru-RU"/>
        </w:rPr>
      </w:pPr>
    </w:p>
    <w:p w14:paraId="37861519" w14:textId="77777777" w:rsidR="0087088F" w:rsidRPr="0087088F" w:rsidRDefault="0087088F" w:rsidP="0087088F">
      <w:pPr>
        <w:ind w:firstLine="567"/>
        <w:jc w:val="both"/>
        <w:rPr>
          <w:noProof w:val="0"/>
          <w:sz w:val="26"/>
          <w:szCs w:val="26"/>
          <w:lang w:eastAsia="ru-RU"/>
        </w:rPr>
      </w:pPr>
      <w:r w:rsidRPr="0087088F">
        <w:rPr>
          <w:b/>
          <w:noProof w:val="0"/>
          <w:sz w:val="26"/>
          <w:szCs w:val="26"/>
          <w:lang w:eastAsia="ru-RU"/>
        </w:rPr>
        <w:t>Amplasarea</w:t>
      </w:r>
      <w:r w:rsidRPr="0087088F">
        <w:rPr>
          <w:noProof w:val="0"/>
          <w:sz w:val="26"/>
          <w:szCs w:val="26"/>
          <w:lang w:eastAsia="ru-RU"/>
        </w:rPr>
        <w:t xml:space="preserve"> </w:t>
      </w:r>
      <w:proofErr w:type="spellStart"/>
      <w:r w:rsidRPr="0087088F">
        <w:rPr>
          <w:b/>
          <w:noProof w:val="0"/>
          <w:sz w:val="26"/>
          <w:szCs w:val="26"/>
          <w:lang w:eastAsia="ru-RU"/>
        </w:rPr>
        <w:t>instituţiei</w:t>
      </w:r>
      <w:proofErr w:type="spellEnd"/>
      <w:r w:rsidRPr="0087088F">
        <w:rPr>
          <w:b/>
          <w:noProof w:val="0"/>
          <w:sz w:val="26"/>
          <w:szCs w:val="26"/>
          <w:lang w:eastAsia="ru-RU"/>
        </w:rPr>
        <w:t xml:space="preserve"> </w:t>
      </w:r>
      <w:proofErr w:type="spellStart"/>
      <w:r w:rsidRPr="0087088F">
        <w:rPr>
          <w:b/>
          <w:noProof w:val="0"/>
          <w:sz w:val="26"/>
          <w:szCs w:val="26"/>
          <w:lang w:eastAsia="ru-RU"/>
        </w:rPr>
        <w:t>balneosanatoriale</w:t>
      </w:r>
      <w:proofErr w:type="spellEnd"/>
      <w:r w:rsidRPr="0087088F">
        <w:rPr>
          <w:noProof w:val="0"/>
          <w:sz w:val="26"/>
          <w:szCs w:val="26"/>
          <w:lang w:eastAsia="ru-RU"/>
        </w:rPr>
        <w:t xml:space="preserve">: Este prioritar ca </w:t>
      </w:r>
      <w:proofErr w:type="spellStart"/>
      <w:r w:rsidRPr="0087088F">
        <w:rPr>
          <w:noProof w:val="0"/>
          <w:sz w:val="26"/>
          <w:szCs w:val="26"/>
          <w:lang w:eastAsia="ru-RU"/>
        </w:rPr>
        <w:t>instituţia</w:t>
      </w:r>
      <w:proofErr w:type="spellEnd"/>
      <w:r w:rsidRPr="0087088F">
        <w:rPr>
          <w:noProof w:val="0"/>
          <w:sz w:val="26"/>
          <w:szCs w:val="26"/>
          <w:lang w:eastAsia="ru-RU"/>
        </w:rPr>
        <w:t xml:space="preserve"> </w:t>
      </w:r>
      <w:proofErr w:type="spellStart"/>
      <w:r w:rsidRPr="0087088F">
        <w:rPr>
          <w:noProof w:val="0"/>
          <w:sz w:val="26"/>
          <w:szCs w:val="26"/>
          <w:lang w:eastAsia="ru-RU"/>
        </w:rPr>
        <w:t>balneosanatorială</w:t>
      </w:r>
      <w:proofErr w:type="spellEnd"/>
      <w:r w:rsidRPr="0087088F">
        <w:rPr>
          <w:noProof w:val="0"/>
          <w:sz w:val="26"/>
          <w:szCs w:val="26"/>
          <w:lang w:eastAsia="ru-RU"/>
        </w:rPr>
        <w:t xml:space="preserve"> să fie amplasată în afara sau la periferia </w:t>
      </w:r>
      <w:proofErr w:type="spellStart"/>
      <w:r w:rsidRPr="0087088F">
        <w:rPr>
          <w:noProof w:val="0"/>
          <w:sz w:val="26"/>
          <w:szCs w:val="26"/>
          <w:lang w:eastAsia="ru-RU"/>
        </w:rPr>
        <w:t>oraşului</w:t>
      </w:r>
      <w:proofErr w:type="spellEnd"/>
      <w:r w:rsidRPr="0087088F">
        <w:rPr>
          <w:noProof w:val="0"/>
          <w:sz w:val="26"/>
          <w:szCs w:val="26"/>
          <w:lang w:eastAsia="ru-RU"/>
        </w:rPr>
        <w:t xml:space="preserve">, departe de magistrale </w:t>
      </w:r>
      <w:proofErr w:type="spellStart"/>
      <w:r w:rsidRPr="0087088F">
        <w:rPr>
          <w:noProof w:val="0"/>
          <w:sz w:val="26"/>
          <w:szCs w:val="26"/>
          <w:lang w:eastAsia="ru-RU"/>
        </w:rPr>
        <w:t>şi</w:t>
      </w:r>
      <w:proofErr w:type="spellEnd"/>
      <w:r w:rsidRPr="0087088F">
        <w:rPr>
          <w:noProof w:val="0"/>
          <w:sz w:val="26"/>
          <w:szCs w:val="26"/>
          <w:lang w:eastAsia="ru-RU"/>
        </w:rPr>
        <w:t xml:space="preserve"> zgomot, în zona de odihnă - în preajma pădurii, lacului, râului, în zone cu aer curat, bogat în oxigen </w:t>
      </w:r>
      <w:proofErr w:type="spellStart"/>
      <w:r w:rsidRPr="0087088F">
        <w:rPr>
          <w:noProof w:val="0"/>
          <w:sz w:val="26"/>
          <w:szCs w:val="26"/>
          <w:lang w:eastAsia="ru-RU"/>
        </w:rPr>
        <w:t>şi</w:t>
      </w:r>
      <w:proofErr w:type="spellEnd"/>
      <w:r w:rsidRPr="0087088F">
        <w:rPr>
          <w:noProof w:val="0"/>
          <w:sz w:val="26"/>
          <w:szCs w:val="26"/>
          <w:lang w:eastAsia="ru-RU"/>
        </w:rPr>
        <w:t xml:space="preserve"> ozon. Ca </w:t>
      </w:r>
      <w:proofErr w:type="spellStart"/>
      <w:r w:rsidRPr="0087088F">
        <w:rPr>
          <w:noProof w:val="0"/>
          <w:sz w:val="26"/>
          <w:szCs w:val="26"/>
          <w:lang w:eastAsia="ru-RU"/>
        </w:rPr>
        <w:t>excepţie</w:t>
      </w:r>
      <w:proofErr w:type="spellEnd"/>
      <w:r w:rsidRPr="0087088F">
        <w:rPr>
          <w:noProof w:val="0"/>
          <w:sz w:val="26"/>
          <w:szCs w:val="26"/>
          <w:lang w:eastAsia="ru-RU"/>
        </w:rPr>
        <w:t xml:space="preserve">, în cazul tratamentului aparatului respirator – </w:t>
      </w:r>
      <w:proofErr w:type="spellStart"/>
      <w:r w:rsidRPr="0087088F">
        <w:rPr>
          <w:noProof w:val="0"/>
          <w:sz w:val="26"/>
          <w:szCs w:val="26"/>
          <w:lang w:eastAsia="ru-RU"/>
        </w:rPr>
        <w:t>instituţia</w:t>
      </w:r>
      <w:proofErr w:type="spellEnd"/>
      <w:r w:rsidRPr="0087088F">
        <w:rPr>
          <w:noProof w:val="0"/>
          <w:sz w:val="26"/>
          <w:szCs w:val="26"/>
          <w:lang w:eastAsia="ru-RU"/>
        </w:rPr>
        <w:t xml:space="preserve"> obligatoriu este  amplasată  în afara </w:t>
      </w:r>
      <w:proofErr w:type="spellStart"/>
      <w:r w:rsidRPr="0087088F">
        <w:rPr>
          <w:noProof w:val="0"/>
          <w:sz w:val="26"/>
          <w:szCs w:val="26"/>
          <w:lang w:eastAsia="ru-RU"/>
        </w:rPr>
        <w:t>oraşului</w:t>
      </w:r>
      <w:proofErr w:type="spellEnd"/>
      <w:r w:rsidRPr="0087088F">
        <w:rPr>
          <w:noProof w:val="0"/>
          <w:sz w:val="26"/>
          <w:szCs w:val="26"/>
          <w:lang w:eastAsia="ru-RU"/>
        </w:rPr>
        <w:t>;</w:t>
      </w:r>
    </w:p>
    <w:p w14:paraId="2DE440F7" w14:textId="77777777" w:rsidR="0087088F" w:rsidRPr="0087088F" w:rsidRDefault="0087088F" w:rsidP="0087088F">
      <w:pPr>
        <w:ind w:firstLine="567"/>
        <w:jc w:val="both"/>
        <w:rPr>
          <w:noProof w:val="0"/>
          <w:sz w:val="26"/>
          <w:szCs w:val="26"/>
          <w:lang w:eastAsia="ru-RU"/>
        </w:rPr>
      </w:pPr>
    </w:p>
    <w:p w14:paraId="289D1840" w14:textId="77777777" w:rsidR="0087088F" w:rsidRPr="0087088F" w:rsidRDefault="0087088F" w:rsidP="0087088F">
      <w:pPr>
        <w:ind w:firstLine="567"/>
        <w:jc w:val="both"/>
        <w:rPr>
          <w:b/>
          <w:noProof w:val="0"/>
          <w:sz w:val="26"/>
          <w:szCs w:val="26"/>
          <w:lang w:eastAsia="ru-RU"/>
        </w:rPr>
      </w:pPr>
    </w:p>
    <w:p w14:paraId="2DB824E5" w14:textId="77777777" w:rsidR="0087088F" w:rsidRPr="0087088F" w:rsidRDefault="0087088F" w:rsidP="0087088F">
      <w:pPr>
        <w:ind w:firstLine="567"/>
        <w:jc w:val="both"/>
        <w:rPr>
          <w:noProof w:val="0"/>
          <w:sz w:val="26"/>
          <w:szCs w:val="26"/>
          <w:lang w:eastAsia="ru-RU"/>
        </w:rPr>
      </w:pPr>
      <w:r w:rsidRPr="0087088F">
        <w:rPr>
          <w:b/>
          <w:noProof w:val="0"/>
          <w:sz w:val="26"/>
          <w:szCs w:val="26"/>
          <w:lang w:eastAsia="ru-RU"/>
        </w:rPr>
        <w:t>Disponibilitatea ascensorului</w:t>
      </w:r>
      <w:r w:rsidRPr="0087088F">
        <w:rPr>
          <w:noProof w:val="0"/>
          <w:sz w:val="26"/>
          <w:szCs w:val="26"/>
          <w:lang w:eastAsia="ru-RU"/>
        </w:rPr>
        <w:t xml:space="preserve">: Atunci, când în cadrul </w:t>
      </w:r>
      <w:proofErr w:type="spellStart"/>
      <w:r w:rsidRPr="0087088F">
        <w:rPr>
          <w:noProof w:val="0"/>
          <w:sz w:val="26"/>
          <w:szCs w:val="26"/>
          <w:lang w:eastAsia="ru-RU"/>
        </w:rPr>
        <w:t>instituţiei</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 xml:space="preserve">, beneficiarii sunt </w:t>
      </w:r>
      <w:proofErr w:type="spellStart"/>
      <w:r w:rsidRPr="0087088F">
        <w:rPr>
          <w:noProof w:val="0"/>
          <w:sz w:val="26"/>
          <w:szCs w:val="26"/>
          <w:lang w:eastAsia="ru-RU"/>
        </w:rPr>
        <w:t>alimentaţi</w:t>
      </w:r>
      <w:proofErr w:type="spellEnd"/>
      <w:r w:rsidRPr="0087088F">
        <w:rPr>
          <w:noProof w:val="0"/>
          <w:sz w:val="26"/>
          <w:szCs w:val="26"/>
          <w:lang w:eastAsia="ru-RU"/>
        </w:rPr>
        <w:t xml:space="preserve">, </w:t>
      </w:r>
      <w:proofErr w:type="spellStart"/>
      <w:r w:rsidRPr="0087088F">
        <w:rPr>
          <w:noProof w:val="0"/>
          <w:sz w:val="26"/>
          <w:szCs w:val="26"/>
          <w:lang w:eastAsia="ru-RU"/>
        </w:rPr>
        <w:t>trataţi</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cazaţi</w:t>
      </w:r>
      <w:proofErr w:type="spellEnd"/>
      <w:r w:rsidRPr="0087088F">
        <w:rPr>
          <w:noProof w:val="0"/>
          <w:sz w:val="26"/>
          <w:szCs w:val="26"/>
          <w:lang w:eastAsia="ru-RU"/>
        </w:rPr>
        <w:t xml:space="preserve"> în </w:t>
      </w:r>
      <w:proofErr w:type="spellStart"/>
      <w:r w:rsidRPr="0087088F">
        <w:rPr>
          <w:noProof w:val="0"/>
          <w:sz w:val="26"/>
          <w:szCs w:val="26"/>
          <w:lang w:eastAsia="ru-RU"/>
        </w:rPr>
        <w:t>acelaşi</w:t>
      </w:r>
      <w:proofErr w:type="spellEnd"/>
      <w:r w:rsidRPr="0087088F">
        <w:rPr>
          <w:noProof w:val="0"/>
          <w:sz w:val="26"/>
          <w:szCs w:val="26"/>
          <w:lang w:eastAsia="ru-RU"/>
        </w:rPr>
        <w:t xml:space="preserve"> bloc, dar la diferite nivele, în acest caz este necesar să existe ascensoare la toate nivelele, pentru ca beneficiarii  să urce treptele. În cazul când în cadrul </w:t>
      </w:r>
      <w:proofErr w:type="spellStart"/>
      <w:r w:rsidRPr="0087088F">
        <w:rPr>
          <w:noProof w:val="0"/>
          <w:sz w:val="26"/>
          <w:szCs w:val="26"/>
          <w:lang w:eastAsia="ru-RU"/>
        </w:rPr>
        <w:t>instituţiei</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 xml:space="preserve">, beneficiarii sunt </w:t>
      </w:r>
      <w:proofErr w:type="spellStart"/>
      <w:r w:rsidRPr="0087088F">
        <w:rPr>
          <w:noProof w:val="0"/>
          <w:sz w:val="26"/>
          <w:szCs w:val="26"/>
          <w:lang w:eastAsia="ru-RU"/>
        </w:rPr>
        <w:t>alimentaţi</w:t>
      </w:r>
      <w:proofErr w:type="spellEnd"/>
      <w:r w:rsidRPr="0087088F">
        <w:rPr>
          <w:noProof w:val="0"/>
          <w:sz w:val="26"/>
          <w:szCs w:val="26"/>
          <w:lang w:eastAsia="ru-RU"/>
        </w:rPr>
        <w:t xml:space="preserve">, </w:t>
      </w:r>
      <w:proofErr w:type="spellStart"/>
      <w:r w:rsidRPr="0087088F">
        <w:rPr>
          <w:noProof w:val="0"/>
          <w:sz w:val="26"/>
          <w:szCs w:val="26"/>
          <w:lang w:eastAsia="ru-RU"/>
        </w:rPr>
        <w:t>trataţi</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cazaţi</w:t>
      </w:r>
      <w:proofErr w:type="spellEnd"/>
      <w:r w:rsidRPr="0087088F">
        <w:rPr>
          <w:noProof w:val="0"/>
          <w:sz w:val="26"/>
          <w:szCs w:val="26"/>
          <w:lang w:eastAsia="ru-RU"/>
        </w:rPr>
        <w:t xml:space="preserve"> în diferite blocuri, în acest caz este necesar să existe ascensoare la toate nivelele pentru fiecare bloc în parte.</w:t>
      </w:r>
    </w:p>
    <w:p w14:paraId="0C6C3046" w14:textId="77777777" w:rsidR="0087088F" w:rsidRPr="0087088F" w:rsidRDefault="0087088F" w:rsidP="0087088F">
      <w:pPr>
        <w:ind w:firstLine="567"/>
        <w:jc w:val="both"/>
        <w:rPr>
          <w:b/>
          <w:noProof w:val="0"/>
          <w:sz w:val="26"/>
          <w:szCs w:val="26"/>
          <w:lang w:eastAsia="ru-RU"/>
        </w:rPr>
      </w:pPr>
    </w:p>
    <w:p w14:paraId="2D84A10F" w14:textId="77777777" w:rsidR="0087088F" w:rsidRPr="0087088F" w:rsidRDefault="0087088F" w:rsidP="0087088F">
      <w:pPr>
        <w:ind w:firstLine="567"/>
        <w:jc w:val="both"/>
        <w:rPr>
          <w:noProof w:val="0"/>
          <w:sz w:val="26"/>
          <w:szCs w:val="26"/>
          <w:lang w:eastAsia="ru-RU"/>
        </w:rPr>
      </w:pPr>
      <w:r w:rsidRPr="0087088F">
        <w:rPr>
          <w:b/>
          <w:noProof w:val="0"/>
          <w:sz w:val="26"/>
          <w:szCs w:val="26"/>
          <w:lang w:eastAsia="ru-RU"/>
        </w:rPr>
        <w:t>Cazarea a</w:t>
      </w:r>
      <w:r w:rsidRPr="0087088F">
        <w:rPr>
          <w:noProof w:val="0"/>
          <w:sz w:val="26"/>
          <w:szCs w:val="26"/>
          <w:lang w:eastAsia="ru-RU"/>
        </w:rPr>
        <w:t xml:space="preserve"> </w:t>
      </w:r>
      <w:r w:rsidRPr="0087088F">
        <w:rPr>
          <w:b/>
          <w:noProof w:val="0"/>
          <w:sz w:val="26"/>
          <w:szCs w:val="26"/>
          <w:lang w:eastAsia="ru-RU"/>
        </w:rPr>
        <w:t>câte 2 persoane în salon</w:t>
      </w:r>
      <w:r w:rsidRPr="0087088F">
        <w:rPr>
          <w:noProof w:val="0"/>
          <w:sz w:val="26"/>
          <w:szCs w:val="26"/>
          <w:lang w:eastAsia="ru-RU"/>
        </w:rPr>
        <w:t xml:space="preserve">: </w:t>
      </w:r>
      <w:proofErr w:type="spellStart"/>
      <w:r w:rsidRPr="0087088F">
        <w:rPr>
          <w:noProof w:val="0"/>
          <w:sz w:val="26"/>
          <w:szCs w:val="26"/>
          <w:lang w:eastAsia="ru-RU"/>
        </w:rPr>
        <w:t>suprafaţa</w:t>
      </w:r>
      <w:proofErr w:type="spellEnd"/>
      <w:r w:rsidRPr="0087088F">
        <w:rPr>
          <w:noProof w:val="0"/>
          <w:sz w:val="26"/>
          <w:szCs w:val="26"/>
          <w:lang w:eastAsia="ru-RU"/>
        </w:rPr>
        <w:t xml:space="preserve"> pentru un singur loc este de cel </w:t>
      </w:r>
      <w:proofErr w:type="spellStart"/>
      <w:r w:rsidRPr="0087088F">
        <w:rPr>
          <w:noProof w:val="0"/>
          <w:sz w:val="26"/>
          <w:szCs w:val="26"/>
          <w:lang w:eastAsia="ru-RU"/>
        </w:rPr>
        <w:t>puţin</w:t>
      </w:r>
      <w:proofErr w:type="spellEnd"/>
      <w:r w:rsidRPr="0087088F">
        <w:rPr>
          <w:noProof w:val="0"/>
          <w:sz w:val="26"/>
          <w:szCs w:val="26"/>
          <w:lang w:eastAsia="ru-RU"/>
        </w:rPr>
        <w:t xml:space="preserve"> 6,0 m² (conform </w:t>
      </w:r>
      <w:proofErr w:type="spellStart"/>
      <w:r w:rsidRPr="0087088F">
        <w:rPr>
          <w:noProof w:val="0"/>
          <w:sz w:val="26"/>
          <w:szCs w:val="26"/>
          <w:lang w:eastAsia="ru-RU"/>
        </w:rPr>
        <w:t>SniP</w:t>
      </w:r>
      <w:proofErr w:type="spellEnd"/>
      <w:r w:rsidRPr="0087088F">
        <w:rPr>
          <w:noProof w:val="0"/>
          <w:sz w:val="26"/>
          <w:szCs w:val="26"/>
          <w:lang w:eastAsia="ru-RU"/>
        </w:rPr>
        <w:t xml:space="preserve"> 2.08.02 - 89);  </w:t>
      </w:r>
    </w:p>
    <w:p w14:paraId="542375B2" w14:textId="77777777" w:rsidR="0087088F" w:rsidRPr="0087088F" w:rsidRDefault="0087088F" w:rsidP="0087088F">
      <w:pPr>
        <w:ind w:firstLine="567"/>
        <w:jc w:val="both"/>
        <w:rPr>
          <w:b/>
          <w:noProof w:val="0"/>
          <w:sz w:val="26"/>
          <w:szCs w:val="26"/>
          <w:lang w:eastAsia="ru-RU"/>
        </w:rPr>
      </w:pPr>
    </w:p>
    <w:p w14:paraId="6F66FECF" w14:textId="77777777" w:rsidR="0087088F" w:rsidRPr="0087088F" w:rsidRDefault="0087088F" w:rsidP="0087088F">
      <w:pPr>
        <w:ind w:firstLine="567"/>
        <w:jc w:val="both"/>
        <w:rPr>
          <w:b/>
          <w:noProof w:val="0"/>
          <w:sz w:val="26"/>
          <w:szCs w:val="26"/>
          <w:lang w:eastAsia="ru-RU"/>
        </w:rPr>
      </w:pPr>
      <w:r w:rsidRPr="0087088F">
        <w:rPr>
          <w:b/>
          <w:noProof w:val="0"/>
          <w:sz w:val="26"/>
          <w:szCs w:val="26"/>
          <w:lang w:eastAsia="ru-RU"/>
        </w:rPr>
        <w:t xml:space="preserve">Dotarea saloanelor cu mobilier, bloc </w:t>
      </w:r>
      <w:proofErr w:type="spellStart"/>
      <w:r w:rsidRPr="0087088F">
        <w:rPr>
          <w:b/>
          <w:noProof w:val="0"/>
          <w:sz w:val="26"/>
          <w:szCs w:val="26"/>
          <w:lang w:eastAsia="ru-RU"/>
        </w:rPr>
        <w:t>sanitaro</w:t>
      </w:r>
      <w:proofErr w:type="spellEnd"/>
      <w:r w:rsidRPr="0087088F">
        <w:rPr>
          <w:b/>
          <w:noProof w:val="0"/>
          <w:sz w:val="26"/>
          <w:szCs w:val="26"/>
          <w:lang w:eastAsia="ru-RU"/>
        </w:rPr>
        <w:t xml:space="preserve">-igienic pentru 2 persoane, televizor; </w:t>
      </w:r>
    </w:p>
    <w:p w14:paraId="5D4A4089" w14:textId="77777777" w:rsidR="0087088F" w:rsidRPr="0087088F" w:rsidRDefault="0087088F" w:rsidP="0087088F">
      <w:pPr>
        <w:jc w:val="both"/>
        <w:rPr>
          <w:b/>
          <w:noProof w:val="0"/>
          <w:sz w:val="26"/>
          <w:szCs w:val="26"/>
          <w:lang w:eastAsia="ru-RU"/>
        </w:rPr>
      </w:pPr>
      <w:r w:rsidRPr="0087088F">
        <w:rPr>
          <w:b/>
          <w:noProof w:val="0"/>
          <w:sz w:val="26"/>
          <w:szCs w:val="26"/>
          <w:lang w:eastAsia="ru-RU"/>
        </w:rPr>
        <w:t xml:space="preserve">      </w:t>
      </w:r>
    </w:p>
    <w:p w14:paraId="049AB2FF" w14:textId="77777777" w:rsidR="0087088F" w:rsidRPr="0087088F" w:rsidRDefault="0087088F" w:rsidP="0087088F">
      <w:pPr>
        <w:ind w:firstLine="70"/>
        <w:jc w:val="both"/>
        <w:rPr>
          <w:b/>
          <w:noProof w:val="0"/>
          <w:sz w:val="26"/>
          <w:szCs w:val="26"/>
          <w:lang w:eastAsia="ru-RU"/>
        </w:rPr>
      </w:pPr>
      <w:r w:rsidRPr="0087088F">
        <w:rPr>
          <w:b/>
          <w:noProof w:val="0"/>
          <w:sz w:val="26"/>
          <w:szCs w:val="26"/>
          <w:lang w:eastAsia="ru-RU"/>
        </w:rPr>
        <w:t xml:space="preserve">       Alimentarea blocului </w:t>
      </w:r>
      <w:proofErr w:type="spellStart"/>
      <w:r w:rsidRPr="0087088F">
        <w:rPr>
          <w:b/>
          <w:noProof w:val="0"/>
          <w:sz w:val="26"/>
          <w:szCs w:val="26"/>
          <w:lang w:eastAsia="ru-RU"/>
        </w:rPr>
        <w:t>sanitaro</w:t>
      </w:r>
      <w:proofErr w:type="spellEnd"/>
      <w:r w:rsidRPr="0087088F">
        <w:rPr>
          <w:b/>
          <w:noProof w:val="0"/>
          <w:sz w:val="26"/>
          <w:szCs w:val="26"/>
          <w:lang w:eastAsia="ru-RU"/>
        </w:rPr>
        <w:t xml:space="preserve">-igienic cu apă rece </w:t>
      </w:r>
      <w:proofErr w:type="spellStart"/>
      <w:r w:rsidRPr="0087088F">
        <w:rPr>
          <w:b/>
          <w:noProof w:val="0"/>
          <w:sz w:val="26"/>
          <w:szCs w:val="26"/>
          <w:lang w:eastAsia="ru-RU"/>
        </w:rPr>
        <w:t>şi</w:t>
      </w:r>
      <w:proofErr w:type="spellEnd"/>
      <w:r w:rsidRPr="0087088F">
        <w:rPr>
          <w:b/>
          <w:noProof w:val="0"/>
          <w:sz w:val="26"/>
          <w:szCs w:val="26"/>
          <w:lang w:eastAsia="ru-RU"/>
        </w:rPr>
        <w:t xml:space="preserve"> apă caldă, continuă;</w:t>
      </w:r>
    </w:p>
    <w:p w14:paraId="3DD19157" w14:textId="77777777" w:rsidR="0087088F" w:rsidRPr="0087088F" w:rsidRDefault="0087088F" w:rsidP="0087088F">
      <w:pPr>
        <w:tabs>
          <w:tab w:val="left" w:pos="250"/>
          <w:tab w:val="num" w:pos="540"/>
          <w:tab w:val="num" w:pos="780"/>
        </w:tabs>
        <w:ind w:left="70"/>
        <w:rPr>
          <w:b/>
          <w:noProof w:val="0"/>
          <w:sz w:val="26"/>
          <w:szCs w:val="26"/>
          <w:lang w:eastAsia="ru-RU"/>
        </w:rPr>
      </w:pPr>
      <w:r w:rsidRPr="0087088F">
        <w:rPr>
          <w:b/>
          <w:noProof w:val="0"/>
          <w:sz w:val="26"/>
          <w:szCs w:val="26"/>
          <w:lang w:eastAsia="ru-RU"/>
        </w:rPr>
        <w:tab/>
        <w:t xml:space="preserve">  </w:t>
      </w:r>
    </w:p>
    <w:p w14:paraId="2BC192FE" w14:textId="77777777" w:rsidR="0087088F" w:rsidRPr="0087088F" w:rsidRDefault="0087088F" w:rsidP="0087088F">
      <w:pPr>
        <w:tabs>
          <w:tab w:val="left" w:pos="250"/>
          <w:tab w:val="num" w:pos="540"/>
          <w:tab w:val="num" w:pos="780"/>
        </w:tabs>
        <w:ind w:left="70"/>
        <w:rPr>
          <w:b/>
          <w:noProof w:val="0"/>
          <w:sz w:val="26"/>
          <w:szCs w:val="26"/>
          <w:lang w:eastAsia="ru-RU"/>
        </w:rPr>
      </w:pPr>
      <w:r w:rsidRPr="0087088F">
        <w:rPr>
          <w:b/>
          <w:noProof w:val="0"/>
          <w:sz w:val="26"/>
          <w:szCs w:val="26"/>
          <w:lang w:eastAsia="ru-RU"/>
        </w:rPr>
        <w:lastRenderedPageBreak/>
        <w:tab/>
      </w:r>
      <w:r w:rsidRPr="0087088F">
        <w:rPr>
          <w:b/>
          <w:noProof w:val="0"/>
          <w:sz w:val="26"/>
          <w:szCs w:val="26"/>
          <w:lang w:eastAsia="ru-RU"/>
        </w:rPr>
        <w:tab/>
      </w:r>
      <w:proofErr w:type="spellStart"/>
      <w:r w:rsidRPr="0087088F">
        <w:rPr>
          <w:b/>
          <w:noProof w:val="0"/>
          <w:sz w:val="26"/>
          <w:szCs w:val="26"/>
          <w:lang w:eastAsia="ru-RU"/>
        </w:rPr>
        <w:t>Curăţenia</w:t>
      </w:r>
      <w:proofErr w:type="spellEnd"/>
      <w:r w:rsidRPr="0087088F">
        <w:rPr>
          <w:b/>
          <w:noProof w:val="0"/>
          <w:sz w:val="26"/>
          <w:szCs w:val="26"/>
          <w:lang w:eastAsia="ru-RU"/>
        </w:rPr>
        <w:t xml:space="preserve"> zilnică a salonului.</w:t>
      </w:r>
    </w:p>
    <w:p w14:paraId="3C30F2B0" w14:textId="77777777" w:rsidR="0087088F" w:rsidRPr="0087088F" w:rsidRDefault="0087088F" w:rsidP="0087088F">
      <w:pPr>
        <w:tabs>
          <w:tab w:val="left" w:pos="250"/>
          <w:tab w:val="num" w:pos="540"/>
          <w:tab w:val="num" w:pos="780"/>
        </w:tabs>
        <w:ind w:left="70"/>
        <w:rPr>
          <w:b/>
          <w:noProof w:val="0"/>
          <w:sz w:val="26"/>
          <w:szCs w:val="26"/>
          <w:lang w:eastAsia="ru-RU"/>
        </w:rPr>
      </w:pPr>
      <w:r w:rsidRPr="0087088F">
        <w:rPr>
          <w:b/>
          <w:noProof w:val="0"/>
          <w:sz w:val="26"/>
          <w:szCs w:val="26"/>
          <w:lang w:eastAsia="ru-RU"/>
        </w:rPr>
        <w:tab/>
      </w:r>
      <w:r w:rsidRPr="0087088F">
        <w:rPr>
          <w:b/>
          <w:noProof w:val="0"/>
          <w:sz w:val="26"/>
          <w:szCs w:val="26"/>
          <w:lang w:eastAsia="ru-RU"/>
        </w:rPr>
        <w:tab/>
      </w:r>
    </w:p>
    <w:p w14:paraId="3CDB30AA" w14:textId="77777777" w:rsidR="0087088F" w:rsidRPr="0087088F" w:rsidRDefault="0087088F" w:rsidP="0087088F">
      <w:pPr>
        <w:tabs>
          <w:tab w:val="left" w:pos="250"/>
          <w:tab w:val="num" w:pos="540"/>
          <w:tab w:val="num" w:pos="780"/>
        </w:tabs>
        <w:ind w:left="70"/>
        <w:rPr>
          <w:b/>
          <w:noProof w:val="0"/>
          <w:sz w:val="26"/>
          <w:szCs w:val="26"/>
          <w:lang w:eastAsia="ru-RU"/>
        </w:rPr>
      </w:pPr>
    </w:p>
    <w:p w14:paraId="3FE6C4B9" w14:textId="77777777" w:rsidR="0087088F" w:rsidRPr="0087088F" w:rsidRDefault="0087088F" w:rsidP="0087088F">
      <w:pPr>
        <w:jc w:val="center"/>
        <w:rPr>
          <w:b/>
          <w:noProof w:val="0"/>
          <w:sz w:val="26"/>
          <w:szCs w:val="26"/>
          <w:lang w:eastAsia="ru-RU"/>
        </w:rPr>
      </w:pPr>
    </w:p>
    <w:p w14:paraId="1315B451"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IX</w:t>
      </w:r>
      <w:r w:rsidRPr="0087088F">
        <w:rPr>
          <w:b/>
          <w:noProof w:val="0"/>
          <w:sz w:val="26"/>
          <w:szCs w:val="26"/>
          <w:u w:val="single"/>
          <w:lang w:eastAsia="ru-RU"/>
        </w:rPr>
        <w:t xml:space="preserve">. Calitatea climatului </w:t>
      </w:r>
      <w:proofErr w:type="spellStart"/>
      <w:r w:rsidRPr="0087088F">
        <w:rPr>
          <w:b/>
          <w:noProof w:val="0"/>
          <w:sz w:val="26"/>
          <w:szCs w:val="26"/>
          <w:u w:val="single"/>
          <w:lang w:eastAsia="ru-RU"/>
        </w:rPr>
        <w:t>psihoemoţional</w:t>
      </w:r>
      <w:proofErr w:type="spellEnd"/>
      <w:r w:rsidRPr="0087088F">
        <w:rPr>
          <w:b/>
          <w:noProof w:val="0"/>
          <w:sz w:val="26"/>
          <w:szCs w:val="26"/>
          <w:u w:val="single"/>
          <w:lang w:eastAsia="ru-RU"/>
        </w:rPr>
        <w:t xml:space="preserve">: </w:t>
      </w:r>
    </w:p>
    <w:p w14:paraId="42B3495D" w14:textId="77777777" w:rsidR="0087088F" w:rsidRPr="0087088F" w:rsidRDefault="0087088F" w:rsidP="0087088F">
      <w:pPr>
        <w:jc w:val="center"/>
        <w:rPr>
          <w:b/>
          <w:noProof w:val="0"/>
          <w:sz w:val="26"/>
          <w:szCs w:val="26"/>
          <w:u w:val="single"/>
          <w:lang w:eastAsia="ru-RU"/>
        </w:rPr>
      </w:pPr>
    </w:p>
    <w:p w14:paraId="731248A1" w14:textId="77777777" w:rsidR="0087088F" w:rsidRPr="0087088F" w:rsidRDefault="0087088F" w:rsidP="0087088F">
      <w:pPr>
        <w:jc w:val="both"/>
        <w:rPr>
          <w:noProof w:val="0"/>
          <w:sz w:val="26"/>
          <w:szCs w:val="26"/>
          <w:lang w:eastAsia="ru-RU"/>
        </w:rPr>
      </w:pPr>
      <w:r w:rsidRPr="0087088F">
        <w:rPr>
          <w:noProof w:val="0"/>
          <w:sz w:val="26"/>
          <w:szCs w:val="26"/>
          <w:lang w:eastAsia="ru-RU"/>
        </w:rPr>
        <w:tab/>
        <w:t xml:space="preserve">Ca indicatori calificativi se apreciază nivelul de dotare a camerelor cu mijloace de informare - televizoare, aparate de radio; </w:t>
      </w:r>
      <w:proofErr w:type="spellStart"/>
      <w:r w:rsidRPr="0087088F">
        <w:rPr>
          <w:noProof w:val="0"/>
          <w:sz w:val="26"/>
          <w:szCs w:val="26"/>
          <w:lang w:eastAsia="ru-RU"/>
        </w:rPr>
        <w:t>condiţiile</w:t>
      </w:r>
      <w:proofErr w:type="spellEnd"/>
      <w:r w:rsidRPr="0087088F">
        <w:rPr>
          <w:noProof w:val="0"/>
          <w:sz w:val="26"/>
          <w:szCs w:val="26"/>
          <w:lang w:eastAsia="ru-RU"/>
        </w:rPr>
        <w:t xml:space="preserve"> existente pentru participarea </w:t>
      </w:r>
      <w:proofErr w:type="spellStart"/>
      <w:r w:rsidRPr="0087088F">
        <w:rPr>
          <w:noProof w:val="0"/>
          <w:sz w:val="26"/>
          <w:szCs w:val="26"/>
          <w:lang w:eastAsia="ru-RU"/>
        </w:rPr>
        <w:t>pacienţilor</w:t>
      </w:r>
      <w:proofErr w:type="spellEnd"/>
      <w:r w:rsidRPr="0087088F">
        <w:rPr>
          <w:noProof w:val="0"/>
          <w:sz w:val="26"/>
          <w:szCs w:val="26"/>
          <w:lang w:eastAsia="ru-RU"/>
        </w:rPr>
        <w:t xml:space="preserve"> în </w:t>
      </w:r>
      <w:proofErr w:type="spellStart"/>
      <w:r w:rsidRPr="0087088F">
        <w:rPr>
          <w:noProof w:val="0"/>
          <w:sz w:val="26"/>
          <w:szCs w:val="26"/>
          <w:lang w:eastAsia="ru-RU"/>
        </w:rPr>
        <w:t>activităţi</w:t>
      </w:r>
      <w:proofErr w:type="spellEnd"/>
      <w:r w:rsidRPr="0087088F">
        <w:rPr>
          <w:noProof w:val="0"/>
          <w:sz w:val="26"/>
          <w:szCs w:val="26"/>
          <w:lang w:eastAsia="ru-RU"/>
        </w:rPr>
        <w:t xml:space="preserve"> distractive în orele libere după programul de reabilitare, după cum ar fi organizarea </w:t>
      </w:r>
      <w:proofErr w:type="spellStart"/>
      <w:r w:rsidRPr="0087088F">
        <w:rPr>
          <w:noProof w:val="0"/>
          <w:sz w:val="26"/>
          <w:szCs w:val="26"/>
          <w:lang w:eastAsia="ru-RU"/>
        </w:rPr>
        <w:t>activităţilor</w:t>
      </w:r>
      <w:proofErr w:type="spellEnd"/>
      <w:r w:rsidRPr="0087088F">
        <w:rPr>
          <w:noProof w:val="0"/>
          <w:sz w:val="26"/>
          <w:szCs w:val="26"/>
          <w:lang w:eastAsia="ru-RU"/>
        </w:rPr>
        <w:t xml:space="preserve"> distractiv-culturale – concerte, dansuri, concursuri distractive; activitatea bibliotecii; săli pentru </w:t>
      </w:r>
      <w:proofErr w:type="spellStart"/>
      <w:r w:rsidRPr="0087088F">
        <w:rPr>
          <w:noProof w:val="0"/>
          <w:sz w:val="26"/>
          <w:szCs w:val="26"/>
          <w:lang w:eastAsia="ru-RU"/>
        </w:rPr>
        <w:t>activităţi</w:t>
      </w:r>
      <w:proofErr w:type="spellEnd"/>
      <w:r w:rsidRPr="0087088F">
        <w:rPr>
          <w:noProof w:val="0"/>
          <w:sz w:val="26"/>
          <w:szCs w:val="26"/>
          <w:lang w:eastAsia="ru-RU"/>
        </w:rPr>
        <w:t xml:space="preserve"> sportive libere – tenis, </w:t>
      </w:r>
      <w:proofErr w:type="spellStart"/>
      <w:r w:rsidRPr="0087088F">
        <w:rPr>
          <w:noProof w:val="0"/>
          <w:sz w:val="26"/>
          <w:szCs w:val="26"/>
          <w:lang w:eastAsia="ru-RU"/>
        </w:rPr>
        <w:t>şah</w:t>
      </w:r>
      <w:proofErr w:type="spellEnd"/>
      <w:r w:rsidRPr="0087088F">
        <w:rPr>
          <w:noProof w:val="0"/>
          <w:sz w:val="26"/>
          <w:szCs w:val="26"/>
          <w:lang w:eastAsia="ru-RU"/>
        </w:rPr>
        <w:t xml:space="preserve">; organizarea de excursii </w:t>
      </w:r>
      <w:proofErr w:type="spellStart"/>
      <w:r w:rsidRPr="0087088F">
        <w:rPr>
          <w:noProof w:val="0"/>
          <w:sz w:val="26"/>
          <w:szCs w:val="26"/>
          <w:lang w:eastAsia="ru-RU"/>
        </w:rPr>
        <w:t>şi</w:t>
      </w:r>
      <w:proofErr w:type="spellEnd"/>
      <w:r w:rsidRPr="0087088F">
        <w:rPr>
          <w:noProof w:val="0"/>
          <w:sz w:val="26"/>
          <w:szCs w:val="26"/>
          <w:lang w:eastAsia="ru-RU"/>
        </w:rPr>
        <w:t xml:space="preserve"> alte </w:t>
      </w:r>
      <w:proofErr w:type="spellStart"/>
      <w:r w:rsidRPr="0087088F">
        <w:rPr>
          <w:noProof w:val="0"/>
          <w:sz w:val="26"/>
          <w:szCs w:val="26"/>
          <w:lang w:eastAsia="ru-RU"/>
        </w:rPr>
        <w:t>activităţi</w:t>
      </w:r>
      <w:proofErr w:type="spellEnd"/>
      <w:r w:rsidRPr="0087088F">
        <w:rPr>
          <w:noProof w:val="0"/>
          <w:sz w:val="26"/>
          <w:szCs w:val="26"/>
          <w:lang w:eastAsia="ru-RU"/>
        </w:rPr>
        <w:t xml:space="preserve"> relaxante </w:t>
      </w:r>
      <w:proofErr w:type="spellStart"/>
      <w:r w:rsidRPr="0087088F">
        <w:rPr>
          <w:noProof w:val="0"/>
          <w:sz w:val="26"/>
          <w:szCs w:val="26"/>
          <w:lang w:eastAsia="ru-RU"/>
        </w:rPr>
        <w:t>şi</w:t>
      </w:r>
      <w:proofErr w:type="spellEnd"/>
      <w:r w:rsidRPr="0087088F">
        <w:rPr>
          <w:noProof w:val="0"/>
          <w:sz w:val="26"/>
          <w:szCs w:val="26"/>
          <w:lang w:eastAsia="ru-RU"/>
        </w:rPr>
        <w:t xml:space="preserve"> cognitive.</w:t>
      </w:r>
    </w:p>
    <w:p w14:paraId="1F792C25"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069F5166"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calitate de reper pozitiv al mediului </w:t>
      </w:r>
      <w:proofErr w:type="spellStart"/>
      <w:r w:rsidRPr="0087088F">
        <w:rPr>
          <w:noProof w:val="0"/>
          <w:sz w:val="26"/>
          <w:szCs w:val="26"/>
          <w:lang w:eastAsia="ru-RU"/>
        </w:rPr>
        <w:t>psihoemoţional</w:t>
      </w:r>
      <w:proofErr w:type="spellEnd"/>
      <w:r w:rsidRPr="0087088F">
        <w:rPr>
          <w:noProof w:val="0"/>
          <w:sz w:val="26"/>
          <w:szCs w:val="26"/>
          <w:lang w:eastAsia="ru-RU"/>
        </w:rPr>
        <w:t xml:space="preserve"> favorabil îl constituie lipsa plângerilor întemeiate din partea </w:t>
      </w:r>
      <w:proofErr w:type="spellStart"/>
      <w:r w:rsidRPr="0087088F">
        <w:rPr>
          <w:noProof w:val="0"/>
          <w:sz w:val="26"/>
          <w:szCs w:val="26"/>
          <w:lang w:eastAsia="ru-RU"/>
        </w:rPr>
        <w:t>pacienţilor</w:t>
      </w:r>
      <w:proofErr w:type="spellEnd"/>
      <w:r w:rsidRPr="0087088F">
        <w:rPr>
          <w:noProof w:val="0"/>
          <w:sz w:val="26"/>
          <w:szCs w:val="26"/>
          <w:lang w:eastAsia="ru-RU"/>
        </w:rPr>
        <w:t xml:space="preserve">.  </w:t>
      </w:r>
    </w:p>
    <w:p w14:paraId="2902743F" w14:textId="77777777" w:rsidR="0087088F" w:rsidRPr="0087088F" w:rsidRDefault="0087088F" w:rsidP="0087088F">
      <w:pPr>
        <w:tabs>
          <w:tab w:val="left" w:pos="250"/>
          <w:tab w:val="num" w:pos="540"/>
          <w:tab w:val="num" w:pos="780"/>
        </w:tabs>
        <w:ind w:left="70"/>
        <w:rPr>
          <w:noProof w:val="0"/>
          <w:sz w:val="26"/>
          <w:szCs w:val="26"/>
          <w:lang w:eastAsia="ru-RU"/>
        </w:rPr>
      </w:pPr>
      <w:r w:rsidRPr="0087088F">
        <w:rPr>
          <w:noProof w:val="0"/>
          <w:sz w:val="26"/>
          <w:szCs w:val="26"/>
          <w:lang w:eastAsia="ru-RU"/>
        </w:rPr>
        <w:tab/>
      </w:r>
      <w:r w:rsidRPr="0087088F">
        <w:rPr>
          <w:noProof w:val="0"/>
          <w:sz w:val="26"/>
          <w:szCs w:val="26"/>
          <w:lang w:eastAsia="ru-RU"/>
        </w:rPr>
        <w:tab/>
      </w:r>
    </w:p>
    <w:p w14:paraId="5E326595" w14:textId="77777777" w:rsidR="0087088F" w:rsidRPr="0087088F" w:rsidRDefault="0087088F" w:rsidP="0087088F">
      <w:pPr>
        <w:tabs>
          <w:tab w:val="left" w:pos="250"/>
          <w:tab w:val="num" w:pos="540"/>
          <w:tab w:val="num" w:pos="780"/>
        </w:tabs>
        <w:ind w:left="70"/>
        <w:rPr>
          <w:b/>
          <w:noProof w:val="0"/>
          <w:sz w:val="26"/>
          <w:szCs w:val="26"/>
          <w:lang w:eastAsia="ru-RU"/>
        </w:rPr>
      </w:pPr>
      <w:r w:rsidRPr="0087088F">
        <w:rPr>
          <w:noProof w:val="0"/>
          <w:sz w:val="26"/>
          <w:szCs w:val="26"/>
          <w:lang w:eastAsia="ru-RU"/>
        </w:rPr>
        <w:tab/>
      </w:r>
      <w:r w:rsidRPr="0087088F">
        <w:rPr>
          <w:noProof w:val="0"/>
          <w:sz w:val="26"/>
          <w:szCs w:val="26"/>
          <w:lang w:eastAsia="ru-RU"/>
        </w:rPr>
        <w:tab/>
        <w:t xml:space="preserve"> </w:t>
      </w:r>
    </w:p>
    <w:p w14:paraId="4E6FF705" w14:textId="77777777" w:rsidR="0087088F" w:rsidRPr="0087088F" w:rsidRDefault="0087088F" w:rsidP="0087088F">
      <w:pPr>
        <w:jc w:val="center"/>
        <w:rPr>
          <w:b/>
          <w:noProof w:val="0"/>
          <w:sz w:val="26"/>
          <w:szCs w:val="26"/>
          <w:lang w:eastAsia="ru-RU"/>
        </w:rPr>
      </w:pPr>
    </w:p>
    <w:p w14:paraId="38645841"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X.</w:t>
      </w:r>
      <w:r w:rsidRPr="0087088F">
        <w:rPr>
          <w:noProof w:val="0"/>
          <w:sz w:val="26"/>
          <w:szCs w:val="26"/>
          <w:lang w:eastAsia="ru-RU"/>
        </w:rPr>
        <w:t xml:space="preserve"> </w:t>
      </w:r>
      <w:r w:rsidRPr="0087088F">
        <w:rPr>
          <w:b/>
          <w:noProof w:val="0"/>
          <w:sz w:val="26"/>
          <w:szCs w:val="26"/>
          <w:u w:val="single"/>
          <w:lang w:eastAsia="ru-RU"/>
        </w:rPr>
        <w:t xml:space="preserve">Randamentul de utilizare a biletelor: </w:t>
      </w:r>
    </w:p>
    <w:p w14:paraId="7C9A7C7E" w14:textId="77777777" w:rsidR="0087088F" w:rsidRPr="0087088F" w:rsidRDefault="0087088F" w:rsidP="0087088F">
      <w:pPr>
        <w:jc w:val="center"/>
        <w:rPr>
          <w:b/>
          <w:noProof w:val="0"/>
          <w:sz w:val="26"/>
          <w:szCs w:val="26"/>
          <w:u w:val="single"/>
          <w:lang w:eastAsia="ru-RU"/>
        </w:rPr>
      </w:pPr>
    </w:p>
    <w:p w14:paraId="4DA6E788"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Indicatorul dat apreciază nivelul general calitativ a serviciilor propuse reflectat prin prisma refuzului persoanelor asigurate/veteranilor de a beneficia de servicii de la o </w:t>
      </w:r>
      <w:proofErr w:type="spellStart"/>
      <w:r w:rsidRPr="0087088F">
        <w:rPr>
          <w:noProof w:val="0"/>
          <w:sz w:val="26"/>
          <w:szCs w:val="26"/>
          <w:lang w:eastAsia="ru-RU"/>
        </w:rPr>
        <w:t>instituţie</w:t>
      </w:r>
      <w:proofErr w:type="spellEnd"/>
      <w:r w:rsidRPr="0087088F">
        <w:rPr>
          <w:noProof w:val="0"/>
          <w:sz w:val="26"/>
          <w:szCs w:val="26"/>
          <w:lang w:eastAsia="ru-RU"/>
        </w:rPr>
        <w:t xml:space="preserve"> respectivă. </w:t>
      </w:r>
    </w:p>
    <w:p w14:paraId="170D2CB1" w14:textId="77777777" w:rsidR="0087088F" w:rsidRPr="0087088F" w:rsidRDefault="0087088F" w:rsidP="0087088F">
      <w:pPr>
        <w:ind w:firstLine="708"/>
        <w:jc w:val="both"/>
        <w:rPr>
          <w:noProof w:val="0"/>
          <w:sz w:val="26"/>
          <w:szCs w:val="26"/>
          <w:lang w:eastAsia="ru-RU"/>
        </w:rPr>
      </w:pPr>
    </w:p>
    <w:p w14:paraId="6F78456F"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Astfel, indicatorul dat are ca scop </w:t>
      </w:r>
      <w:proofErr w:type="spellStart"/>
      <w:r w:rsidRPr="0087088F">
        <w:rPr>
          <w:noProof w:val="0"/>
          <w:sz w:val="26"/>
          <w:szCs w:val="26"/>
          <w:lang w:eastAsia="ru-RU"/>
        </w:rPr>
        <w:t>creşterea</w:t>
      </w:r>
      <w:proofErr w:type="spellEnd"/>
      <w:r w:rsidRPr="0087088F">
        <w:rPr>
          <w:noProof w:val="0"/>
          <w:sz w:val="26"/>
          <w:szCs w:val="26"/>
          <w:lang w:eastAsia="ru-RU"/>
        </w:rPr>
        <w:t xml:space="preserve"> interesului </w:t>
      </w:r>
      <w:proofErr w:type="spellStart"/>
      <w:r w:rsidRPr="0087088F">
        <w:rPr>
          <w:noProof w:val="0"/>
          <w:sz w:val="26"/>
          <w:szCs w:val="26"/>
          <w:lang w:eastAsia="ru-RU"/>
        </w:rPr>
        <w:t>instituţiilor</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 xml:space="preserve"> în </w:t>
      </w:r>
      <w:proofErr w:type="spellStart"/>
      <w:r w:rsidRPr="0087088F">
        <w:rPr>
          <w:noProof w:val="0"/>
          <w:sz w:val="26"/>
          <w:szCs w:val="26"/>
          <w:lang w:eastAsia="ru-RU"/>
        </w:rPr>
        <w:t>îmbunătăţirea</w:t>
      </w:r>
      <w:proofErr w:type="spellEnd"/>
      <w:r w:rsidRPr="0087088F">
        <w:rPr>
          <w:noProof w:val="0"/>
          <w:sz w:val="26"/>
          <w:szCs w:val="26"/>
          <w:lang w:eastAsia="ru-RU"/>
        </w:rPr>
        <w:t xml:space="preserve"> </w:t>
      </w:r>
      <w:proofErr w:type="spellStart"/>
      <w:r w:rsidRPr="0087088F">
        <w:rPr>
          <w:noProof w:val="0"/>
          <w:sz w:val="26"/>
          <w:szCs w:val="26"/>
          <w:lang w:eastAsia="ru-RU"/>
        </w:rPr>
        <w:t>calităţii</w:t>
      </w:r>
      <w:proofErr w:type="spellEnd"/>
      <w:r w:rsidRPr="0087088F">
        <w:rPr>
          <w:noProof w:val="0"/>
          <w:sz w:val="26"/>
          <w:szCs w:val="26"/>
          <w:lang w:eastAsia="ru-RU"/>
        </w:rPr>
        <w:t xml:space="preserve"> serviciilor prestate (medicale, de cazare, de alimentare, de organizare a </w:t>
      </w:r>
      <w:proofErr w:type="spellStart"/>
      <w:r w:rsidRPr="0087088F">
        <w:rPr>
          <w:noProof w:val="0"/>
          <w:sz w:val="26"/>
          <w:szCs w:val="26"/>
          <w:lang w:eastAsia="ru-RU"/>
        </w:rPr>
        <w:t>activităţilor</w:t>
      </w:r>
      <w:proofErr w:type="spellEnd"/>
      <w:r w:rsidRPr="0087088F">
        <w:rPr>
          <w:noProof w:val="0"/>
          <w:sz w:val="26"/>
          <w:szCs w:val="26"/>
          <w:lang w:eastAsia="ru-RU"/>
        </w:rPr>
        <w:t xml:space="preserve"> distractiv-culturale </w:t>
      </w:r>
      <w:proofErr w:type="spellStart"/>
      <w:r w:rsidRPr="0087088F">
        <w:rPr>
          <w:noProof w:val="0"/>
          <w:sz w:val="26"/>
          <w:szCs w:val="26"/>
          <w:lang w:eastAsia="ru-RU"/>
        </w:rPr>
        <w:t>ş.a</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respectiv a interesului individual a beneficiarilor de bilete în frecventarea operatorilor economici în cauză.</w:t>
      </w:r>
    </w:p>
    <w:p w14:paraId="740CA9EF" w14:textId="77777777" w:rsidR="0087088F" w:rsidRPr="0087088F" w:rsidRDefault="0087088F" w:rsidP="0087088F">
      <w:pPr>
        <w:ind w:firstLine="708"/>
        <w:jc w:val="both"/>
        <w:rPr>
          <w:noProof w:val="0"/>
          <w:sz w:val="26"/>
          <w:szCs w:val="26"/>
          <w:lang w:eastAsia="ru-RU"/>
        </w:rPr>
      </w:pPr>
    </w:p>
    <w:p w14:paraId="24E02458"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 Calculul se efectuează în baza ratei biletelor neutilizate în anul precedent (inclusiv numărul biletelor neutilizate din anii </w:t>
      </w:r>
      <w:proofErr w:type="spellStart"/>
      <w:r w:rsidRPr="0087088F">
        <w:rPr>
          <w:noProof w:val="0"/>
          <w:sz w:val="26"/>
          <w:szCs w:val="26"/>
          <w:lang w:eastAsia="ru-RU"/>
        </w:rPr>
        <w:t>precedenţi</w:t>
      </w:r>
      <w:proofErr w:type="spellEnd"/>
      <w:r w:rsidRPr="0087088F">
        <w:rPr>
          <w:noProof w:val="0"/>
          <w:sz w:val="26"/>
          <w:szCs w:val="26"/>
          <w:lang w:eastAsia="ru-RU"/>
        </w:rPr>
        <w:t xml:space="preserve">) în aspectul unei </w:t>
      </w:r>
      <w:proofErr w:type="spellStart"/>
      <w:r w:rsidRPr="0087088F">
        <w:rPr>
          <w:noProof w:val="0"/>
          <w:sz w:val="26"/>
          <w:szCs w:val="26"/>
          <w:lang w:eastAsia="ru-RU"/>
        </w:rPr>
        <w:t>instituţii</w:t>
      </w:r>
      <w:proofErr w:type="spellEnd"/>
      <w:r w:rsidRPr="0087088F">
        <w:rPr>
          <w:noProof w:val="0"/>
          <w:sz w:val="26"/>
          <w:szCs w:val="26"/>
          <w:lang w:eastAsia="ru-RU"/>
        </w:rPr>
        <w:t xml:space="preserve"> concrete. Pentru </w:t>
      </w:r>
      <w:proofErr w:type="spellStart"/>
      <w:r w:rsidRPr="0087088F">
        <w:rPr>
          <w:noProof w:val="0"/>
          <w:sz w:val="26"/>
          <w:szCs w:val="26"/>
          <w:lang w:eastAsia="ru-RU"/>
        </w:rPr>
        <w:t>participanţii</w:t>
      </w:r>
      <w:proofErr w:type="spellEnd"/>
      <w:r w:rsidRPr="0087088F">
        <w:rPr>
          <w:noProof w:val="0"/>
          <w:sz w:val="26"/>
          <w:szCs w:val="26"/>
          <w:lang w:eastAsia="ru-RU"/>
        </w:rPr>
        <w:t xml:space="preserve"> ce nu au prestat servicii pentru CNAS în anul precedent, se aplică rata medie a biletelor neutilizate în anul precedent.</w:t>
      </w:r>
    </w:p>
    <w:p w14:paraId="45DF1AD0" w14:textId="77777777" w:rsidR="0087088F" w:rsidRPr="0087088F" w:rsidRDefault="0087088F" w:rsidP="0087088F">
      <w:pPr>
        <w:tabs>
          <w:tab w:val="left" w:pos="250"/>
          <w:tab w:val="num" w:pos="540"/>
          <w:tab w:val="num" w:pos="780"/>
        </w:tabs>
        <w:ind w:left="70"/>
        <w:rPr>
          <w:b/>
          <w:noProof w:val="0"/>
          <w:sz w:val="26"/>
          <w:szCs w:val="26"/>
          <w:lang w:eastAsia="ru-RU"/>
        </w:rPr>
      </w:pPr>
      <w:r w:rsidRPr="0087088F">
        <w:rPr>
          <w:b/>
          <w:noProof w:val="0"/>
          <w:sz w:val="26"/>
          <w:szCs w:val="26"/>
          <w:lang w:eastAsia="ru-RU"/>
        </w:rPr>
        <w:tab/>
      </w:r>
    </w:p>
    <w:p w14:paraId="1B14650C" w14:textId="77777777" w:rsidR="0087088F" w:rsidRPr="0087088F" w:rsidRDefault="0087088F" w:rsidP="0087088F">
      <w:pPr>
        <w:jc w:val="center"/>
        <w:rPr>
          <w:b/>
          <w:noProof w:val="0"/>
          <w:sz w:val="26"/>
          <w:szCs w:val="26"/>
          <w:lang w:eastAsia="ru-RU"/>
        </w:rPr>
      </w:pPr>
    </w:p>
    <w:p w14:paraId="78753BC6" w14:textId="77777777" w:rsidR="0087088F" w:rsidRPr="0087088F" w:rsidRDefault="0087088F" w:rsidP="0087088F">
      <w:pPr>
        <w:jc w:val="center"/>
        <w:rPr>
          <w:b/>
          <w:noProof w:val="0"/>
          <w:sz w:val="26"/>
          <w:szCs w:val="26"/>
          <w:lang w:eastAsia="ru-RU"/>
        </w:rPr>
      </w:pPr>
      <w:r w:rsidRPr="0087088F">
        <w:rPr>
          <w:b/>
          <w:noProof w:val="0"/>
          <w:sz w:val="26"/>
          <w:szCs w:val="26"/>
          <w:lang w:eastAsia="ru-RU"/>
        </w:rPr>
        <w:t xml:space="preserve">XI. </w:t>
      </w:r>
      <w:proofErr w:type="spellStart"/>
      <w:r w:rsidRPr="0087088F">
        <w:rPr>
          <w:b/>
          <w:noProof w:val="0"/>
          <w:sz w:val="26"/>
          <w:szCs w:val="26"/>
          <w:u w:val="single"/>
          <w:lang w:eastAsia="ru-RU"/>
        </w:rPr>
        <w:t>Condiţii</w:t>
      </w:r>
      <w:proofErr w:type="spellEnd"/>
      <w:r w:rsidRPr="0087088F">
        <w:rPr>
          <w:b/>
          <w:noProof w:val="0"/>
          <w:sz w:val="26"/>
          <w:szCs w:val="26"/>
          <w:u w:val="single"/>
          <w:lang w:eastAsia="ru-RU"/>
        </w:rPr>
        <w:t xml:space="preserve"> de tratament:</w:t>
      </w:r>
    </w:p>
    <w:p w14:paraId="44830088" w14:textId="77777777" w:rsidR="0087088F" w:rsidRPr="0087088F" w:rsidRDefault="0087088F" w:rsidP="0087088F">
      <w:pPr>
        <w:jc w:val="center"/>
        <w:rPr>
          <w:b/>
          <w:noProof w:val="0"/>
          <w:sz w:val="26"/>
          <w:szCs w:val="26"/>
          <w:u w:val="single"/>
          <w:lang w:eastAsia="ru-RU"/>
        </w:rPr>
      </w:pPr>
    </w:p>
    <w:p w14:paraId="70B846EE"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 xml:space="preserve">Se solicită ca </w:t>
      </w:r>
      <w:proofErr w:type="spellStart"/>
      <w:r w:rsidRPr="0087088F">
        <w:rPr>
          <w:noProof w:val="0"/>
          <w:sz w:val="26"/>
          <w:szCs w:val="26"/>
          <w:lang w:eastAsia="ru-RU"/>
        </w:rPr>
        <w:t>instituţia</w:t>
      </w:r>
      <w:proofErr w:type="spellEnd"/>
      <w:r w:rsidRPr="0087088F">
        <w:rPr>
          <w:noProof w:val="0"/>
          <w:sz w:val="26"/>
          <w:szCs w:val="26"/>
          <w:lang w:eastAsia="ru-RU"/>
        </w:rPr>
        <w:t xml:space="preserve"> </w:t>
      </w:r>
      <w:proofErr w:type="spellStart"/>
      <w:r w:rsidRPr="0087088F">
        <w:rPr>
          <w:noProof w:val="0"/>
          <w:sz w:val="26"/>
          <w:szCs w:val="26"/>
          <w:lang w:eastAsia="ru-RU"/>
        </w:rPr>
        <w:t>balneosanatorială</w:t>
      </w:r>
      <w:proofErr w:type="spellEnd"/>
      <w:r w:rsidRPr="0087088F">
        <w:rPr>
          <w:noProof w:val="0"/>
          <w:sz w:val="26"/>
          <w:szCs w:val="26"/>
          <w:lang w:eastAsia="ru-RU"/>
        </w:rPr>
        <w:t xml:space="preserve"> să fie cu bloc sanitar reparat modern (inclusiv toate </w:t>
      </w:r>
      <w:proofErr w:type="spellStart"/>
      <w:r w:rsidRPr="0087088F">
        <w:rPr>
          <w:noProof w:val="0"/>
          <w:sz w:val="26"/>
          <w:szCs w:val="26"/>
          <w:lang w:eastAsia="ru-RU"/>
        </w:rPr>
        <w:t>secţiile</w:t>
      </w:r>
      <w:proofErr w:type="spellEnd"/>
      <w:r w:rsidRPr="0087088F">
        <w:rPr>
          <w:noProof w:val="0"/>
          <w:sz w:val="26"/>
          <w:szCs w:val="26"/>
          <w:lang w:eastAsia="ru-RU"/>
        </w:rPr>
        <w:t xml:space="preserve"> specializate </w:t>
      </w:r>
      <w:proofErr w:type="spellStart"/>
      <w:r w:rsidRPr="0087088F">
        <w:rPr>
          <w:noProof w:val="0"/>
          <w:sz w:val="26"/>
          <w:szCs w:val="26"/>
          <w:lang w:eastAsia="ru-RU"/>
        </w:rPr>
        <w:t>şi</w:t>
      </w:r>
      <w:proofErr w:type="spellEnd"/>
      <w:r w:rsidRPr="0087088F">
        <w:rPr>
          <w:noProof w:val="0"/>
          <w:sz w:val="26"/>
          <w:szCs w:val="26"/>
          <w:lang w:eastAsia="ru-RU"/>
        </w:rPr>
        <w:t xml:space="preserve"> cabinetele medicale), dotată cu utilaj tehnic, echipamente, </w:t>
      </w:r>
      <w:proofErr w:type="spellStart"/>
      <w:r w:rsidRPr="0087088F">
        <w:rPr>
          <w:noProof w:val="0"/>
          <w:sz w:val="26"/>
          <w:szCs w:val="26"/>
          <w:lang w:eastAsia="ru-RU"/>
        </w:rPr>
        <w:t>instalaţii</w:t>
      </w:r>
      <w:proofErr w:type="spellEnd"/>
      <w:r w:rsidRPr="0087088F">
        <w:rPr>
          <w:noProof w:val="0"/>
          <w:sz w:val="26"/>
          <w:szCs w:val="26"/>
          <w:lang w:eastAsia="ru-RU"/>
        </w:rPr>
        <w:t xml:space="preserve">, aparataj medical modern </w:t>
      </w:r>
      <w:proofErr w:type="spellStart"/>
      <w:r w:rsidRPr="0087088F">
        <w:rPr>
          <w:noProof w:val="0"/>
          <w:sz w:val="26"/>
          <w:szCs w:val="26"/>
          <w:lang w:eastAsia="ru-RU"/>
        </w:rPr>
        <w:t>şi</w:t>
      </w:r>
      <w:proofErr w:type="spellEnd"/>
      <w:r w:rsidRPr="0087088F">
        <w:rPr>
          <w:noProof w:val="0"/>
          <w:sz w:val="26"/>
          <w:szCs w:val="26"/>
          <w:lang w:eastAsia="ru-RU"/>
        </w:rPr>
        <w:t xml:space="preserve"> să </w:t>
      </w:r>
      <w:proofErr w:type="spellStart"/>
      <w:r w:rsidRPr="0087088F">
        <w:rPr>
          <w:noProof w:val="0"/>
          <w:sz w:val="26"/>
          <w:szCs w:val="26"/>
          <w:lang w:eastAsia="ru-RU"/>
        </w:rPr>
        <w:t>conţină</w:t>
      </w:r>
      <w:proofErr w:type="spellEnd"/>
      <w:r w:rsidRPr="0087088F">
        <w:rPr>
          <w:noProof w:val="0"/>
          <w:sz w:val="26"/>
          <w:szCs w:val="26"/>
          <w:lang w:eastAsia="ru-RU"/>
        </w:rPr>
        <w:t xml:space="preserve"> laborator clinic </w:t>
      </w:r>
      <w:proofErr w:type="spellStart"/>
      <w:r w:rsidRPr="0087088F">
        <w:rPr>
          <w:noProof w:val="0"/>
          <w:sz w:val="26"/>
          <w:szCs w:val="26"/>
          <w:lang w:eastAsia="ru-RU"/>
        </w:rPr>
        <w:t>şi</w:t>
      </w:r>
      <w:proofErr w:type="spellEnd"/>
      <w:r w:rsidRPr="0087088F">
        <w:rPr>
          <w:noProof w:val="0"/>
          <w:sz w:val="26"/>
          <w:szCs w:val="26"/>
          <w:lang w:eastAsia="ru-RU"/>
        </w:rPr>
        <w:t xml:space="preserve"> biochimic.</w:t>
      </w:r>
    </w:p>
    <w:p w14:paraId="68861D62" w14:textId="77777777" w:rsidR="0087088F" w:rsidRPr="0087088F" w:rsidRDefault="0087088F" w:rsidP="0087088F">
      <w:pPr>
        <w:tabs>
          <w:tab w:val="left" w:pos="250"/>
          <w:tab w:val="num" w:pos="540"/>
          <w:tab w:val="num" w:pos="780"/>
        </w:tabs>
        <w:ind w:left="70"/>
        <w:rPr>
          <w:noProof w:val="0"/>
          <w:sz w:val="26"/>
          <w:szCs w:val="26"/>
          <w:lang w:eastAsia="ru-RU"/>
        </w:rPr>
      </w:pPr>
      <w:r w:rsidRPr="0087088F">
        <w:rPr>
          <w:noProof w:val="0"/>
          <w:sz w:val="26"/>
          <w:szCs w:val="26"/>
          <w:lang w:eastAsia="ru-RU"/>
        </w:rPr>
        <w:tab/>
      </w:r>
      <w:r w:rsidRPr="0087088F">
        <w:rPr>
          <w:noProof w:val="0"/>
          <w:sz w:val="26"/>
          <w:szCs w:val="26"/>
          <w:lang w:eastAsia="ru-RU"/>
        </w:rPr>
        <w:tab/>
      </w:r>
      <w:r w:rsidRPr="0087088F">
        <w:rPr>
          <w:noProof w:val="0"/>
          <w:sz w:val="26"/>
          <w:szCs w:val="26"/>
          <w:lang w:eastAsia="ru-RU"/>
        </w:rPr>
        <w:tab/>
      </w:r>
    </w:p>
    <w:p w14:paraId="7C221B6E" w14:textId="77777777" w:rsidR="0087088F" w:rsidRPr="0087088F" w:rsidRDefault="0087088F" w:rsidP="0087088F">
      <w:pPr>
        <w:tabs>
          <w:tab w:val="left" w:pos="250"/>
          <w:tab w:val="num" w:pos="540"/>
          <w:tab w:val="num" w:pos="780"/>
        </w:tabs>
        <w:ind w:left="70"/>
        <w:rPr>
          <w:noProof w:val="0"/>
          <w:sz w:val="26"/>
          <w:szCs w:val="26"/>
          <w:lang w:eastAsia="ru-RU"/>
        </w:rPr>
      </w:pPr>
    </w:p>
    <w:p w14:paraId="43833B34" w14:textId="77777777" w:rsidR="0087088F" w:rsidRPr="0087088F" w:rsidRDefault="0087088F" w:rsidP="0087088F">
      <w:pPr>
        <w:jc w:val="center"/>
        <w:rPr>
          <w:b/>
          <w:noProof w:val="0"/>
          <w:sz w:val="26"/>
          <w:szCs w:val="26"/>
          <w:u w:val="single"/>
          <w:lang w:eastAsia="ru-RU"/>
        </w:rPr>
      </w:pPr>
      <w:r w:rsidRPr="0087088F">
        <w:rPr>
          <w:b/>
          <w:noProof w:val="0"/>
          <w:sz w:val="26"/>
          <w:szCs w:val="26"/>
          <w:lang w:eastAsia="ru-RU"/>
        </w:rPr>
        <w:t xml:space="preserve">XII.    </w:t>
      </w:r>
      <w:proofErr w:type="spellStart"/>
      <w:r w:rsidRPr="0087088F">
        <w:rPr>
          <w:b/>
          <w:noProof w:val="0"/>
          <w:sz w:val="26"/>
          <w:szCs w:val="26"/>
          <w:u w:val="single"/>
          <w:lang w:eastAsia="ru-RU"/>
        </w:rPr>
        <w:t>Dispoziţii</w:t>
      </w:r>
      <w:proofErr w:type="spellEnd"/>
      <w:r w:rsidRPr="0087088F">
        <w:rPr>
          <w:b/>
          <w:noProof w:val="0"/>
          <w:sz w:val="26"/>
          <w:szCs w:val="26"/>
          <w:u w:val="single"/>
          <w:lang w:eastAsia="ru-RU"/>
        </w:rPr>
        <w:t xml:space="preserve"> finale:</w:t>
      </w:r>
    </w:p>
    <w:p w14:paraId="1C8317A1" w14:textId="77777777" w:rsidR="0087088F" w:rsidRPr="0087088F" w:rsidRDefault="0087088F" w:rsidP="0087088F">
      <w:pPr>
        <w:jc w:val="center"/>
        <w:rPr>
          <w:b/>
          <w:noProof w:val="0"/>
          <w:sz w:val="26"/>
          <w:szCs w:val="26"/>
          <w:u w:val="single"/>
          <w:lang w:eastAsia="ru-RU"/>
        </w:rPr>
      </w:pPr>
    </w:p>
    <w:p w14:paraId="6C2E37E1"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final, pentru fiecare lot se formează tabela în care se înscriu indicatorii privind numărul de punctaj atribuit la fiecare capitol </w:t>
      </w:r>
      <w:proofErr w:type="spellStart"/>
      <w:r w:rsidRPr="0087088F">
        <w:rPr>
          <w:noProof w:val="0"/>
          <w:sz w:val="26"/>
          <w:szCs w:val="26"/>
          <w:lang w:eastAsia="ru-RU"/>
        </w:rPr>
        <w:t>menţionat</w:t>
      </w:r>
      <w:proofErr w:type="spellEnd"/>
      <w:r w:rsidRPr="0087088F">
        <w:rPr>
          <w:noProof w:val="0"/>
          <w:sz w:val="26"/>
          <w:szCs w:val="26"/>
          <w:lang w:eastAsia="ru-RU"/>
        </w:rPr>
        <w:t xml:space="preserve"> mai sus, în scopul evaluării finale a </w:t>
      </w:r>
      <w:proofErr w:type="spellStart"/>
      <w:r w:rsidRPr="0087088F">
        <w:rPr>
          <w:noProof w:val="0"/>
          <w:sz w:val="26"/>
          <w:szCs w:val="26"/>
          <w:lang w:eastAsia="ru-RU"/>
        </w:rPr>
        <w:t>capacităţii</w:t>
      </w:r>
      <w:proofErr w:type="spellEnd"/>
      <w:r w:rsidRPr="0087088F">
        <w:rPr>
          <w:noProof w:val="0"/>
          <w:sz w:val="26"/>
          <w:szCs w:val="26"/>
          <w:lang w:eastAsia="ru-RU"/>
        </w:rPr>
        <w:t xml:space="preserve"> de executare a serviciilor de reabilitare de către fiecare operator economic participant în </w:t>
      </w:r>
      <w:proofErr w:type="spellStart"/>
      <w:r w:rsidRPr="0087088F">
        <w:rPr>
          <w:noProof w:val="0"/>
          <w:sz w:val="26"/>
          <w:szCs w:val="26"/>
          <w:lang w:eastAsia="ru-RU"/>
        </w:rPr>
        <w:t>acelaşi</w:t>
      </w:r>
      <w:proofErr w:type="spellEnd"/>
      <w:r w:rsidRPr="0087088F">
        <w:rPr>
          <w:noProof w:val="0"/>
          <w:sz w:val="26"/>
          <w:szCs w:val="26"/>
          <w:lang w:eastAsia="ru-RU"/>
        </w:rPr>
        <w:t xml:space="preserve"> lot, după care se calculează suma punctajului acordat.  </w:t>
      </w:r>
      <w:r w:rsidRPr="0087088F">
        <w:rPr>
          <w:noProof w:val="0"/>
          <w:sz w:val="26"/>
          <w:szCs w:val="26"/>
          <w:lang w:eastAsia="ru-RU"/>
        </w:rPr>
        <w:tab/>
        <w:t xml:space="preserve"> </w:t>
      </w:r>
    </w:p>
    <w:p w14:paraId="44229C03"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Operatorul economic, care va </w:t>
      </w:r>
      <w:proofErr w:type="spellStart"/>
      <w:r w:rsidRPr="0087088F">
        <w:rPr>
          <w:noProof w:val="0"/>
          <w:sz w:val="26"/>
          <w:szCs w:val="26"/>
          <w:lang w:eastAsia="ru-RU"/>
        </w:rPr>
        <w:t>obţine</w:t>
      </w:r>
      <w:proofErr w:type="spellEnd"/>
      <w:r w:rsidRPr="0087088F">
        <w:rPr>
          <w:noProof w:val="0"/>
          <w:sz w:val="26"/>
          <w:szCs w:val="26"/>
          <w:lang w:eastAsia="ru-RU"/>
        </w:rPr>
        <w:t xml:space="preserve"> cel mai înalt punctaj între </w:t>
      </w:r>
      <w:proofErr w:type="spellStart"/>
      <w:r w:rsidRPr="0087088F">
        <w:rPr>
          <w:noProof w:val="0"/>
          <w:sz w:val="26"/>
          <w:szCs w:val="26"/>
          <w:lang w:eastAsia="ru-RU"/>
        </w:rPr>
        <w:t>concurenţii</w:t>
      </w:r>
      <w:proofErr w:type="spellEnd"/>
      <w:r w:rsidRPr="0087088F">
        <w:rPr>
          <w:noProof w:val="0"/>
          <w:sz w:val="26"/>
          <w:szCs w:val="26"/>
          <w:lang w:eastAsia="ru-RU"/>
        </w:rPr>
        <w:t xml:space="preserve"> din lotul de participare, va fi recunoscut </w:t>
      </w:r>
      <w:proofErr w:type="spellStart"/>
      <w:r w:rsidRPr="0087088F">
        <w:rPr>
          <w:noProof w:val="0"/>
          <w:sz w:val="26"/>
          <w:szCs w:val="26"/>
          <w:lang w:eastAsia="ru-RU"/>
        </w:rPr>
        <w:t>câştigător</w:t>
      </w:r>
      <w:proofErr w:type="spellEnd"/>
      <w:r w:rsidRPr="0087088F">
        <w:rPr>
          <w:noProof w:val="0"/>
          <w:sz w:val="26"/>
          <w:szCs w:val="26"/>
          <w:lang w:eastAsia="ru-RU"/>
        </w:rPr>
        <w:t xml:space="preserve"> în lotul respectiv.</w:t>
      </w:r>
    </w:p>
    <w:p w14:paraId="7EC800DE"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lastRenderedPageBreak/>
        <w:t xml:space="preserve">În cazul în care operatorul economic- </w:t>
      </w:r>
      <w:proofErr w:type="spellStart"/>
      <w:r w:rsidRPr="0087088F">
        <w:rPr>
          <w:noProof w:val="0"/>
          <w:sz w:val="26"/>
          <w:szCs w:val="26"/>
          <w:lang w:eastAsia="ru-RU"/>
        </w:rPr>
        <w:t>câştigător</w:t>
      </w:r>
      <w:proofErr w:type="spellEnd"/>
      <w:r w:rsidRPr="0087088F">
        <w:rPr>
          <w:noProof w:val="0"/>
          <w:sz w:val="26"/>
          <w:szCs w:val="26"/>
          <w:lang w:eastAsia="ru-RU"/>
        </w:rPr>
        <w:t xml:space="preserve"> a propus cantitatea biletelor de tratament  care corespunde cu numărul biletelor solicitate în lotul respectiv, CNAS va </w:t>
      </w:r>
      <w:proofErr w:type="spellStart"/>
      <w:r w:rsidRPr="0087088F">
        <w:rPr>
          <w:noProof w:val="0"/>
          <w:sz w:val="26"/>
          <w:szCs w:val="26"/>
          <w:lang w:eastAsia="ru-RU"/>
        </w:rPr>
        <w:t>achiziţiona</w:t>
      </w:r>
      <w:proofErr w:type="spellEnd"/>
      <w:r w:rsidRPr="0087088F">
        <w:rPr>
          <w:noProof w:val="0"/>
          <w:sz w:val="26"/>
          <w:szCs w:val="26"/>
          <w:lang w:eastAsia="ru-RU"/>
        </w:rPr>
        <w:t xml:space="preserve"> toate biletele de la operatorul economic dat.</w:t>
      </w:r>
    </w:p>
    <w:p w14:paraId="59D6466C"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cazul în care operatorul economic- </w:t>
      </w:r>
      <w:proofErr w:type="spellStart"/>
      <w:r w:rsidRPr="0087088F">
        <w:rPr>
          <w:noProof w:val="0"/>
          <w:sz w:val="26"/>
          <w:szCs w:val="26"/>
          <w:lang w:eastAsia="ru-RU"/>
        </w:rPr>
        <w:t>câştigător</w:t>
      </w:r>
      <w:proofErr w:type="spellEnd"/>
      <w:r w:rsidRPr="0087088F">
        <w:rPr>
          <w:noProof w:val="0"/>
          <w:sz w:val="26"/>
          <w:szCs w:val="26"/>
          <w:lang w:eastAsia="ru-RU"/>
        </w:rPr>
        <w:t xml:space="preserve"> a propus cantitatea biletelor de tratament mai mică decât  numărul biletelor solicitate în lotul respectiv, toate biletele vor fi distribuite operatorului economic dat, restul biletelor –  operatorului economic care ocupat locul doi.</w:t>
      </w:r>
    </w:p>
    <w:p w14:paraId="0C588E28" w14:textId="77777777" w:rsidR="0087088F" w:rsidRPr="0087088F" w:rsidRDefault="0087088F" w:rsidP="0087088F">
      <w:pPr>
        <w:ind w:firstLine="708"/>
        <w:jc w:val="both"/>
        <w:rPr>
          <w:noProof w:val="0"/>
          <w:sz w:val="26"/>
          <w:szCs w:val="26"/>
          <w:lang w:eastAsia="ru-RU"/>
        </w:rPr>
      </w:pPr>
      <w:r w:rsidRPr="0087088F">
        <w:rPr>
          <w:noProof w:val="0"/>
          <w:sz w:val="26"/>
          <w:szCs w:val="26"/>
          <w:lang w:eastAsia="ru-RU"/>
        </w:rPr>
        <w:t xml:space="preserve">În cazul în care operatorul economic care a ocupat locul doi  a propus cantitatea biletelor de tratament mai mică decât restul biletelor  în lotul respectiv, toate biletele vor fi distribuite operatorului economic dat, restul biletelor –  operatorului economic care ocupat locul trei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aşa</w:t>
      </w:r>
      <w:proofErr w:type="spellEnd"/>
      <w:r w:rsidRPr="0087088F">
        <w:rPr>
          <w:noProof w:val="0"/>
          <w:sz w:val="26"/>
          <w:szCs w:val="26"/>
          <w:lang w:eastAsia="ru-RU"/>
        </w:rPr>
        <w:t xml:space="preserve"> mai departe până când vor fi distribuite toate biletele solicitate în lotul respectiv.</w:t>
      </w:r>
    </w:p>
    <w:p w14:paraId="3C523DBE" w14:textId="77777777" w:rsidR="0087088F" w:rsidRPr="0087088F" w:rsidRDefault="0087088F" w:rsidP="0087088F">
      <w:pPr>
        <w:jc w:val="both"/>
        <w:rPr>
          <w:noProof w:val="0"/>
          <w:sz w:val="26"/>
          <w:szCs w:val="26"/>
          <w:lang w:eastAsia="ru-RU"/>
        </w:rPr>
      </w:pPr>
      <w:r w:rsidRPr="0087088F">
        <w:rPr>
          <w:noProof w:val="0"/>
          <w:sz w:val="26"/>
          <w:szCs w:val="26"/>
          <w:lang w:eastAsia="ru-RU"/>
        </w:rPr>
        <w:tab/>
      </w:r>
    </w:p>
    <w:p w14:paraId="3A17781E" w14:textId="77777777" w:rsidR="0087088F" w:rsidRPr="0087088F" w:rsidRDefault="0087088F" w:rsidP="0087088F">
      <w:pPr>
        <w:spacing w:after="120"/>
        <w:jc w:val="both"/>
        <w:rPr>
          <w:noProof w:val="0"/>
          <w:sz w:val="26"/>
          <w:szCs w:val="26"/>
          <w:lang w:eastAsia="ru-RU"/>
        </w:rPr>
      </w:pPr>
      <w:r w:rsidRPr="0087088F">
        <w:rPr>
          <w:noProof w:val="0"/>
          <w:sz w:val="26"/>
          <w:szCs w:val="26"/>
          <w:lang w:eastAsia="ru-RU"/>
        </w:rPr>
        <w:tab/>
        <w:t xml:space="preserve">Evaluarea ofertelor constă în acordarea pentru fiecare ofertă a unui punctaj rezultat ca urmare a aplicării algoritmului de calcul descris  în continuare. </w:t>
      </w:r>
    </w:p>
    <w:p w14:paraId="3167E56D" w14:textId="77777777" w:rsidR="0087088F" w:rsidRPr="0087088F" w:rsidRDefault="0087088F" w:rsidP="0087088F">
      <w:pPr>
        <w:tabs>
          <w:tab w:val="left" w:pos="851"/>
        </w:tabs>
        <w:spacing w:after="120"/>
        <w:jc w:val="center"/>
        <w:rPr>
          <w:b/>
          <w:noProof w:val="0"/>
          <w:sz w:val="20"/>
          <w:lang w:eastAsia="ru-RU"/>
        </w:rPr>
      </w:pPr>
      <w:r w:rsidRPr="0087088F">
        <w:rPr>
          <w:b/>
          <w:noProof w:val="0"/>
          <w:sz w:val="20"/>
          <w:lang w:eastAsia="ru-RU"/>
        </w:rPr>
        <w:t xml:space="preserve">Se </w:t>
      </w:r>
      <w:proofErr w:type="spellStart"/>
      <w:r w:rsidRPr="0087088F">
        <w:rPr>
          <w:b/>
          <w:noProof w:val="0"/>
          <w:sz w:val="20"/>
          <w:lang w:eastAsia="ru-RU"/>
        </w:rPr>
        <w:t>stabileşte</w:t>
      </w:r>
      <w:proofErr w:type="spellEnd"/>
      <w:r w:rsidRPr="0087088F">
        <w:rPr>
          <w:b/>
          <w:noProof w:val="0"/>
          <w:sz w:val="20"/>
          <w:lang w:eastAsia="ru-RU"/>
        </w:rPr>
        <w:t xml:space="preserve"> următoarea  variantă pentru algoritmul de calcul.</w:t>
      </w:r>
    </w:p>
    <w:p w14:paraId="79D947DB" w14:textId="77777777" w:rsidR="0087088F" w:rsidRPr="0087088F" w:rsidRDefault="0087088F" w:rsidP="0087088F">
      <w:pPr>
        <w:spacing w:after="120"/>
        <w:ind w:left="945"/>
        <w:jc w:val="center"/>
        <w:rPr>
          <w:noProof w:val="0"/>
          <w:sz w:val="20"/>
          <w:lang w:eastAsia="ru-RU"/>
        </w:rPr>
      </w:pPr>
      <w:r w:rsidRPr="0087088F">
        <w:rPr>
          <w:noProof w:val="0"/>
          <w:sz w:val="20"/>
          <w:lang w:eastAsia="ru-RU"/>
        </w:rPr>
        <w:t>Tabelul punctelor de calitate</w:t>
      </w: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87088F" w:rsidRPr="0087088F" w14:paraId="3511FCE3" w14:textId="77777777" w:rsidTr="00C0632C">
        <w:trPr>
          <w:trHeight w:val="630"/>
        </w:trPr>
        <w:tc>
          <w:tcPr>
            <w:tcW w:w="976" w:type="dxa"/>
            <w:tcBorders>
              <w:top w:val="single" w:sz="4" w:space="0" w:color="auto"/>
              <w:bottom w:val="single" w:sz="4" w:space="0" w:color="auto"/>
              <w:right w:val="single" w:sz="4" w:space="0" w:color="auto"/>
            </w:tcBorders>
          </w:tcPr>
          <w:p w14:paraId="1FA6A4C8" w14:textId="77777777" w:rsidR="0087088F" w:rsidRPr="0087088F" w:rsidRDefault="0087088F" w:rsidP="0087088F">
            <w:pPr>
              <w:spacing w:after="120"/>
              <w:jc w:val="center"/>
              <w:rPr>
                <w:b/>
                <w:noProof w:val="0"/>
                <w:sz w:val="20"/>
                <w:lang w:eastAsia="ru-RU"/>
              </w:rPr>
            </w:pPr>
            <w:r w:rsidRPr="0087088F">
              <w:rPr>
                <w:b/>
                <w:noProof w:val="0"/>
                <w:sz w:val="20"/>
                <w:lang w:eastAsia="ru-RU"/>
              </w:rPr>
              <w:t>Nr. d/o</w:t>
            </w:r>
          </w:p>
        </w:tc>
        <w:tc>
          <w:tcPr>
            <w:tcW w:w="5828" w:type="dxa"/>
            <w:tcBorders>
              <w:top w:val="single" w:sz="4" w:space="0" w:color="auto"/>
              <w:left w:val="single" w:sz="4" w:space="0" w:color="auto"/>
              <w:bottom w:val="single" w:sz="4" w:space="0" w:color="auto"/>
              <w:right w:val="single" w:sz="4" w:space="0" w:color="auto"/>
            </w:tcBorders>
          </w:tcPr>
          <w:p w14:paraId="570C48D3" w14:textId="77777777" w:rsidR="0087088F" w:rsidRPr="0087088F" w:rsidRDefault="0087088F" w:rsidP="0087088F">
            <w:pPr>
              <w:spacing w:after="120"/>
              <w:jc w:val="center"/>
              <w:rPr>
                <w:b/>
                <w:noProof w:val="0"/>
                <w:sz w:val="20"/>
                <w:lang w:eastAsia="ru-RU"/>
              </w:rPr>
            </w:pPr>
            <w:r w:rsidRPr="0087088F">
              <w:rPr>
                <w:b/>
                <w:noProof w:val="0"/>
                <w:sz w:val="20"/>
                <w:lang w:eastAsia="ru-RU"/>
              </w:rPr>
              <w:t>Factorii de evaluare</w:t>
            </w:r>
          </w:p>
        </w:tc>
        <w:tc>
          <w:tcPr>
            <w:tcW w:w="1891" w:type="dxa"/>
            <w:tcBorders>
              <w:top w:val="single" w:sz="4" w:space="0" w:color="auto"/>
              <w:left w:val="single" w:sz="4" w:space="0" w:color="auto"/>
              <w:bottom w:val="single" w:sz="4" w:space="0" w:color="auto"/>
            </w:tcBorders>
          </w:tcPr>
          <w:p w14:paraId="0D529B06" w14:textId="77777777" w:rsidR="0087088F" w:rsidRPr="0087088F" w:rsidRDefault="0087088F" w:rsidP="0087088F">
            <w:pPr>
              <w:spacing w:after="120"/>
              <w:jc w:val="center"/>
              <w:rPr>
                <w:b/>
                <w:noProof w:val="0"/>
                <w:sz w:val="20"/>
                <w:lang w:eastAsia="ru-RU"/>
              </w:rPr>
            </w:pPr>
            <w:r w:rsidRPr="0087088F">
              <w:rPr>
                <w:b/>
                <w:noProof w:val="0"/>
                <w:sz w:val="20"/>
                <w:lang w:eastAsia="ru-RU"/>
              </w:rPr>
              <w:t>Punctajul maxim alocat</w:t>
            </w:r>
          </w:p>
        </w:tc>
      </w:tr>
      <w:tr w:rsidR="0087088F" w:rsidRPr="0087088F" w14:paraId="4F31FD7B" w14:textId="77777777" w:rsidTr="00C0632C">
        <w:trPr>
          <w:trHeight w:val="120"/>
        </w:trPr>
        <w:tc>
          <w:tcPr>
            <w:tcW w:w="976" w:type="dxa"/>
            <w:tcBorders>
              <w:top w:val="single" w:sz="4" w:space="0" w:color="auto"/>
              <w:bottom w:val="single" w:sz="4" w:space="0" w:color="auto"/>
              <w:right w:val="single" w:sz="4" w:space="0" w:color="auto"/>
            </w:tcBorders>
          </w:tcPr>
          <w:p w14:paraId="0E1F63CA" w14:textId="77777777" w:rsidR="0087088F" w:rsidRPr="0087088F" w:rsidRDefault="0087088F" w:rsidP="0087088F">
            <w:pPr>
              <w:spacing w:after="120"/>
              <w:ind w:left="120"/>
              <w:rPr>
                <w:noProof w:val="0"/>
                <w:sz w:val="20"/>
                <w:lang w:eastAsia="ru-RU"/>
              </w:rPr>
            </w:pPr>
            <w:r w:rsidRPr="0087088F">
              <w:rPr>
                <w:noProof w:val="0"/>
                <w:sz w:val="20"/>
                <w:lang w:eastAsia="ru-RU"/>
              </w:rPr>
              <w:t>1.</w:t>
            </w:r>
          </w:p>
        </w:tc>
        <w:tc>
          <w:tcPr>
            <w:tcW w:w="5828" w:type="dxa"/>
            <w:tcBorders>
              <w:top w:val="single" w:sz="4" w:space="0" w:color="auto"/>
              <w:left w:val="single" w:sz="4" w:space="0" w:color="auto"/>
              <w:bottom w:val="single" w:sz="4" w:space="0" w:color="auto"/>
              <w:right w:val="single" w:sz="4" w:space="0" w:color="auto"/>
            </w:tcBorders>
          </w:tcPr>
          <w:p w14:paraId="6543EF42" w14:textId="77777777" w:rsidR="0087088F" w:rsidRPr="0087088F" w:rsidRDefault="0087088F" w:rsidP="0087088F">
            <w:pPr>
              <w:spacing w:after="120"/>
              <w:rPr>
                <w:noProof w:val="0"/>
                <w:sz w:val="20"/>
                <w:lang w:eastAsia="ru-RU"/>
              </w:rPr>
            </w:pPr>
            <w:proofErr w:type="spellStart"/>
            <w:r w:rsidRPr="0087088F">
              <w:rPr>
                <w:noProof w:val="0"/>
                <w:sz w:val="20"/>
                <w:lang w:eastAsia="ru-RU"/>
              </w:rPr>
              <w:t>Preţul</w:t>
            </w:r>
            <w:proofErr w:type="spellEnd"/>
            <w:r w:rsidRPr="0087088F">
              <w:rPr>
                <w:noProof w:val="0"/>
                <w:sz w:val="20"/>
                <w:lang w:eastAsia="ru-RU"/>
              </w:rPr>
              <w:t xml:space="preserve"> ofertei</w:t>
            </w:r>
          </w:p>
        </w:tc>
        <w:tc>
          <w:tcPr>
            <w:tcW w:w="1891" w:type="dxa"/>
            <w:tcBorders>
              <w:top w:val="single" w:sz="4" w:space="0" w:color="auto"/>
              <w:left w:val="single" w:sz="4" w:space="0" w:color="auto"/>
              <w:bottom w:val="single" w:sz="4" w:space="0" w:color="auto"/>
            </w:tcBorders>
            <w:vAlign w:val="center"/>
          </w:tcPr>
          <w:p w14:paraId="7A3E9DA0"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43*</w:t>
            </w:r>
          </w:p>
        </w:tc>
      </w:tr>
      <w:tr w:rsidR="0087088F" w:rsidRPr="0087088F" w14:paraId="5A4A83C5" w14:textId="77777777" w:rsidTr="00C0632C">
        <w:trPr>
          <w:trHeight w:val="357"/>
        </w:trPr>
        <w:tc>
          <w:tcPr>
            <w:tcW w:w="976" w:type="dxa"/>
            <w:tcBorders>
              <w:top w:val="single" w:sz="4" w:space="0" w:color="auto"/>
              <w:bottom w:val="single" w:sz="4" w:space="0" w:color="auto"/>
              <w:right w:val="single" w:sz="4" w:space="0" w:color="auto"/>
            </w:tcBorders>
          </w:tcPr>
          <w:p w14:paraId="4BD64959" w14:textId="77777777" w:rsidR="0087088F" w:rsidRPr="0087088F" w:rsidRDefault="0087088F" w:rsidP="0087088F">
            <w:pPr>
              <w:spacing w:after="120"/>
              <w:ind w:left="120"/>
              <w:rPr>
                <w:noProof w:val="0"/>
                <w:sz w:val="20"/>
                <w:lang w:eastAsia="ru-RU"/>
              </w:rPr>
            </w:pPr>
            <w:r w:rsidRPr="0087088F">
              <w:rPr>
                <w:noProof w:val="0"/>
                <w:sz w:val="20"/>
                <w:lang w:eastAsia="ru-RU"/>
              </w:rPr>
              <w:t>2</w:t>
            </w:r>
          </w:p>
        </w:tc>
        <w:tc>
          <w:tcPr>
            <w:tcW w:w="5828" w:type="dxa"/>
            <w:tcBorders>
              <w:top w:val="single" w:sz="4" w:space="0" w:color="auto"/>
              <w:left w:val="single" w:sz="4" w:space="0" w:color="auto"/>
              <w:bottom w:val="single" w:sz="4" w:space="0" w:color="auto"/>
              <w:right w:val="single" w:sz="4" w:space="0" w:color="auto"/>
            </w:tcBorders>
          </w:tcPr>
          <w:p w14:paraId="76C8CA39" w14:textId="77777777" w:rsidR="0087088F" w:rsidRPr="0087088F" w:rsidRDefault="0087088F" w:rsidP="0087088F">
            <w:pPr>
              <w:spacing w:after="120"/>
              <w:rPr>
                <w:noProof w:val="0"/>
                <w:sz w:val="20"/>
                <w:lang w:eastAsia="ru-RU"/>
              </w:rPr>
            </w:pPr>
            <w:r w:rsidRPr="0087088F">
              <w:rPr>
                <w:noProof w:val="0"/>
                <w:sz w:val="20"/>
                <w:lang w:eastAsia="ru-RU"/>
              </w:rPr>
              <w:t>Factorul natural</w:t>
            </w:r>
          </w:p>
        </w:tc>
        <w:tc>
          <w:tcPr>
            <w:tcW w:w="1891" w:type="dxa"/>
            <w:tcBorders>
              <w:top w:val="single" w:sz="4" w:space="0" w:color="auto"/>
              <w:left w:val="single" w:sz="4" w:space="0" w:color="auto"/>
              <w:bottom w:val="single" w:sz="4" w:space="0" w:color="auto"/>
            </w:tcBorders>
            <w:vAlign w:val="center"/>
          </w:tcPr>
          <w:p w14:paraId="1002E652"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28E71C43" w14:textId="77777777" w:rsidTr="00C0632C">
        <w:trPr>
          <w:trHeight w:val="357"/>
        </w:trPr>
        <w:tc>
          <w:tcPr>
            <w:tcW w:w="976" w:type="dxa"/>
            <w:tcBorders>
              <w:top w:val="single" w:sz="4" w:space="0" w:color="auto"/>
              <w:bottom w:val="single" w:sz="4" w:space="0" w:color="auto"/>
              <w:right w:val="single" w:sz="4" w:space="0" w:color="auto"/>
            </w:tcBorders>
          </w:tcPr>
          <w:p w14:paraId="77AE0E4E" w14:textId="77777777" w:rsidR="0087088F" w:rsidRPr="0087088F" w:rsidRDefault="0087088F" w:rsidP="0087088F">
            <w:pPr>
              <w:spacing w:after="120"/>
              <w:ind w:left="120"/>
              <w:rPr>
                <w:noProof w:val="0"/>
                <w:sz w:val="20"/>
                <w:lang w:eastAsia="ru-RU"/>
              </w:rPr>
            </w:pPr>
            <w:r w:rsidRPr="0087088F">
              <w:rPr>
                <w:noProof w:val="0"/>
                <w:sz w:val="20"/>
                <w:lang w:eastAsia="ru-RU"/>
              </w:rPr>
              <w:t>3</w:t>
            </w:r>
          </w:p>
        </w:tc>
        <w:tc>
          <w:tcPr>
            <w:tcW w:w="5828" w:type="dxa"/>
            <w:tcBorders>
              <w:top w:val="single" w:sz="4" w:space="0" w:color="auto"/>
              <w:left w:val="single" w:sz="4" w:space="0" w:color="auto"/>
              <w:bottom w:val="single" w:sz="4" w:space="0" w:color="auto"/>
              <w:right w:val="single" w:sz="4" w:space="0" w:color="auto"/>
            </w:tcBorders>
          </w:tcPr>
          <w:p w14:paraId="6B67BC32" w14:textId="77777777" w:rsidR="0087088F" w:rsidRPr="0087088F" w:rsidRDefault="0087088F" w:rsidP="0087088F">
            <w:pPr>
              <w:spacing w:after="120"/>
              <w:rPr>
                <w:noProof w:val="0"/>
                <w:sz w:val="20"/>
                <w:lang w:eastAsia="ru-RU"/>
              </w:rPr>
            </w:pPr>
            <w:r w:rsidRPr="0087088F">
              <w:rPr>
                <w:noProof w:val="0"/>
                <w:sz w:val="20"/>
                <w:lang w:eastAsia="ru-RU"/>
              </w:rPr>
              <w:t>Proceduri de reabilitare</w:t>
            </w:r>
          </w:p>
        </w:tc>
        <w:tc>
          <w:tcPr>
            <w:tcW w:w="1891" w:type="dxa"/>
            <w:tcBorders>
              <w:top w:val="single" w:sz="4" w:space="0" w:color="auto"/>
              <w:left w:val="single" w:sz="4" w:space="0" w:color="auto"/>
              <w:bottom w:val="single" w:sz="4" w:space="0" w:color="auto"/>
            </w:tcBorders>
            <w:vAlign w:val="center"/>
          </w:tcPr>
          <w:p w14:paraId="05ABBFBB"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22</w:t>
            </w:r>
          </w:p>
        </w:tc>
      </w:tr>
      <w:tr w:rsidR="0087088F" w:rsidRPr="0087088F" w14:paraId="0DCF10D6" w14:textId="77777777" w:rsidTr="00C0632C">
        <w:trPr>
          <w:trHeight w:val="357"/>
        </w:trPr>
        <w:tc>
          <w:tcPr>
            <w:tcW w:w="976" w:type="dxa"/>
            <w:tcBorders>
              <w:top w:val="single" w:sz="4" w:space="0" w:color="auto"/>
              <w:bottom w:val="single" w:sz="4" w:space="0" w:color="auto"/>
              <w:right w:val="single" w:sz="4" w:space="0" w:color="auto"/>
            </w:tcBorders>
          </w:tcPr>
          <w:p w14:paraId="4533FA13" w14:textId="77777777" w:rsidR="0087088F" w:rsidRPr="0087088F" w:rsidRDefault="0087088F" w:rsidP="0087088F">
            <w:pPr>
              <w:spacing w:after="120"/>
              <w:ind w:left="120"/>
              <w:rPr>
                <w:noProof w:val="0"/>
                <w:sz w:val="20"/>
                <w:lang w:eastAsia="ru-RU"/>
              </w:rPr>
            </w:pPr>
            <w:r w:rsidRPr="0087088F">
              <w:rPr>
                <w:noProof w:val="0"/>
                <w:sz w:val="20"/>
                <w:lang w:eastAsia="ru-RU"/>
              </w:rPr>
              <w:t>4</w:t>
            </w:r>
          </w:p>
        </w:tc>
        <w:tc>
          <w:tcPr>
            <w:tcW w:w="5828" w:type="dxa"/>
            <w:tcBorders>
              <w:top w:val="single" w:sz="4" w:space="0" w:color="auto"/>
              <w:left w:val="single" w:sz="4" w:space="0" w:color="auto"/>
              <w:bottom w:val="single" w:sz="4" w:space="0" w:color="auto"/>
              <w:right w:val="single" w:sz="4" w:space="0" w:color="auto"/>
            </w:tcBorders>
          </w:tcPr>
          <w:p w14:paraId="760D8C88" w14:textId="77777777" w:rsidR="0087088F" w:rsidRPr="0087088F" w:rsidRDefault="0087088F" w:rsidP="0087088F">
            <w:pPr>
              <w:spacing w:after="120"/>
              <w:rPr>
                <w:noProof w:val="0"/>
                <w:sz w:val="20"/>
                <w:lang w:eastAsia="ru-RU"/>
              </w:rPr>
            </w:pPr>
            <w:proofErr w:type="spellStart"/>
            <w:r w:rsidRPr="0087088F">
              <w:rPr>
                <w:noProof w:val="0"/>
                <w:color w:val="000000"/>
                <w:szCs w:val="20"/>
                <w:lang w:eastAsia="ru-RU"/>
              </w:rPr>
              <w:t>Eficienţa</w:t>
            </w:r>
            <w:proofErr w:type="spellEnd"/>
            <w:r w:rsidRPr="0087088F">
              <w:rPr>
                <w:noProof w:val="0"/>
                <w:color w:val="000000"/>
                <w:szCs w:val="20"/>
                <w:lang w:eastAsia="ru-RU"/>
              </w:rPr>
              <w:t xml:space="preserve"> tratamentului</w:t>
            </w:r>
          </w:p>
        </w:tc>
        <w:tc>
          <w:tcPr>
            <w:tcW w:w="1891" w:type="dxa"/>
            <w:tcBorders>
              <w:top w:val="single" w:sz="4" w:space="0" w:color="auto"/>
              <w:left w:val="single" w:sz="4" w:space="0" w:color="auto"/>
              <w:bottom w:val="single" w:sz="4" w:space="0" w:color="auto"/>
            </w:tcBorders>
            <w:vAlign w:val="center"/>
          </w:tcPr>
          <w:p w14:paraId="00D53140"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1</w:t>
            </w:r>
          </w:p>
        </w:tc>
      </w:tr>
      <w:tr w:rsidR="0087088F" w:rsidRPr="0087088F" w14:paraId="3A9F0BC1" w14:textId="77777777" w:rsidTr="00C0632C">
        <w:trPr>
          <w:trHeight w:val="357"/>
        </w:trPr>
        <w:tc>
          <w:tcPr>
            <w:tcW w:w="976" w:type="dxa"/>
            <w:tcBorders>
              <w:top w:val="single" w:sz="4" w:space="0" w:color="auto"/>
              <w:bottom w:val="single" w:sz="4" w:space="0" w:color="auto"/>
              <w:right w:val="single" w:sz="4" w:space="0" w:color="auto"/>
            </w:tcBorders>
          </w:tcPr>
          <w:p w14:paraId="5BC59824" w14:textId="77777777" w:rsidR="0087088F" w:rsidRPr="0087088F" w:rsidRDefault="0087088F" w:rsidP="0087088F">
            <w:pPr>
              <w:spacing w:after="120"/>
              <w:ind w:left="120"/>
              <w:rPr>
                <w:noProof w:val="0"/>
                <w:sz w:val="20"/>
                <w:lang w:eastAsia="ru-RU"/>
              </w:rPr>
            </w:pPr>
            <w:r w:rsidRPr="0087088F">
              <w:rPr>
                <w:noProof w:val="0"/>
                <w:sz w:val="20"/>
                <w:lang w:eastAsia="ru-RU"/>
              </w:rPr>
              <w:t>5</w:t>
            </w:r>
          </w:p>
        </w:tc>
        <w:tc>
          <w:tcPr>
            <w:tcW w:w="5828" w:type="dxa"/>
            <w:tcBorders>
              <w:top w:val="single" w:sz="4" w:space="0" w:color="auto"/>
              <w:left w:val="single" w:sz="4" w:space="0" w:color="auto"/>
              <w:bottom w:val="single" w:sz="4" w:space="0" w:color="auto"/>
              <w:right w:val="single" w:sz="4" w:space="0" w:color="auto"/>
            </w:tcBorders>
          </w:tcPr>
          <w:p w14:paraId="466A7D79" w14:textId="77777777" w:rsidR="0087088F" w:rsidRPr="0087088F" w:rsidRDefault="0087088F" w:rsidP="0087088F">
            <w:pPr>
              <w:spacing w:after="120"/>
              <w:rPr>
                <w:noProof w:val="0"/>
                <w:color w:val="000000"/>
                <w:szCs w:val="20"/>
                <w:lang w:eastAsia="ru-RU"/>
              </w:rPr>
            </w:pPr>
            <w:r w:rsidRPr="0087088F">
              <w:rPr>
                <w:noProof w:val="0"/>
                <w:sz w:val="20"/>
                <w:lang w:eastAsia="ru-RU"/>
              </w:rPr>
              <w:t>Profesionalismul personalului de medici</w:t>
            </w:r>
          </w:p>
        </w:tc>
        <w:tc>
          <w:tcPr>
            <w:tcW w:w="1891" w:type="dxa"/>
            <w:tcBorders>
              <w:top w:val="single" w:sz="4" w:space="0" w:color="auto"/>
              <w:left w:val="single" w:sz="4" w:space="0" w:color="auto"/>
              <w:bottom w:val="single" w:sz="4" w:space="0" w:color="auto"/>
            </w:tcBorders>
            <w:vAlign w:val="center"/>
          </w:tcPr>
          <w:p w14:paraId="7E5C6BC3"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3</w:t>
            </w:r>
          </w:p>
        </w:tc>
      </w:tr>
      <w:tr w:rsidR="0087088F" w:rsidRPr="0087088F" w14:paraId="5205CB5E" w14:textId="77777777" w:rsidTr="00C0632C">
        <w:trPr>
          <w:trHeight w:val="357"/>
        </w:trPr>
        <w:tc>
          <w:tcPr>
            <w:tcW w:w="976" w:type="dxa"/>
            <w:tcBorders>
              <w:top w:val="single" w:sz="4" w:space="0" w:color="auto"/>
              <w:bottom w:val="single" w:sz="4" w:space="0" w:color="auto"/>
              <w:right w:val="single" w:sz="4" w:space="0" w:color="auto"/>
            </w:tcBorders>
          </w:tcPr>
          <w:p w14:paraId="0292C4F5" w14:textId="77777777" w:rsidR="0087088F" w:rsidRPr="0087088F" w:rsidRDefault="0087088F" w:rsidP="0087088F">
            <w:pPr>
              <w:spacing w:after="120"/>
              <w:ind w:left="120"/>
              <w:rPr>
                <w:noProof w:val="0"/>
                <w:sz w:val="20"/>
                <w:lang w:eastAsia="ru-RU"/>
              </w:rPr>
            </w:pPr>
            <w:r w:rsidRPr="0087088F">
              <w:rPr>
                <w:noProof w:val="0"/>
                <w:sz w:val="20"/>
                <w:lang w:eastAsia="ru-RU"/>
              </w:rPr>
              <w:t>6</w:t>
            </w:r>
          </w:p>
        </w:tc>
        <w:tc>
          <w:tcPr>
            <w:tcW w:w="5828" w:type="dxa"/>
            <w:tcBorders>
              <w:top w:val="single" w:sz="4" w:space="0" w:color="auto"/>
              <w:left w:val="single" w:sz="4" w:space="0" w:color="auto"/>
              <w:bottom w:val="single" w:sz="4" w:space="0" w:color="auto"/>
              <w:right w:val="single" w:sz="4" w:space="0" w:color="auto"/>
            </w:tcBorders>
          </w:tcPr>
          <w:p w14:paraId="539A9650" w14:textId="77777777" w:rsidR="0087088F" w:rsidRPr="0087088F" w:rsidRDefault="0087088F" w:rsidP="0087088F">
            <w:pPr>
              <w:spacing w:after="120"/>
              <w:rPr>
                <w:noProof w:val="0"/>
                <w:sz w:val="20"/>
                <w:lang w:eastAsia="ru-RU"/>
              </w:rPr>
            </w:pPr>
            <w:r w:rsidRPr="0087088F">
              <w:rPr>
                <w:noProof w:val="0"/>
                <w:sz w:val="20"/>
                <w:lang w:eastAsia="ru-RU"/>
              </w:rPr>
              <w:t xml:space="preserve">Profesionalismul  personalului de </w:t>
            </w:r>
            <w:proofErr w:type="spellStart"/>
            <w:r w:rsidRPr="0087088F">
              <w:rPr>
                <w:noProof w:val="0"/>
                <w:sz w:val="20"/>
                <w:lang w:eastAsia="ru-RU"/>
              </w:rPr>
              <w:t>asistenţi</w:t>
            </w:r>
            <w:proofErr w:type="spellEnd"/>
            <w:r w:rsidRPr="0087088F">
              <w:rPr>
                <w:noProof w:val="0"/>
                <w:sz w:val="20"/>
                <w:lang w:eastAsia="ru-RU"/>
              </w:rPr>
              <w:t xml:space="preserve"> medicali</w:t>
            </w:r>
          </w:p>
        </w:tc>
        <w:tc>
          <w:tcPr>
            <w:tcW w:w="1891" w:type="dxa"/>
            <w:tcBorders>
              <w:top w:val="single" w:sz="4" w:space="0" w:color="auto"/>
              <w:left w:val="single" w:sz="4" w:space="0" w:color="auto"/>
              <w:bottom w:val="single" w:sz="4" w:space="0" w:color="auto"/>
            </w:tcBorders>
            <w:vAlign w:val="center"/>
          </w:tcPr>
          <w:p w14:paraId="6C855474"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w:t>
            </w:r>
          </w:p>
        </w:tc>
      </w:tr>
      <w:tr w:rsidR="0087088F" w:rsidRPr="0087088F" w14:paraId="5EF037E8" w14:textId="77777777" w:rsidTr="00C0632C">
        <w:trPr>
          <w:trHeight w:val="357"/>
        </w:trPr>
        <w:tc>
          <w:tcPr>
            <w:tcW w:w="976" w:type="dxa"/>
            <w:tcBorders>
              <w:top w:val="single" w:sz="4" w:space="0" w:color="auto"/>
              <w:bottom w:val="single" w:sz="4" w:space="0" w:color="auto"/>
              <w:right w:val="single" w:sz="4" w:space="0" w:color="auto"/>
            </w:tcBorders>
          </w:tcPr>
          <w:p w14:paraId="4357BE46" w14:textId="77777777" w:rsidR="0087088F" w:rsidRPr="0087088F" w:rsidRDefault="0087088F" w:rsidP="0087088F">
            <w:pPr>
              <w:spacing w:after="120"/>
              <w:ind w:left="120"/>
              <w:rPr>
                <w:noProof w:val="0"/>
                <w:sz w:val="20"/>
                <w:lang w:eastAsia="ru-RU"/>
              </w:rPr>
            </w:pPr>
            <w:r w:rsidRPr="0087088F">
              <w:rPr>
                <w:noProof w:val="0"/>
                <w:sz w:val="20"/>
                <w:lang w:eastAsia="ru-RU"/>
              </w:rPr>
              <w:t>7</w:t>
            </w:r>
          </w:p>
        </w:tc>
        <w:tc>
          <w:tcPr>
            <w:tcW w:w="5828" w:type="dxa"/>
            <w:tcBorders>
              <w:top w:val="single" w:sz="4" w:space="0" w:color="auto"/>
              <w:left w:val="single" w:sz="4" w:space="0" w:color="auto"/>
              <w:bottom w:val="single" w:sz="4" w:space="0" w:color="auto"/>
              <w:right w:val="single" w:sz="4" w:space="0" w:color="auto"/>
            </w:tcBorders>
          </w:tcPr>
          <w:p w14:paraId="182B5734" w14:textId="77777777" w:rsidR="0087088F" w:rsidRPr="0087088F" w:rsidRDefault="0087088F" w:rsidP="0087088F">
            <w:pPr>
              <w:spacing w:after="120"/>
              <w:rPr>
                <w:noProof w:val="0"/>
                <w:sz w:val="20"/>
                <w:lang w:eastAsia="ru-RU"/>
              </w:rPr>
            </w:pPr>
            <w:r w:rsidRPr="0087088F">
              <w:rPr>
                <w:noProof w:val="0"/>
                <w:sz w:val="20"/>
                <w:lang w:eastAsia="ru-RU"/>
              </w:rPr>
              <w:t>Maladia de bază</w:t>
            </w:r>
          </w:p>
        </w:tc>
        <w:tc>
          <w:tcPr>
            <w:tcW w:w="1891" w:type="dxa"/>
            <w:tcBorders>
              <w:top w:val="single" w:sz="4" w:space="0" w:color="auto"/>
              <w:left w:val="single" w:sz="4" w:space="0" w:color="auto"/>
              <w:bottom w:val="single" w:sz="4" w:space="0" w:color="auto"/>
            </w:tcBorders>
            <w:vAlign w:val="center"/>
          </w:tcPr>
          <w:p w14:paraId="51BD1C36"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8</w:t>
            </w:r>
          </w:p>
        </w:tc>
      </w:tr>
      <w:tr w:rsidR="0087088F" w:rsidRPr="0087088F" w14:paraId="431F678C" w14:textId="77777777" w:rsidTr="00C0632C">
        <w:trPr>
          <w:trHeight w:val="357"/>
        </w:trPr>
        <w:tc>
          <w:tcPr>
            <w:tcW w:w="976" w:type="dxa"/>
            <w:tcBorders>
              <w:top w:val="single" w:sz="4" w:space="0" w:color="auto"/>
              <w:bottom w:val="single" w:sz="4" w:space="0" w:color="auto"/>
              <w:right w:val="single" w:sz="4" w:space="0" w:color="auto"/>
            </w:tcBorders>
          </w:tcPr>
          <w:p w14:paraId="409D9586" w14:textId="77777777" w:rsidR="0087088F" w:rsidRPr="0087088F" w:rsidRDefault="0087088F" w:rsidP="0087088F">
            <w:pPr>
              <w:spacing w:after="120"/>
              <w:ind w:left="120"/>
              <w:rPr>
                <w:noProof w:val="0"/>
                <w:sz w:val="20"/>
                <w:lang w:eastAsia="ru-RU"/>
              </w:rPr>
            </w:pPr>
            <w:r w:rsidRPr="0087088F">
              <w:rPr>
                <w:noProof w:val="0"/>
                <w:sz w:val="20"/>
                <w:lang w:eastAsia="ru-RU"/>
              </w:rPr>
              <w:t>8</w:t>
            </w:r>
          </w:p>
        </w:tc>
        <w:tc>
          <w:tcPr>
            <w:tcW w:w="5828" w:type="dxa"/>
            <w:tcBorders>
              <w:top w:val="single" w:sz="4" w:space="0" w:color="auto"/>
              <w:left w:val="single" w:sz="4" w:space="0" w:color="auto"/>
              <w:bottom w:val="single" w:sz="4" w:space="0" w:color="auto"/>
              <w:right w:val="single" w:sz="4" w:space="0" w:color="auto"/>
            </w:tcBorders>
          </w:tcPr>
          <w:p w14:paraId="787E1223" w14:textId="77777777" w:rsidR="0087088F" w:rsidRPr="0087088F" w:rsidRDefault="0087088F" w:rsidP="0087088F">
            <w:pPr>
              <w:spacing w:after="120"/>
              <w:rPr>
                <w:noProof w:val="0"/>
                <w:sz w:val="20"/>
                <w:lang w:eastAsia="ru-RU"/>
              </w:rPr>
            </w:pPr>
            <w:proofErr w:type="spellStart"/>
            <w:r w:rsidRPr="0087088F">
              <w:rPr>
                <w:noProof w:val="0"/>
                <w:sz w:val="20"/>
                <w:lang w:eastAsia="ru-RU"/>
              </w:rPr>
              <w:t>Condiţii</w:t>
            </w:r>
            <w:proofErr w:type="spellEnd"/>
            <w:r w:rsidRPr="0087088F">
              <w:rPr>
                <w:noProof w:val="0"/>
                <w:sz w:val="20"/>
                <w:lang w:eastAsia="ru-RU"/>
              </w:rPr>
              <w:t xml:space="preserve"> de cazare</w:t>
            </w:r>
          </w:p>
        </w:tc>
        <w:tc>
          <w:tcPr>
            <w:tcW w:w="1891" w:type="dxa"/>
            <w:tcBorders>
              <w:top w:val="single" w:sz="4" w:space="0" w:color="auto"/>
              <w:left w:val="single" w:sz="4" w:space="0" w:color="auto"/>
              <w:bottom w:val="single" w:sz="4" w:space="0" w:color="auto"/>
            </w:tcBorders>
            <w:vAlign w:val="center"/>
          </w:tcPr>
          <w:p w14:paraId="178ACE77"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434EB902" w14:textId="77777777" w:rsidTr="00C0632C">
        <w:trPr>
          <w:trHeight w:val="357"/>
        </w:trPr>
        <w:tc>
          <w:tcPr>
            <w:tcW w:w="976" w:type="dxa"/>
            <w:tcBorders>
              <w:top w:val="single" w:sz="4" w:space="0" w:color="auto"/>
              <w:bottom w:val="single" w:sz="4" w:space="0" w:color="auto"/>
              <w:right w:val="single" w:sz="4" w:space="0" w:color="auto"/>
            </w:tcBorders>
          </w:tcPr>
          <w:p w14:paraId="26D4482B" w14:textId="77777777" w:rsidR="0087088F" w:rsidRPr="0087088F" w:rsidRDefault="0087088F" w:rsidP="0087088F">
            <w:pPr>
              <w:spacing w:after="120"/>
              <w:ind w:left="120"/>
              <w:rPr>
                <w:noProof w:val="0"/>
                <w:sz w:val="20"/>
                <w:lang w:eastAsia="ru-RU"/>
              </w:rPr>
            </w:pPr>
            <w:r w:rsidRPr="0087088F">
              <w:rPr>
                <w:noProof w:val="0"/>
                <w:sz w:val="20"/>
                <w:lang w:eastAsia="ru-RU"/>
              </w:rPr>
              <w:t>9</w:t>
            </w:r>
          </w:p>
        </w:tc>
        <w:tc>
          <w:tcPr>
            <w:tcW w:w="5828" w:type="dxa"/>
            <w:tcBorders>
              <w:top w:val="single" w:sz="4" w:space="0" w:color="auto"/>
              <w:left w:val="single" w:sz="4" w:space="0" w:color="auto"/>
              <w:bottom w:val="single" w:sz="4" w:space="0" w:color="auto"/>
              <w:right w:val="single" w:sz="4" w:space="0" w:color="auto"/>
            </w:tcBorders>
          </w:tcPr>
          <w:p w14:paraId="38E15916" w14:textId="77777777" w:rsidR="0087088F" w:rsidRPr="0087088F" w:rsidRDefault="0087088F" w:rsidP="0087088F">
            <w:pPr>
              <w:spacing w:after="120"/>
              <w:rPr>
                <w:noProof w:val="0"/>
                <w:sz w:val="20"/>
                <w:lang w:eastAsia="ru-RU"/>
              </w:rPr>
            </w:pPr>
            <w:r w:rsidRPr="0087088F">
              <w:rPr>
                <w:noProof w:val="0"/>
                <w:sz w:val="20"/>
                <w:lang w:eastAsia="ru-RU"/>
              </w:rPr>
              <w:t xml:space="preserve">Climatul </w:t>
            </w:r>
            <w:proofErr w:type="spellStart"/>
            <w:r w:rsidRPr="0087088F">
              <w:rPr>
                <w:noProof w:val="0"/>
                <w:sz w:val="20"/>
                <w:lang w:eastAsia="ru-RU"/>
              </w:rPr>
              <w:t>psihoemoţional</w:t>
            </w:r>
            <w:proofErr w:type="spellEnd"/>
          </w:p>
        </w:tc>
        <w:tc>
          <w:tcPr>
            <w:tcW w:w="1891" w:type="dxa"/>
            <w:tcBorders>
              <w:top w:val="single" w:sz="4" w:space="0" w:color="auto"/>
              <w:left w:val="single" w:sz="4" w:space="0" w:color="auto"/>
              <w:bottom w:val="single" w:sz="4" w:space="0" w:color="auto"/>
            </w:tcBorders>
            <w:vAlign w:val="center"/>
          </w:tcPr>
          <w:p w14:paraId="38237510"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2</w:t>
            </w:r>
          </w:p>
        </w:tc>
      </w:tr>
      <w:tr w:rsidR="0087088F" w:rsidRPr="0087088F" w14:paraId="2F6CF867" w14:textId="77777777" w:rsidTr="00C0632C">
        <w:trPr>
          <w:trHeight w:val="357"/>
        </w:trPr>
        <w:tc>
          <w:tcPr>
            <w:tcW w:w="976" w:type="dxa"/>
            <w:tcBorders>
              <w:top w:val="single" w:sz="4" w:space="0" w:color="auto"/>
              <w:bottom w:val="single" w:sz="4" w:space="0" w:color="auto"/>
              <w:right w:val="single" w:sz="4" w:space="0" w:color="auto"/>
            </w:tcBorders>
          </w:tcPr>
          <w:p w14:paraId="3E1C6588" w14:textId="77777777" w:rsidR="0087088F" w:rsidRPr="0087088F" w:rsidRDefault="0087088F" w:rsidP="0087088F">
            <w:pPr>
              <w:spacing w:after="120"/>
              <w:ind w:left="120"/>
              <w:rPr>
                <w:noProof w:val="0"/>
                <w:sz w:val="20"/>
                <w:lang w:eastAsia="ru-RU"/>
              </w:rPr>
            </w:pPr>
            <w:r w:rsidRPr="0087088F">
              <w:rPr>
                <w:noProof w:val="0"/>
                <w:sz w:val="20"/>
                <w:lang w:eastAsia="ru-RU"/>
              </w:rPr>
              <w:t>10</w:t>
            </w:r>
          </w:p>
        </w:tc>
        <w:tc>
          <w:tcPr>
            <w:tcW w:w="5828" w:type="dxa"/>
            <w:tcBorders>
              <w:top w:val="single" w:sz="4" w:space="0" w:color="auto"/>
              <w:left w:val="single" w:sz="4" w:space="0" w:color="auto"/>
              <w:bottom w:val="single" w:sz="4" w:space="0" w:color="auto"/>
              <w:right w:val="single" w:sz="4" w:space="0" w:color="auto"/>
            </w:tcBorders>
          </w:tcPr>
          <w:p w14:paraId="626FEA25" w14:textId="77777777" w:rsidR="0087088F" w:rsidRPr="0087088F" w:rsidRDefault="0087088F" w:rsidP="0087088F">
            <w:pPr>
              <w:spacing w:after="120"/>
              <w:rPr>
                <w:noProof w:val="0"/>
                <w:sz w:val="20"/>
                <w:lang w:eastAsia="ru-RU"/>
              </w:rPr>
            </w:pPr>
            <w:r w:rsidRPr="0087088F">
              <w:rPr>
                <w:noProof w:val="0"/>
                <w:sz w:val="20"/>
                <w:lang w:eastAsia="ru-RU"/>
              </w:rPr>
              <w:t>Randamentul de utilizare a biletelor</w:t>
            </w:r>
          </w:p>
        </w:tc>
        <w:tc>
          <w:tcPr>
            <w:tcW w:w="1891" w:type="dxa"/>
            <w:tcBorders>
              <w:top w:val="single" w:sz="4" w:space="0" w:color="auto"/>
              <w:left w:val="single" w:sz="4" w:space="0" w:color="auto"/>
              <w:bottom w:val="single" w:sz="4" w:space="0" w:color="auto"/>
            </w:tcBorders>
            <w:vAlign w:val="center"/>
          </w:tcPr>
          <w:p w14:paraId="7A76822D"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4</w:t>
            </w:r>
          </w:p>
        </w:tc>
      </w:tr>
      <w:tr w:rsidR="0087088F" w:rsidRPr="0087088F" w14:paraId="3676AD48" w14:textId="77777777" w:rsidTr="00C0632C">
        <w:trPr>
          <w:trHeight w:val="357"/>
        </w:trPr>
        <w:tc>
          <w:tcPr>
            <w:tcW w:w="976" w:type="dxa"/>
            <w:tcBorders>
              <w:top w:val="single" w:sz="4" w:space="0" w:color="auto"/>
              <w:bottom w:val="single" w:sz="4" w:space="0" w:color="auto"/>
              <w:right w:val="single" w:sz="4" w:space="0" w:color="auto"/>
            </w:tcBorders>
          </w:tcPr>
          <w:p w14:paraId="02824B3B" w14:textId="77777777" w:rsidR="0087088F" w:rsidRPr="0087088F" w:rsidRDefault="0087088F" w:rsidP="0087088F">
            <w:pPr>
              <w:spacing w:after="120"/>
              <w:ind w:left="120"/>
              <w:rPr>
                <w:noProof w:val="0"/>
                <w:sz w:val="20"/>
                <w:lang w:eastAsia="ru-RU"/>
              </w:rPr>
            </w:pPr>
            <w:r w:rsidRPr="0087088F">
              <w:rPr>
                <w:noProof w:val="0"/>
                <w:sz w:val="20"/>
                <w:lang w:eastAsia="ru-RU"/>
              </w:rPr>
              <w:t>11</w:t>
            </w:r>
          </w:p>
        </w:tc>
        <w:tc>
          <w:tcPr>
            <w:tcW w:w="5828" w:type="dxa"/>
            <w:tcBorders>
              <w:top w:val="single" w:sz="4" w:space="0" w:color="auto"/>
              <w:left w:val="single" w:sz="4" w:space="0" w:color="auto"/>
              <w:bottom w:val="single" w:sz="4" w:space="0" w:color="auto"/>
              <w:right w:val="single" w:sz="4" w:space="0" w:color="auto"/>
            </w:tcBorders>
          </w:tcPr>
          <w:p w14:paraId="5B8CD8AB" w14:textId="77777777" w:rsidR="0087088F" w:rsidRPr="0087088F" w:rsidRDefault="0087088F" w:rsidP="0087088F">
            <w:pPr>
              <w:spacing w:after="120"/>
              <w:rPr>
                <w:noProof w:val="0"/>
                <w:sz w:val="20"/>
                <w:lang w:eastAsia="ru-RU"/>
              </w:rPr>
            </w:pPr>
            <w:proofErr w:type="spellStart"/>
            <w:r w:rsidRPr="0087088F">
              <w:rPr>
                <w:noProof w:val="0"/>
                <w:sz w:val="20"/>
                <w:lang w:eastAsia="ru-RU"/>
              </w:rPr>
              <w:t>Condiţii</w:t>
            </w:r>
            <w:proofErr w:type="spellEnd"/>
            <w:r w:rsidRPr="0087088F">
              <w:rPr>
                <w:noProof w:val="0"/>
                <w:sz w:val="20"/>
                <w:lang w:eastAsia="ru-RU"/>
              </w:rPr>
              <w:t xml:space="preserve"> de  tratament</w:t>
            </w:r>
          </w:p>
        </w:tc>
        <w:tc>
          <w:tcPr>
            <w:tcW w:w="1891" w:type="dxa"/>
            <w:tcBorders>
              <w:top w:val="single" w:sz="4" w:space="0" w:color="auto"/>
              <w:left w:val="single" w:sz="4" w:space="0" w:color="auto"/>
              <w:bottom w:val="single" w:sz="4" w:space="0" w:color="auto"/>
            </w:tcBorders>
            <w:vAlign w:val="center"/>
          </w:tcPr>
          <w:p w14:paraId="456107D7"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5</w:t>
            </w:r>
          </w:p>
        </w:tc>
      </w:tr>
      <w:tr w:rsidR="0087088F" w:rsidRPr="0087088F" w14:paraId="3C874BB6" w14:textId="77777777" w:rsidTr="00C0632C">
        <w:trPr>
          <w:trHeight w:val="357"/>
        </w:trPr>
        <w:tc>
          <w:tcPr>
            <w:tcW w:w="976" w:type="dxa"/>
            <w:tcBorders>
              <w:top w:val="single" w:sz="4" w:space="0" w:color="auto"/>
              <w:bottom w:val="single" w:sz="4" w:space="0" w:color="auto"/>
              <w:right w:val="single" w:sz="4" w:space="0" w:color="auto"/>
            </w:tcBorders>
          </w:tcPr>
          <w:p w14:paraId="01E26566" w14:textId="77777777" w:rsidR="0087088F" w:rsidRPr="0087088F" w:rsidRDefault="0087088F" w:rsidP="0087088F">
            <w:pPr>
              <w:spacing w:after="120"/>
              <w:ind w:left="120"/>
              <w:rPr>
                <w:noProof w:val="0"/>
                <w:sz w:val="20"/>
                <w:lang w:eastAsia="ru-RU"/>
              </w:rPr>
            </w:pPr>
          </w:p>
        </w:tc>
        <w:tc>
          <w:tcPr>
            <w:tcW w:w="5828" w:type="dxa"/>
            <w:tcBorders>
              <w:top w:val="single" w:sz="4" w:space="0" w:color="auto"/>
              <w:left w:val="single" w:sz="4" w:space="0" w:color="auto"/>
              <w:bottom w:val="single" w:sz="4" w:space="0" w:color="auto"/>
              <w:right w:val="single" w:sz="4" w:space="0" w:color="auto"/>
            </w:tcBorders>
          </w:tcPr>
          <w:p w14:paraId="65589D0B" w14:textId="77777777" w:rsidR="0087088F" w:rsidRPr="0087088F" w:rsidRDefault="0087088F" w:rsidP="0087088F">
            <w:pPr>
              <w:spacing w:after="120"/>
              <w:rPr>
                <w:noProof w:val="0"/>
                <w:sz w:val="20"/>
                <w:lang w:eastAsia="ru-RU"/>
              </w:rPr>
            </w:pPr>
            <w:r w:rsidRPr="0087088F">
              <w:rPr>
                <w:noProof w:val="0"/>
                <w:sz w:val="20"/>
                <w:lang w:eastAsia="ru-RU"/>
              </w:rPr>
              <w:t>Total</w:t>
            </w:r>
          </w:p>
        </w:tc>
        <w:tc>
          <w:tcPr>
            <w:tcW w:w="1891" w:type="dxa"/>
            <w:tcBorders>
              <w:top w:val="single" w:sz="4" w:space="0" w:color="auto"/>
              <w:left w:val="single" w:sz="4" w:space="0" w:color="auto"/>
              <w:bottom w:val="single" w:sz="4" w:space="0" w:color="auto"/>
            </w:tcBorders>
            <w:vAlign w:val="center"/>
          </w:tcPr>
          <w:p w14:paraId="138DA889" w14:textId="77777777" w:rsidR="0087088F" w:rsidRPr="0087088F" w:rsidRDefault="0087088F" w:rsidP="0087088F">
            <w:pPr>
              <w:spacing w:after="120"/>
              <w:ind w:left="364" w:right="51"/>
              <w:jc w:val="center"/>
              <w:rPr>
                <w:b/>
                <w:noProof w:val="0"/>
                <w:sz w:val="28"/>
                <w:szCs w:val="28"/>
                <w:lang w:eastAsia="ru-RU"/>
              </w:rPr>
            </w:pPr>
            <w:r w:rsidRPr="0087088F">
              <w:rPr>
                <w:b/>
                <w:noProof w:val="0"/>
                <w:sz w:val="28"/>
                <w:szCs w:val="28"/>
                <w:lang w:eastAsia="ru-RU"/>
              </w:rPr>
              <w:t>100</w:t>
            </w:r>
          </w:p>
        </w:tc>
      </w:tr>
    </w:tbl>
    <w:p w14:paraId="2D706AF2" w14:textId="77777777" w:rsidR="0087088F" w:rsidRPr="0087088F" w:rsidRDefault="0087088F" w:rsidP="0087088F">
      <w:pPr>
        <w:tabs>
          <w:tab w:val="left" w:pos="1365"/>
        </w:tabs>
        <w:spacing w:after="120"/>
        <w:ind w:left="180"/>
        <w:jc w:val="both"/>
        <w:rPr>
          <w:noProof w:val="0"/>
          <w:sz w:val="20"/>
          <w:lang w:eastAsia="ru-RU"/>
        </w:rPr>
      </w:pPr>
      <w:r w:rsidRPr="0087088F">
        <w:rPr>
          <w:noProof w:val="0"/>
          <w:sz w:val="20"/>
          <w:lang w:eastAsia="ru-RU"/>
        </w:rPr>
        <w:t xml:space="preserve">*- Punctajul </w:t>
      </w:r>
      <w:proofErr w:type="spellStart"/>
      <w:r w:rsidRPr="0087088F">
        <w:rPr>
          <w:noProof w:val="0"/>
          <w:sz w:val="20"/>
          <w:lang w:eastAsia="ru-RU"/>
        </w:rPr>
        <w:t>preţului</w:t>
      </w:r>
      <w:proofErr w:type="spellEnd"/>
      <w:r w:rsidRPr="0087088F">
        <w:rPr>
          <w:noProof w:val="0"/>
          <w:sz w:val="20"/>
          <w:lang w:eastAsia="ru-RU"/>
        </w:rPr>
        <w:t xml:space="preserve"> ofertei este aprobat de Consiliul de </w:t>
      </w:r>
      <w:proofErr w:type="spellStart"/>
      <w:r w:rsidRPr="0087088F">
        <w:rPr>
          <w:noProof w:val="0"/>
          <w:sz w:val="20"/>
          <w:lang w:eastAsia="ru-RU"/>
        </w:rPr>
        <w:t>Administraţie</w:t>
      </w:r>
      <w:proofErr w:type="spellEnd"/>
      <w:r w:rsidRPr="0087088F">
        <w:rPr>
          <w:noProof w:val="0"/>
          <w:sz w:val="20"/>
          <w:lang w:eastAsia="ru-RU"/>
        </w:rPr>
        <w:t xml:space="preserve">  al CNAS, decizia Nr.2/1 din 19.06.2017</w:t>
      </w:r>
    </w:p>
    <w:p w14:paraId="4CC399FC" w14:textId="77777777" w:rsidR="0087088F" w:rsidRPr="0087088F" w:rsidRDefault="0087088F" w:rsidP="0087088F">
      <w:pPr>
        <w:spacing w:after="120"/>
        <w:rPr>
          <w:noProof w:val="0"/>
          <w:sz w:val="20"/>
          <w:lang w:eastAsia="ru-RU"/>
        </w:rPr>
      </w:pPr>
      <w:r w:rsidRPr="0087088F">
        <w:rPr>
          <w:noProof w:val="0"/>
          <w:sz w:val="20"/>
          <w:lang w:eastAsia="ru-RU"/>
        </w:rPr>
        <w:t>Unde:</w:t>
      </w:r>
    </w:p>
    <w:p w14:paraId="06F72ABF"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Punctajul pentru factorul de evaluare “</w:t>
      </w:r>
      <w:proofErr w:type="spellStart"/>
      <w:r w:rsidRPr="0087088F">
        <w:rPr>
          <w:noProof w:val="0"/>
          <w:sz w:val="20"/>
          <w:lang w:eastAsia="ru-RU"/>
        </w:rPr>
        <w:t>preţul</w:t>
      </w:r>
      <w:proofErr w:type="spellEnd"/>
      <w:r w:rsidRPr="0087088F">
        <w:rPr>
          <w:noProof w:val="0"/>
          <w:sz w:val="20"/>
          <w:lang w:eastAsia="ru-RU"/>
        </w:rPr>
        <w:t xml:space="preserve"> ofertei” se acordă astfel:</w:t>
      </w:r>
    </w:p>
    <w:p w14:paraId="532F9ED4" w14:textId="77777777" w:rsidR="0087088F" w:rsidRPr="0087088F" w:rsidRDefault="0087088F" w:rsidP="0087088F">
      <w:pPr>
        <w:numPr>
          <w:ilvl w:val="0"/>
          <w:numId w:val="29"/>
        </w:numPr>
        <w:jc w:val="both"/>
        <w:rPr>
          <w:noProof w:val="0"/>
          <w:sz w:val="20"/>
          <w:lang w:eastAsia="ru-RU"/>
        </w:rPr>
      </w:pPr>
      <w:r w:rsidRPr="0087088F">
        <w:rPr>
          <w:noProof w:val="0"/>
          <w:sz w:val="20"/>
          <w:lang w:eastAsia="ru-RU"/>
        </w:rPr>
        <w:t xml:space="preserve">pentru cel mai scăzut </w:t>
      </w:r>
      <w:proofErr w:type="spellStart"/>
      <w:r w:rsidRPr="0087088F">
        <w:rPr>
          <w:noProof w:val="0"/>
          <w:sz w:val="20"/>
          <w:lang w:eastAsia="ru-RU"/>
        </w:rPr>
        <w:t>preţ</w:t>
      </w:r>
      <w:proofErr w:type="spellEnd"/>
      <w:r w:rsidRPr="0087088F">
        <w:rPr>
          <w:noProof w:val="0"/>
          <w:sz w:val="20"/>
          <w:lang w:eastAsia="ru-RU"/>
        </w:rPr>
        <w:t xml:space="preserve"> se acordă punctajul maxim alocat factorului de evaluare respectiv;</w:t>
      </w:r>
    </w:p>
    <w:p w14:paraId="64ED02C1" w14:textId="77777777" w:rsidR="0087088F" w:rsidRPr="0087088F" w:rsidRDefault="0087088F" w:rsidP="0087088F">
      <w:pPr>
        <w:numPr>
          <w:ilvl w:val="0"/>
          <w:numId w:val="29"/>
        </w:numPr>
        <w:jc w:val="both"/>
        <w:rPr>
          <w:noProof w:val="0"/>
          <w:sz w:val="20"/>
          <w:lang w:eastAsia="ru-RU"/>
        </w:rPr>
      </w:pPr>
      <w:r w:rsidRPr="0087088F">
        <w:rPr>
          <w:noProof w:val="0"/>
          <w:sz w:val="20"/>
          <w:lang w:eastAsia="ru-RU"/>
        </w:rPr>
        <w:t xml:space="preserve">pentru alt </w:t>
      </w:r>
      <w:proofErr w:type="spellStart"/>
      <w:r w:rsidRPr="0087088F">
        <w:rPr>
          <w:noProof w:val="0"/>
          <w:sz w:val="20"/>
          <w:lang w:eastAsia="ru-RU"/>
        </w:rPr>
        <w:t>preţ</w:t>
      </w:r>
      <w:proofErr w:type="spellEnd"/>
      <w:r w:rsidRPr="0087088F">
        <w:rPr>
          <w:noProof w:val="0"/>
          <w:sz w:val="20"/>
          <w:lang w:eastAsia="ru-RU"/>
        </w:rPr>
        <w:t xml:space="preserve"> decât cel prevăzut la lit. a) se acordă punctajul astfel:</w:t>
      </w:r>
    </w:p>
    <w:p w14:paraId="738F9AD9" w14:textId="77777777" w:rsidR="0087088F" w:rsidRPr="0087088F" w:rsidRDefault="0087088F" w:rsidP="0087088F">
      <w:pPr>
        <w:spacing w:after="120"/>
        <w:ind w:left="855"/>
        <w:rPr>
          <w:noProof w:val="0"/>
          <w:sz w:val="20"/>
          <w:lang w:eastAsia="ru-RU"/>
        </w:rPr>
      </w:pPr>
    </w:p>
    <w:p w14:paraId="673476E2" w14:textId="77777777" w:rsidR="0087088F" w:rsidRPr="0087088F" w:rsidRDefault="0087088F" w:rsidP="0087088F">
      <w:pPr>
        <w:spacing w:after="120"/>
        <w:ind w:left="855"/>
        <w:rPr>
          <w:noProof w:val="0"/>
          <w:sz w:val="20"/>
          <w:lang w:eastAsia="ru-RU"/>
        </w:rPr>
      </w:pPr>
      <w:r w:rsidRPr="0087088F">
        <w:rPr>
          <w:noProof w:val="0"/>
          <w:sz w:val="20"/>
          <w:lang w:eastAsia="ru-RU"/>
        </w:rPr>
        <w:t>P(n) = (</w:t>
      </w:r>
      <w:proofErr w:type="spellStart"/>
      <w:r w:rsidRPr="0087088F">
        <w:rPr>
          <w:noProof w:val="0"/>
          <w:sz w:val="20"/>
          <w:lang w:eastAsia="ru-RU"/>
        </w:rPr>
        <w:t>preţ</w:t>
      </w:r>
      <w:proofErr w:type="spellEnd"/>
      <w:r w:rsidRPr="0087088F">
        <w:rPr>
          <w:noProof w:val="0"/>
          <w:sz w:val="20"/>
          <w:lang w:eastAsia="ru-RU"/>
        </w:rPr>
        <w:t xml:space="preserve"> minim/</w:t>
      </w:r>
      <w:proofErr w:type="spellStart"/>
      <w:r w:rsidRPr="0087088F">
        <w:rPr>
          <w:noProof w:val="0"/>
          <w:sz w:val="20"/>
          <w:lang w:eastAsia="ru-RU"/>
        </w:rPr>
        <w:t>preţ</w:t>
      </w:r>
      <w:proofErr w:type="spellEnd"/>
      <w:r w:rsidRPr="0087088F">
        <w:rPr>
          <w:noProof w:val="0"/>
          <w:sz w:val="20"/>
          <w:lang w:eastAsia="ru-RU"/>
        </w:rPr>
        <w:t xml:space="preserve"> (n) x punctajul maxim alocat)</w:t>
      </w:r>
    </w:p>
    <w:p w14:paraId="62C1A646" w14:textId="77777777" w:rsidR="0087088F" w:rsidRPr="0087088F" w:rsidRDefault="0087088F" w:rsidP="0087088F">
      <w:pPr>
        <w:spacing w:after="120"/>
        <w:rPr>
          <w:noProof w:val="0"/>
          <w:sz w:val="20"/>
          <w:lang w:eastAsia="ru-RU"/>
        </w:rPr>
      </w:pPr>
      <w:r w:rsidRPr="0087088F">
        <w:rPr>
          <w:noProof w:val="0"/>
          <w:sz w:val="20"/>
          <w:lang w:eastAsia="ru-RU"/>
        </w:rPr>
        <w:tab/>
      </w:r>
      <w:proofErr w:type="spellStart"/>
      <w:r w:rsidRPr="0087088F">
        <w:rPr>
          <w:noProof w:val="0"/>
          <w:sz w:val="20"/>
          <w:lang w:eastAsia="ru-RU"/>
        </w:rPr>
        <w:t>Preţurile</w:t>
      </w:r>
      <w:proofErr w:type="spellEnd"/>
      <w:r w:rsidRPr="0087088F">
        <w:rPr>
          <w:noProof w:val="0"/>
          <w:sz w:val="20"/>
          <w:lang w:eastAsia="ru-RU"/>
        </w:rPr>
        <w:t xml:space="preserve"> care se compară în vederea acordării punctajului sunt </w:t>
      </w:r>
      <w:proofErr w:type="spellStart"/>
      <w:r w:rsidRPr="0087088F">
        <w:rPr>
          <w:noProof w:val="0"/>
          <w:sz w:val="20"/>
          <w:lang w:eastAsia="ru-RU"/>
        </w:rPr>
        <w:t>preţurile</w:t>
      </w:r>
      <w:proofErr w:type="spellEnd"/>
      <w:r w:rsidRPr="0087088F">
        <w:rPr>
          <w:noProof w:val="0"/>
          <w:sz w:val="20"/>
          <w:lang w:eastAsia="ru-RU"/>
        </w:rPr>
        <w:t xml:space="preserve"> fără TVA.</w:t>
      </w:r>
    </w:p>
    <w:p w14:paraId="3A14B408" w14:textId="77777777" w:rsidR="0087088F" w:rsidRPr="0087088F" w:rsidRDefault="0087088F" w:rsidP="0087088F">
      <w:pPr>
        <w:spacing w:after="120"/>
        <w:ind w:left="855"/>
        <w:jc w:val="both"/>
        <w:rPr>
          <w:noProof w:val="0"/>
          <w:sz w:val="20"/>
          <w:lang w:eastAsia="ru-RU"/>
        </w:rPr>
      </w:pPr>
    </w:p>
    <w:p w14:paraId="474B6043" w14:textId="77777777" w:rsidR="0087088F" w:rsidRPr="0087088F" w:rsidRDefault="0087088F" w:rsidP="0087088F">
      <w:pPr>
        <w:spacing w:after="120"/>
        <w:ind w:left="855"/>
        <w:jc w:val="both"/>
        <w:rPr>
          <w:noProof w:val="0"/>
          <w:sz w:val="20"/>
          <w:lang w:eastAsia="ru-RU"/>
        </w:rPr>
      </w:pPr>
    </w:p>
    <w:p w14:paraId="31B8BD83" w14:textId="77777777" w:rsidR="0087088F" w:rsidRPr="0087088F" w:rsidRDefault="0087088F" w:rsidP="0087088F">
      <w:pPr>
        <w:spacing w:after="120"/>
        <w:ind w:left="855"/>
        <w:jc w:val="both"/>
        <w:rPr>
          <w:noProof w:val="0"/>
          <w:sz w:val="20"/>
          <w:lang w:eastAsia="ru-RU"/>
        </w:rPr>
      </w:pPr>
    </w:p>
    <w:p w14:paraId="174B15E5" w14:textId="77777777" w:rsidR="0087088F" w:rsidRPr="0087088F" w:rsidRDefault="0087088F" w:rsidP="0087088F">
      <w:pPr>
        <w:spacing w:after="120"/>
        <w:ind w:left="855"/>
        <w:jc w:val="both"/>
        <w:rPr>
          <w:noProof w:val="0"/>
          <w:sz w:val="20"/>
          <w:lang w:eastAsia="ru-RU"/>
        </w:rPr>
      </w:pPr>
    </w:p>
    <w:p w14:paraId="3693BAB9"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Punctajul pentru factorul de evaluare “factorul natural” se acordă conform următorului tabel:</w:t>
      </w:r>
    </w:p>
    <w:p w14:paraId="5C6F1E73" w14:textId="77777777" w:rsidR="0087088F" w:rsidRPr="0087088F" w:rsidRDefault="0087088F" w:rsidP="0087088F">
      <w:pPr>
        <w:spacing w:after="120"/>
        <w:ind w:left="855"/>
        <w:jc w:val="both"/>
        <w:rPr>
          <w:noProof w:val="0"/>
          <w:sz w:val="20"/>
          <w:lang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5168"/>
        <w:gridCol w:w="2857"/>
      </w:tblGrid>
      <w:tr w:rsidR="0087088F" w:rsidRPr="0087088F" w14:paraId="4F2F5906" w14:textId="77777777" w:rsidTr="00C0632C">
        <w:tc>
          <w:tcPr>
            <w:tcW w:w="717" w:type="dxa"/>
          </w:tcPr>
          <w:p w14:paraId="2DF01A6A" w14:textId="77777777" w:rsidR="0087088F" w:rsidRPr="0087088F" w:rsidRDefault="0087088F" w:rsidP="0087088F">
            <w:pPr>
              <w:spacing w:after="120"/>
              <w:jc w:val="both"/>
              <w:rPr>
                <w:noProof w:val="0"/>
                <w:sz w:val="20"/>
                <w:lang w:eastAsia="ru-RU"/>
              </w:rPr>
            </w:pPr>
            <w:r w:rsidRPr="0087088F">
              <w:rPr>
                <w:noProof w:val="0"/>
                <w:sz w:val="20"/>
                <w:lang w:eastAsia="ru-RU"/>
              </w:rPr>
              <w:t>Nr d/o</w:t>
            </w:r>
          </w:p>
        </w:tc>
        <w:tc>
          <w:tcPr>
            <w:tcW w:w="5168" w:type="dxa"/>
          </w:tcPr>
          <w:p w14:paraId="6F3218EA" w14:textId="77777777" w:rsidR="0087088F" w:rsidRPr="0087088F" w:rsidRDefault="0087088F" w:rsidP="0087088F">
            <w:pPr>
              <w:spacing w:after="120"/>
              <w:jc w:val="both"/>
              <w:rPr>
                <w:noProof w:val="0"/>
                <w:sz w:val="20"/>
                <w:lang w:eastAsia="ru-RU"/>
              </w:rPr>
            </w:pPr>
            <w:proofErr w:type="spellStart"/>
            <w:r w:rsidRPr="0087088F">
              <w:rPr>
                <w:noProof w:val="0"/>
                <w:sz w:val="20"/>
                <w:lang w:eastAsia="ru-RU"/>
              </w:rPr>
              <w:t>Prezenţa</w:t>
            </w:r>
            <w:proofErr w:type="spellEnd"/>
            <w:r w:rsidRPr="0087088F">
              <w:rPr>
                <w:noProof w:val="0"/>
                <w:sz w:val="20"/>
                <w:lang w:eastAsia="ru-RU"/>
              </w:rPr>
              <w:t xml:space="preserve"> factorului curativ</w:t>
            </w:r>
          </w:p>
        </w:tc>
        <w:tc>
          <w:tcPr>
            <w:tcW w:w="2857" w:type="dxa"/>
          </w:tcPr>
          <w:p w14:paraId="6FF2C2FD" w14:textId="77777777" w:rsidR="0087088F" w:rsidRPr="0087088F" w:rsidRDefault="0087088F" w:rsidP="0087088F">
            <w:pPr>
              <w:spacing w:after="120"/>
              <w:jc w:val="center"/>
              <w:rPr>
                <w:noProof w:val="0"/>
                <w:sz w:val="20"/>
                <w:lang w:eastAsia="ru-RU"/>
              </w:rPr>
            </w:pPr>
            <w:r w:rsidRPr="0087088F">
              <w:rPr>
                <w:noProof w:val="0"/>
                <w:sz w:val="20"/>
                <w:lang w:eastAsia="ru-RU"/>
              </w:rPr>
              <w:t>Numărul de puncte acordate*</w:t>
            </w:r>
          </w:p>
        </w:tc>
      </w:tr>
      <w:tr w:rsidR="0087088F" w:rsidRPr="0087088F" w14:paraId="4FBC82F7" w14:textId="77777777" w:rsidTr="00C0632C">
        <w:tc>
          <w:tcPr>
            <w:tcW w:w="717" w:type="dxa"/>
          </w:tcPr>
          <w:p w14:paraId="6677116C" w14:textId="77777777" w:rsidR="0087088F" w:rsidRPr="0087088F" w:rsidRDefault="0087088F" w:rsidP="0087088F">
            <w:pPr>
              <w:spacing w:after="120"/>
              <w:jc w:val="both"/>
              <w:rPr>
                <w:noProof w:val="0"/>
                <w:sz w:val="20"/>
                <w:lang w:eastAsia="ru-RU"/>
              </w:rPr>
            </w:pPr>
            <w:r w:rsidRPr="0087088F">
              <w:rPr>
                <w:noProof w:val="0"/>
                <w:sz w:val="20"/>
                <w:lang w:eastAsia="ru-RU"/>
              </w:rPr>
              <w:t>1</w:t>
            </w:r>
          </w:p>
        </w:tc>
        <w:tc>
          <w:tcPr>
            <w:tcW w:w="5168" w:type="dxa"/>
          </w:tcPr>
          <w:p w14:paraId="00E438B3" w14:textId="77777777" w:rsidR="0087088F" w:rsidRPr="0087088F" w:rsidRDefault="0087088F" w:rsidP="0087088F">
            <w:pPr>
              <w:spacing w:after="120"/>
              <w:jc w:val="both"/>
              <w:rPr>
                <w:noProof w:val="0"/>
                <w:sz w:val="20"/>
                <w:lang w:eastAsia="ru-RU"/>
              </w:rPr>
            </w:pPr>
            <w:r w:rsidRPr="0087088F">
              <w:rPr>
                <w:noProof w:val="0"/>
                <w:sz w:val="20"/>
                <w:lang w:eastAsia="ru-RU"/>
              </w:rPr>
              <w:t>Ofertantul dispune de minim 2 factori curativi „de la izvor”</w:t>
            </w:r>
          </w:p>
        </w:tc>
        <w:tc>
          <w:tcPr>
            <w:tcW w:w="2857" w:type="dxa"/>
          </w:tcPr>
          <w:p w14:paraId="4E5FE40C" w14:textId="77777777" w:rsidR="0087088F" w:rsidRPr="0087088F" w:rsidRDefault="0087088F" w:rsidP="0087088F">
            <w:pPr>
              <w:spacing w:after="120"/>
              <w:jc w:val="center"/>
              <w:rPr>
                <w:noProof w:val="0"/>
                <w:sz w:val="20"/>
                <w:lang w:eastAsia="ru-RU"/>
              </w:rPr>
            </w:pPr>
            <w:r w:rsidRPr="0087088F">
              <w:rPr>
                <w:noProof w:val="0"/>
                <w:sz w:val="20"/>
                <w:lang w:eastAsia="ru-RU"/>
              </w:rPr>
              <w:t>5,00</w:t>
            </w:r>
          </w:p>
        </w:tc>
      </w:tr>
      <w:tr w:rsidR="0087088F" w:rsidRPr="0087088F" w14:paraId="365CF488" w14:textId="77777777" w:rsidTr="00C0632C">
        <w:tc>
          <w:tcPr>
            <w:tcW w:w="717" w:type="dxa"/>
          </w:tcPr>
          <w:p w14:paraId="0DF92489" w14:textId="77777777" w:rsidR="0087088F" w:rsidRPr="0087088F" w:rsidRDefault="0087088F" w:rsidP="0087088F">
            <w:pPr>
              <w:spacing w:after="120"/>
              <w:jc w:val="both"/>
              <w:rPr>
                <w:noProof w:val="0"/>
                <w:sz w:val="20"/>
                <w:lang w:eastAsia="ru-RU"/>
              </w:rPr>
            </w:pPr>
            <w:r w:rsidRPr="0087088F">
              <w:rPr>
                <w:noProof w:val="0"/>
                <w:sz w:val="20"/>
                <w:lang w:eastAsia="ru-RU"/>
              </w:rPr>
              <w:t>2</w:t>
            </w:r>
          </w:p>
        </w:tc>
        <w:tc>
          <w:tcPr>
            <w:tcW w:w="5168" w:type="dxa"/>
          </w:tcPr>
          <w:p w14:paraId="29FB5757" w14:textId="77777777" w:rsidR="0087088F" w:rsidRPr="0087088F" w:rsidRDefault="0087088F" w:rsidP="0087088F">
            <w:pPr>
              <w:spacing w:after="120"/>
              <w:jc w:val="both"/>
              <w:rPr>
                <w:noProof w:val="0"/>
                <w:sz w:val="20"/>
                <w:lang w:eastAsia="ru-RU"/>
              </w:rPr>
            </w:pPr>
            <w:r w:rsidRPr="0087088F">
              <w:rPr>
                <w:noProof w:val="0"/>
                <w:sz w:val="20"/>
                <w:lang w:eastAsia="ru-RU"/>
              </w:rPr>
              <w:t>Ofertantul dispune de minim 2 factori curativi, din care unul este „de la izvor”</w:t>
            </w:r>
          </w:p>
        </w:tc>
        <w:tc>
          <w:tcPr>
            <w:tcW w:w="2857" w:type="dxa"/>
          </w:tcPr>
          <w:p w14:paraId="2A526798" w14:textId="77777777" w:rsidR="0087088F" w:rsidRPr="0087088F" w:rsidRDefault="0087088F" w:rsidP="0087088F">
            <w:pPr>
              <w:spacing w:after="120"/>
              <w:jc w:val="center"/>
              <w:rPr>
                <w:noProof w:val="0"/>
                <w:sz w:val="20"/>
                <w:lang w:eastAsia="ru-RU"/>
              </w:rPr>
            </w:pPr>
            <w:r w:rsidRPr="0087088F">
              <w:rPr>
                <w:noProof w:val="0"/>
                <w:sz w:val="20"/>
                <w:lang w:eastAsia="ru-RU"/>
              </w:rPr>
              <w:t>2,00</w:t>
            </w:r>
          </w:p>
        </w:tc>
      </w:tr>
      <w:tr w:rsidR="0087088F" w:rsidRPr="0087088F" w14:paraId="423D0614" w14:textId="77777777" w:rsidTr="00C0632C">
        <w:tc>
          <w:tcPr>
            <w:tcW w:w="717" w:type="dxa"/>
          </w:tcPr>
          <w:p w14:paraId="271DD5BB" w14:textId="77777777" w:rsidR="0087088F" w:rsidRPr="0087088F" w:rsidRDefault="0087088F" w:rsidP="0087088F">
            <w:pPr>
              <w:spacing w:after="120"/>
              <w:jc w:val="both"/>
              <w:rPr>
                <w:noProof w:val="0"/>
                <w:sz w:val="20"/>
                <w:lang w:eastAsia="ru-RU"/>
              </w:rPr>
            </w:pPr>
            <w:r w:rsidRPr="0087088F">
              <w:rPr>
                <w:noProof w:val="0"/>
                <w:sz w:val="20"/>
                <w:lang w:eastAsia="ru-RU"/>
              </w:rPr>
              <w:t>3</w:t>
            </w:r>
          </w:p>
        </w:tc>
        <w:tc>
          <w:tcPr>
            <w:tcW w:w="5168" w:type="dxa"/>
          </w:tcPr>
          <w:p w14:paraId="3E9D35FC" w14:textId="77777777" w:rsidR="0087088F" w:rsidRPr="0087088F" w:rsidRDefault="0087088F" w:rsidP="0087088F">
            <w:pPr>
              <w:spacing w:after="120"/>
              <w:jc w:val="both"/>
              <w:rPr>
                <w:noProof w:val="0"/>
                <w:sz w:val="20"/>
                <w:lang w:eastAsia="ru-RU"/>
              </w:rPr>
            </w:pPr>
            <w:r w:rsidRPr="0087088F">
              <w:rPr>
                <w:noProof w:val="0"/>
                <w:sz w:val="20"/>
                <w:lang w:eastAsia="ru-RU"/>
              </w:rPr>
              <w:t xml:space="preserve">Ofertantul dispune de minim 2 factori curativi, din care </w:t>
            </w:r>
            <w:proofErr w:type="spellStart"/>
            <w:r w:rsidRPr="0087088F">
              <w:rPr>
                <w:noProof w:val="0"/>
                <w:sz w:val="20"/>
                <w:lang w:eastAsia="ru-RU"/>
              </w:rPr>
              <w:t>toţi</w:t>
            </w:r>
            <w:proofErr w:type="spellEnd"/>
            <w:r w:rsidRPr="0087088F">
              <w:rPr>
                <w:noProof w:val="0"/>
                <w:sz w:val="20"/>
                <w:lang w:eastAsia="ru-RU"/>
              </w:rPr>
              <w:t xml:space="preserve"> de import</w:t>
            </w:r>
          </w:p>
        </w:tc>
        <w:tc>
          <w:tcPr>
            <w:tcW w:w="2857" w:type="dxa"/>
          </w:tcPr>
          <w:p w14:paraId="302CD03A" w14:textId="77777777" w:rsidR="0087088F" w:rsidRPr="0087088F" w:rsidRDefault="0087088F" w:rsidP="0087088F">
            <w:pPr>
              <w:spacing w:after="120"/>
              <w:jc w:val="center"/>
              <w:rPr>
                <w:noProof w:val="0"/>
                <w:sz w:val="20"/>
                <w:lang w:eastAsia="ru-RU"/>
              </w:rPr>
            </w:pPr>
            <w:r w:rsidRPr="0087088F">
              <w:rPr>
                <w:noProof w:val="0"/>
                <w:sz w:val="20"/>
                <w:lang w:eastAsia="ru-RU"/>
              </w:rPr>
              <w:t>1,00</w:t>
            </w:r>
          </w:p>
        </w:tc>
      </w:tr>
      <w:tr w:rsidR="0087088F" w:rsidRPr="0087088F" w14:paraId="41012557" w14:textId="77777777" w:rsidTr="00C0632C">
        <w:tc>
          <w:tcPr>
            <w:tcW w:w="717" w:type="dxa"/>
          </w:tcPr>
          <w:p w14:paraId="3A1F1245" w14:textId="77777777" w:rsidR="0087088F" w:rsidRPr="0087088F" w:rsidRDefault="0087088F" w:rsidP="0087088F">
            <w:pPr>
              <w:spacing w:after="120"/>
              <w:jc w:val="both"/>
              <w:rPr>
                <w:noProof w:val="0"/>
                <w:sz w:val="20"/>
                <w:lang w:eastAsia="ru-RU"/>
              </w:rPr>
            </w:pPr>
            <w:r w:rsidRPr="0087088F">
              <w:rPr>
                <w:noProof w:val="0"/>
                <w:sz w:val="20"/>
                <w:lang w:eastAsia="ru-RU"/>
              </w:rPr>
              <w:t>4</w:t>
            </w:r>
          </w:p>
        </w:tc>
        <w:tc>
          <w:tcPr>
            <w:tcW w:w="5168" w:type="dxa"/>
          </w:tcPr>
          <w:p w14:paraId="550CB536" w14:textId="77777777" w:rsidR="0087088F" w:rsidRPr="0087088F" w:rsidRDefault="0087088F" w:rsidP="0087088F">
            <w:pPr>
              <w:spacing w:after="120"/>
              <w:jc w:val="both"/>
              <w:rPr>
                <w:noProof w:val="0"/>
                <w:sz w:val="20"/>
                <w:lang w:eastAsia="ru-RU"/>
              </w:rPr>
            </w:pPr>
            <w:r w:rsidRPr="0087088F">
              <w:rPr>
                <w:noProof w:val="0"/>
                <w:sz w:val="20"/>
                <w:lang w:eastAsia="ru-RU"/>
              </w:rPr>
              <w:t>Ofertantul dispune de 1 factor curativ – factor de import</w:t>
            </w:r>
          </w:p>
        </w:tc>
        <w:tc>
          <w:tcPr>
            <w:tcW w:w="2857" w:type="dxa"/>
          </w:tcPr>
          <w:p w14:paraId="6390B1C8" w14:textId="77777777" w:rsidR="0087088F" w:rsidRPr="0087088F" w:rsidRDefault="0087088F" w:rsidP="0087088F">
            <w:pPr>
              <w:tabs>
                <w:tab w:val="left" w:pos="1120"/>
                <w:tab w:val="center" w:pos="1320"/>
              </w:tabs>
              <w:spacing w:after="120"/>
              <w:jc w:val="center"/>
              <w:rPr>
                <w:noProof w:val="0"/>
                <w:sz w:val="20"/>
                <w:lang w:eastAsia="ru-RU"/>
              </w:rPr>
            </w:pPr>
            <w:r w:rsidRPr="0087088F">
              <w:rPr>
                <w:noProof w:val="0"/>
                <w:sz w:val="20"/>
                <w:lang w:eastAsia="ru-RU"/>
              </w:rPr>
              <w:t>0</w:t>
            </w:r>
          </w:p>
        </w:tc>
      </w:tr>
    </w:tbl>
    <w:p w14:paraId="640252B8" w14:textId="77777777" w:rsidR="0087088F" w:rsidRPr="0087088F" w:rsidRDefault="0087088F" w:rsidP="0087088F">
      <w:pPr>
        <w:spacing w:after="120"/>
        <w:jc w:val="both"/>
        <w:rPr>
          <w:noProof w:val="0"/>
          <w:sz w:val="20"/>
          <w:lang w:eastAsia="ru-RU"/>
        </w:rPr>
      </w:pPr>
    </w:p>
    <w:p w14:paraId="482C4E0F" w14:textId="77777777" w:rsidR="0087088F" w:rsidRPr="0087088F" w:rsidRDefault="0087088F" w:rsidP="0087088F">
      <w:pPr>
        <w:spacing w:after="120"/>
        <w:jc w:val="both"/>
        <w:rPr>
          <w:noProof w:val="0"/>
          <w:sz w:val="20"/>
          <w:lang w:eastAsia="ru-RU"/>
        </w:rPr>
      </w:pPr>
    </w:p>
    <w:p w14:paraId="66BB80E5"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Punctajul pentru factorul de evaluare “proceduri de reabilitare” se acordă conform următorului tabel:</w:t>
      </w:r>
    </w:p>
    <w:p w14:paraId="424CBD2A" w14:textId="77777777" w:rsidR="0087088F" w:rsidRPr="0087088F" w:rsidRDefault="0087088F" w:rsidP="0087088F">
      <w:pPr>
        <w:spacing w:after="120"/>
        <w:jc w:val="both"/>
        <w:rPr>
          <w:noProof w:val="0"/>
          <w:sz w:val="20"/>
          <w:lang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87088F" w:rsidRPr="0087088F" w14:paraId="02C7BFAE" w14:textId="77777777" w:rsidTr="00C0632C">
        <w:tc>
          <w:tcPr>
            <w:tcW w:w="720" w:type="dxa"/>
          </w:tcPr>
          <w:p w14:paraId="1501C449" w14:textId="77777777" w:rsidR="0087088F" w:rsidRPr="0087088F" w:rsidRDefault="0087088F" w:rsidP="0087088F">
            <w:pPr>
              <w:spacing w:after="120"/>
              <w:jc w:val="both"/>
              <w:rPr>
                <w:noProof w:val="0"/>
                <w:sz w:val="20"/>
                <w:lang w:eastAsia="ru-RU"/>
              </w:rPr>
            </w:pPr>
            <w:r w:rsidRPr="0087088F">
              <w:rPr>
                <w:noProof w:val="0"/>
                <w:sz w:val="20"/>
                <w:lang w:eastAsia="ru-RU"/>
              </w:rPr>
              <w:t>Nr d/o</w:t>
            </w:r>
          </w:p>
        </w:tc>
        <w:tc>
          <w:tcPr>
            <w:tcW w:w="5220" w:type="dxa"/>
          </w:tcPr>
          <w:p w14:paraId="7FD3D7B1" w14:textId="77777777" w:rsidR="0087088F" w:rsidRPr="0087088F" w:rsidRDefault="0087088F" w:rsidP="0087088F">
            <w:pPr>
              <w:spacing w:after="120"/>
              <w:jc w:val="both"/>
              <w:rPr>
                <w:noProof w:val="0"/>
                <w:sz w:val="20"/>
                <w:lang w:eastAsia="ru-RU"/>
              </w:rPr>
            </w:pPr>
            <w:r w:rsidRPr="0087088F">
              <w:rPr>
                <w:noProof w:val="0"/>
                <w:sz w:val="20"/>
                <w:lang w:eastAsia="ru-RU"/>
              </w:rPr>
              <w:t>Proceduri de reabilitare</w:t>
            </w:r>
          </w:p>
        </w:tc>
        <w:tc>
          <w:tcPr>
            <w:tcW w:w="2880" w:type="dxa"/>
          </w:tcPr>
          <w:p w14:paraId="7D06A3D3" w14:textId="77777777" w:rsidR="0087088F" w:rsidRPr="0087088F" w:rsidRDefault="0087088F" w:rsidP="0087088F">
            <w:pPr>
              <w:spacing w:after="120"/>
              <w:jc w:val="center"/>
              <w:rPr>
                <w:noProof w:val="0"/>
                <w:sz w:val="20"/>
                <w:lang w:eastAsia="ru-RU"/>
              </w:rPr>
            </w:pPr>
            <w:r w:rsidRPr="0087088F">
              <w:rPr>
                <w:noProof w:val="0"/>
                <w:sz w:val="20"/>
                <w:lang w:eastAsia="ru-RU"/>
              </w:rPr>
              <w:t>Numărul de puncte acordate*</w:t>
            </w:r>
          </w:p>
        </w:tc>
      </w:tr>
      <w:tr w:rsidR="0087088F" w:rsidRPr="0087088F" w14:paraId="5A2AC6C4" w14:textId="77777777" w:rsidTr="00C0632C">
        <w:tc>
          <w:tcPr>
            <w:tcW w:w="720" w:type="dxa"/>
          </w:tcPr>
          <w:p w14:paraId="44112A96" w14:textId="77777777" w:rsidR="0087088F" w:rsidRPr="0087088F" w:rsidRDefault="0087088F" w:rsidP="0087088F">
            <w:pPr>
              <w:spacing w:after="120"/>
              <w:jc w:val="both"/>
              <w:rPr>
                <w:noProof w:val="0"/>
                <w:sz w:val="20"/>
                <w:lang w:eastAsia="ru-RU"/>
              </w:rPr>
            </w:pPr>
            <w:r w:rsidRPr="0087088F">
              <w:rPr>
                <w:noProof w:val="0"/>
                <w:sz w:val="20"/>
                <w:lang w:eastAsia="ru-RU"/>
              </w:rPr>
              <w:t>1</w:t>
            </w:r>
          </w:p>
        </w:tc>
        <w:tc>
          <w:tcPr>
            <w:tcW w:w="5220" w:type="dxa"/>
          </w:tcPr>
          <w:p w14:paraId="619B950F" w14:textId="77777777" w:rsidR="0087088F" w:rsidRPr="0087088F" w:rsidRDefault="0087088F" w:rsidP="0087088F">
            <w:pPr>
              <w:spacing w:after="120"/>
              <w:jc w:val="both"/>
              <w:rPr>
                <w:noProof w:val="0"/>
                <w:sz w:val="20"/>
                <w:lang w:eastAsia="ru-RU"/>
              </w:rPr>
            </w:pPr>
            <w:r w:rsidRPr="0087088F">
              <w:rPr>
                <w:noProof w:val="0"/>
                <w:sz w:val="20"/>
                <w:lang w:eastAsia="ru-RU"/>
              </w:rPr>
              <w:t>Climatoterapia</w:t>
            </w:r>
          </w:p>
        </w:tc>
        <w:tc>
          <w:tcPr>
            <w:tcW w:w="2880" w:type="dxa"/>
          </w:tcPr>
          <w:p w14:paraId="28B245C1" w14:textId="77777777" w:rsidR="0087088F" w:rsidRPr="0087088F" w:rsidRDefault="0087088F" w:rsidP="0087088F">
            <w:pPr>
              <w:spacing w:after="120"/>
              <w:jc w:val="center"/>
              <w:rPr>
                <w:noProof w:val="0"/>
                <w:sz w:val="20"/>
                <w:lang w:eastAsia="ru-RU"/>
              </w:rPr>
            </w:pPr>
            <w:r w:rsidRPr="0087088F">
              <w:rPr>
                <w:noProof w:val="0"/>
                <w:sz w:val="20"/>
                <w:lang w:eastAsia="ru-RU"/>
              </w:rPr>
              <w:t>10</w:t>
            </w:r>
          </w:p>
        </w:tc>
      </w:tr>
      <w:tr w:rsidR="0087088F" w:rsidRPr="0087088F" w14:paraId="1A944033" w14:textId="77777777" w:rsidTr="00C0632C">
        <w:tc>
          <w:tcPr>
            <w:tcW w:w="720" w:type="dxa"/>
          </w:tcPr>
          <w:p w14:paraId="36183C3F" w14:textId="77777777" w:rsidR="0087088F" w:rsidRPr="0087088F" w:rsidRDefault="0087088F" w:rsidP="0087088F">
            <w:pPr>
              <w:spacing w:after="120"/>
              <w:jc w:val="both"/>
              <w:rPr>
                <w:noProof w:val="0"/>
                <w:sz w:val="20"/>
                <w:lang w:eastAsia="ru-RU"/>
              </w:rPr>
            </w:pPr>
            <w:r w:rsidRPr="0087088F">
              <w:rPr>
                <w:noProof w:val="0"/>
                <w:sz w:val="20"/>
                <w:lang w:eastAsia="ru-RU"/>
              </w:rPr>
              <w:t>2</w:t>
            </w:r>
          </w:p>
        </w:tc>
        <w:tc>
          <w:tcPr>
            <w:tcW w:w="5220" w:type="dxa"/>
          </w:tcPr>
          <w:p w14:paraId="5ACC1E11" w14:textId="77777777" w:rsidR="0087088F" w:rsidRPr="0087088F" w:rsidRDefault="0087088F" w:rsidP="0087088F">
            <w:pPr>
              <w:spacing w:after="120"/>
              <w:jc w:val="both"/>
              <w:rPr>
                <w:noProof w:val="0"/>
                <w:sz w:val="20"/>
                <w:lang w:eastAsia="ru-RU"/>
              </w:rPr>
            </w:pPr>
            <w:r w:rsidRPr="0087088F">
              <w:rPr>
                <w:noProof w:val="0"/>
                <w:sz w:val="20"/>
                <w:lang w:eastAsia="ru-RU"/>
              </w:rPr>
              <w:t>Balneoterapia</w:t>
            </w:r>
          </w:p>
        </w:tc>
        <w:tc>
          <w:tcPr>
            <w:tcW w:w="2880" w:type="dxa"/>
          </w:tcPr>
          <w:p w14:paraId="63AA6291" w14:textId="77777777" w:rsidR="0087088F" w:rsidRPr="0087088F" w:rsidRDefault="0087088F" w:rsidP="0087088F">
            <w:pPr>
              <w:spacing w:after="120"/>
              <w:jc w:val="center"/>
              <w:rPr>
                <w:noProof w:val="0"/>
                <w:sz w:val="20"/>
                <w:lang w:eastAsia="ru-RU"/>
              </w:rPr>
            </w:pPr>
            <w:r w:rsidRPr="0087088F">
              <w:rPr>
                <w:noProof w:val="0"/>
                <w:sz w:val="20"/>
                <w:lang w:eastAsia="ru-RU"/>
              </w:rPr>
              <w:t>50</w:t>
            </w:r>
          </w:p>
        </w:tc>
      </w:tr>
      <w:tr w:rsidR="0087088F" w:rsidRPr="0087088F" w14:paraId="00CBEF8D" w14:textId="77777777" w:rsidTr="00C0632C">
        <w:tc>
          <w:tcPr>
            <w:tcW w:w="720" w:type="dxa"/>
          </w:tcPr>
          <w:p w14:paraId="446FB11B" w14:textId="77777777" w:rsidR="0087088F" w:rsidRPr="0087088F" w:rsidRDefault="0087088F" w:rsidP="0087088F">
            <w:pPr>
              <w:spacing w:after="120"/>
              <w:jc w:val="both"/>
              <w:rPr>
                <w:noProof w:val="0"/>
                <w:sz w:val="20"/>
                <w:lang w:eastAsia="ru-RU"/>
              </w:rPr>
            </w:pPr>
            <w:r w:rsidRPr="0087088F">
              <w:rPr>
                <w:noProof w:val="0"/>
                <w:sz w:val="20"/>
                <w:lang w:eastAsia="ru-RU"/>
              </w:rPr>
              <w:t>3</w:t>
            </w:r>
          </w:p>
        </w:tc>
        <w:tc>
          <w:tcPr>
            <w:tcW w:w="5220" w:type="dxa"/>
          </w:tcPr>
          <w:p w14:paraId="0BEA24B7" w14:textId="77777777" w:rsidR="0087088F" w:rsidRPr="0087088F" w:rsidRDefault="0087088F" w:rsidP="0087088F">
            <w:pPr>
              <w:spacing w:after="120"/>
              <w:jc w:val="both"/>
              <w:rPr>
                <w:noProof w:val="0"/>
                <w:sz w:val="20"/>
                <w:lang w:eastAsia="ru-RU"/>
              </w:rPr>
            </w:pPr>
            <w:r w:rsidRPr="0087088F">
              <w:rPr>
                <w:noProof w:val="0"/>
                <w:sz w:val="20"/>
                <w:lang w:eastAsia="ru-RU"/>
              </w:rPr>
              <w:t>Hidroterapia</w:t>
            </w:r>
          </w:p>
        </w:tc>
        <w:tc>
          <w:tcPr>
            <w:tcW w:w="2880" w:type="dxa"/>
          </w:tcPr>
          <w:p w14:paraId="308F3408" w14:textId="77777777" w:rsidR="0087088F" w:rsidRPr="0087088F" w:rsidRDefault="0087088F" w:rsidP="0087088F">
            <w:pPr>
              <w:spacing w:after="120"/>
              <w:jc w:val="center"/>
              <w:rPr>
                <w:noProof w:val="0"/>
                <w:sz w:val="20"/>
                <w:lang w:eastAsia="ru-RU"/>
              </w:rPr>
            </w:pPr>
            <w:r w:rsidRPr="0087088F">
              <w:rPr>
                <w:noProof w:val="0"/>
                <w:sz w:val="20"/>
                <w:lang w:eastAsia="ru-RU"/>
              </w:rPr>
              <w:t>20</w:t>
            </w:r>
          </w:p>
        </w:tc>
      </w:tr>
      <w:tr w:rsidR="0087088F" w:rsidRPr="0087088F" w14:paraId="4BBC79EA" w14:textId="77777777" w:rsidTr="00C0632C">
        <w:tc>
          <w:tcPr>
            <w:tcW w:w="720" w:type="dxa"/>
          </w:tcPr>
          <w:p w14:paraId="2AB1A321" w14:textId="77777777" w:rsidR="0087088F" w:rsidRPr="0087088F" w:rsidRDefault="0087088F" w:rsidP="0087088F">
            <w:pPr>
              <w:spacing w:after="120"/>
              <w:jc w:val="both"/>
              <w:rPr>
                <w:noProof w:val="0"/>
                <w:sz w:val="20"/>
                <w:lang w:eastAsia="ru-RU"/>
              </w:rPr>
            </w:pPr>
            <w:r w:rsidRPr="0087088F">
              <w:rPr>
                <w:noProof w:val="0"/>
                <w:sz w:val="20"/>
                <w:lang w:eastAsia="ru-RU"/>
              </w:rPr>
              <w:t>4</w:t>
            </w:r>
          </w:p>
        </w:tc>
        <w:tc>
          <w:tcPr>
            <w:tcW w:w="5220" w:type="dxa"/>
          </w:tcPr>
          <w:p w14:paraId="7BCBF796" w14:textId="77777777" w:rsidR="0087088F" w:rsidRPr="0087088F" w:rsidRDefault="0087088F" w:rsidP="0087088F">
            <w:pPr>
              <w:spacing w:after="120"/>
              <w:jc w:val="both"/>
              <w:rPr>
                <w:noProof w:val="0"/>
                <w:sz w:val="20"/>
                <w:lang w:eastAsia="ru-RU"/>
              </w:rPr>
            </w:pPr>
            <w:r w:rsidRPr="0087088F">
              <w:rPr>
                <w:noProof w:val="0"/>
                <w:sz w:val="20"/>
                <w:lang w:eastAsia="ru-RU"/>
              </w:rPr>
              <w:t>Hidropatia</w:t>
            </w:r>
          </w:p>
        </w:tc>
        <w:tc>
          <w:tcPr>
            <w:tcW w:w="2880" w:type="dxa"/>
          </w:tcPr>
          <w:p w14:paraId="5AE62F96" w14:textId="77777777" w:rsidR="0087088F" w:rsidRPr="0087088F" w:rsidRDefault="0087088F" w:rsidP="0087088F">
            <w:pPr>
              <w:spacing w:after="120"/>
              <w:jc w:val="center"/>
              <w:rPr>
                <w:noProof w:val="0"/>
                <w:sz w:val="20"/>
                <w:lang w:eastAsia="ru-RU"/>
              </w:rPr>
            </w:pPr>
            <w:r w:rsidRPr="0087088F">
              <w:rPr>
                <w:noProof w:val="0"/>
                <w:sz w:val="20"/>
                <w:lang w:eastAsia="ru-RU"/>
              </w:rPr>
              <w:t>50</w:t>
            </w:r>
          </w:p>
        </w:tc>
      </w:tr>
      <w:tr w:rsidR="0087088F" w:rsidRPr="0087088F" w14:paraId="3BA8819B" w14:textId="77777777" w:rsidTr="00C0632C">
        <w:tc>
          <w:tcPr>
            <w:tcW w:w="720" w:type="dxa"/>
          </w:tcPr>
          <w:p w14:paraId="189DD97B" w14:textId="77777777" w:rsidR="0087088F" w:rsidRPr="0087088F" w:rsidRDefault="0087088F" w:rsidP="0087088F">
            <w:pPr>
              <w:spacing w:after="120"/>
              <w:jc w:val="both"/>
              <w:rPr>
                <w:noProof w:val="0"/>
                <w:sz w:val="20"/>
                <w:lang w:eastAsia="ru-RU"/>
              </w:rPr>
            </w:pPr>
            <w:r w:rsidRPr="0087088F">
              <w:rPr>
                <w:noProof w:val="0"/>
                <w:sz w:val="20"/>
                <w:lang w:eastAsia="ru-RU"/>
              </w:rPr>
              <w:t>5</w:t>
            </w:r>
          </w:p>
        </w:tc>
        <w:tc>
          <w:tcPr>
            <w:tcW w:w="5220" w:type="dxa"/>
          </w:tcPr>
          <w:p w14:paraId="7AAD047E" w14:textId="77777777" w:rsidR="0087088F" w:rsidRPr="0087088F" w:rsidRDefault="0087088F" w:rsidP="0087088F">
            <w:pPr>
              <w:spacing w:after="120"/>
              <w:jc w:val="both"/>
              <w:rPr>
                <w:noProof w:val="0"/>
                <w:sz w:val="20"/>
                <w:lang w:eastAsia="ru-RU"/>
              </w:rPr>
            </w:pPr>
            <w:proofErr w:type="spellStart"/>
            <w:r w:rsidRPr="0087088F">
              <w:rPr>
                <w:noProof w:val="0"/>
                <w:sz w:val="20"/>
                <w:lang w:eastAsia="ru-RU"/>
              </w:rPr>
              <w:t>Peloidoterapia</w:t>
            </w:r>
            <w:proofErr w:type="spellEnd"/>
          </w:p>
        </w:tc>
        <w:tc>
          <w:tcPr>
            <w:tcW w:w="2880" w:type="dxa"/>
          </w:tcPr>
          <w:p w14:paraId="5A925A8C" w14:textId="77777777" w:rsidR="0087088F" w:rsidRPr="0087088F" w:rsidRDefault="0087088F" w:rsidP="0087088F">
            <w:pPr>
              <w:spacing w:after="120"/>
              <w:jc w:val="center"/>
              <w:rPr>
                <w:noProof w:val="0"/>
                <w:sz w:val="20"/>
                <w:lang w:eastAsia="ru-RU"/>
              </w:rPr>
            </w:pPr>
            <w:r w:rsidRPr="0087088F">
              <w:rPr>
                <w:noProof w:val="0"/>
                <w:sz w:val="20"/>
                <w:lang w:eastAsia="ru-RU"/>
              </w:rPr>
              <w:t>12</w:t>
            </w:r>
          </w:p>
        </w:tc>
      </w:tr>
      <w:tr w:rsidR="0087088F" w:rsidRPr="0087088F" w14:paraId="584316BE" w14:textId="77777777" w:rsidTr="00C0632C">
        <w:tc>
          <w:tcPr>
            <w:tcW w:w="720" w:type="dxa"/>
          </w:tcPr>
          <w:p w14:paraId="4A80DB7E" w14:textId="77777777" w:rsidR="0087088F" w:rsidRPr="0087088F" w:rsidRDefault="0087088F" w:rsidP="0087088F">
            <w:pPr>
              <w:spacing w:after="120"/>
              <w:jc w:val="both"/>
              <w:rPr>
                <w:noProof w:val="0"/>
                <w:sz w:val="20"/>
                <w:lang w:eastAsia="ru-RU"/>
              </w:rPr>
            </w:pPr>
            <w:r w:rsidRPr="0087088F">
              <w:rPr>
                <w:noProof w:val="0"/>
                <w:sz w:val="20"/>
                <w:lang w:eastAsia="ru-RU"/>
              </w:rPr>
              <w:t>6</w:t>
            </w:r>
          </w:p>
        </w:tc>
        <w:tc>
          <w:tcPr>
            <w:tcW w:w="5220" w:type="dxa"/>
          </w:tcPr>
          <w:p w14:paraId="4C7155DA" w14:textId="77777777" w:rsidR="0087088F" w:rsidRPr="0087088F" w:rsidRDefault="0087088F" w:rsidP="0087088F">
            <w:pPr>
              <w:spacing w:after="120"/>
              <w:jc w:val="both"/>
              <w:rPr>
                <w:noProof w:val="0"/>
                <w:sz w:val="20"/>
                <w:lang w:eastAsia="ru-RU"/>
              </w:rPr>
            </w:pPr>
            <w:r w:rsidRPr="0087088F">
              <w:rPr>
                <w:noProof w:val="0"/>
                <w:sz w:val="20"/>
                <w:lang w:eastAsia="ru-RU"/>
              </w:rPr>
              <w:t>Fizioterapia</w:t>
            </w:r>
          </w:p>
        </w:tc>
        <w:tc>
          <w:tcPr>
            <w:tcW w:w="2880" w:type="dxa"/>
          </w:tcPr>
          <w:p w14:paraId="32F7674F" w14:textId="77777777" w:rsidR="0087088F" w:rsidRPr="0087088F" w:rsidRDefault="0087088F" w:rsidP="0087088F">
            <w:pPr>
              <w:spacing w:after="120"/>
              <w:jc w:val="center"/>
              <w:rPr>
                <w:noProof w:val="0"/>
                <w:sz w:val="20"/>
                <w:lang w:eastAsia="ru-RU"/>
              </w:rPr>
            </w:pPr>
            <w:r w:rsidRPr="0087088F">
              <w:rPr>
                <w:noProof w:val="0"/>
                <w:sz w:val="20"/>
                <w:lang w:eastAsia="ru-RU"/>
              </w:rPr>
              <w:t>6</w:t>
            </w:r>
          </w:p>
        </w:tc>
      </w:tr>
      <w:tr w:rsidR="0087088F" w:rsidRPr="0087088F" w14:paraId="2D3C78BF" w14:textId="77777777" w:rsidTr="00C0632C">
        <w:tc>
          <w:tcPr>
            <w:tcW w:w="720" w:type="dxa"/>
          </w:tcPr>
          <w:p w14:paraId="20CC5715" w14:textId="77777777" w:rsidR="0087088F" w:rsidRPr="0087088F" w:rsidRDefault="0087088F" w:rsidP="0087088F">
            <w:pPr>
              <w:spacing w:after="120"/>
              <w:jc w:val="both"/>
              <w:rPr>
                <w:noProof w:val="0"/>
                <w:sz w:val="20"/>
                <w:lang w:eastAsia="ru-RU"/>
              </w:rPr>
            </w:pPr>
            <w:r w:rsidRPr="0087088F">
              <w:rPr>
                <w:noProof w:val="0"/>
                <w:sz w:val="20"/>
                <w:lang w:eastAsia="ru-RU"/>
              </w:rPr>
              <w:t>7</w:t>
            </w:r>
          </w:p>
        </w:tc>
        <w:tc>
          <w:tcPr>
            <w:tcW w:w="5220" w:type="dxa"/>
          </w:tcPr>
          <w:p w14:paraId="5A359539" w14:textId="77777777" w:rsidR="0087088F" w:rsidRPr="0087088F" w:rsidRDefault="0087088F" w:rsidP="0087088F">
            <w:pPr>
              <w:spacing w:after="120"/>
              <w:jc w:val="both"/>
              <w:rPr>
                <w:noProof w:val="0"/>
                <w:sz w:val="20"/>
                <w:lang w:eastAsia="ru-RU"/>
              </w:rPr>
            </w:pPr>
            <w:r w:rsidRPr="0087088F">
              <w:rPr>
                <w:noProof w:val="0"/>
                <w:sz w:val="20"/>
                <w:lang w:eastAsia="ru-RU"/>
              </w:rPr>
              <w:t>Alte proceduri</w:t>
            </w:r>
          </w:p>
        </w:tc>
        <w:tc>
          <w:tcPr>
            <w:tcW w:w="2880" w:type="dxa"/>
          </w:tcPr>
          <w:p w14:paraId="54AA8851" w14:textId="77777777" w:rsidR="0087088F" w:rsidRPr="0087088F" w:rsidRDefault="0087088F" w:rsidP="0087088F">
            <w:pPr>
              <w:spacing w:after="120"/>
              <w:jc w:val="center"/>
              <w:rPr>
                <w:noProof w:val="0"/>
                <w:sz w:val="20"/>
                <w:lang w:eastAsia="ru-RU"/>
              </w:rPr>
            </w:pPr>
            <w:r w:rsidRPr="0087088F">
              <w:rPr>
                <w:noProof w:val="0"/>
                <w:sz w:val="20"/>
                <w:lang w:eastAsia="ru-RU"/>
              </w:rPr>
              <w:t>6</w:t>
            </w:r>
          </w:p>
        </w:tc>
      </w:tr>
      <w:tr w:rsidR="0087088F" w:rsidRPr="0087088F" w14:paraId="413C1327" w14:textId="77777777" w:rsidTr="00C0632C">
        <w:tc>
          <w:tcPr>
            <w:tcW w:w="720" w:type="dxa"/>
          </w:tcPr>
          <w:p w14:paraId="03F111C1" w14:textId="77777777" w:rsidR="0087088F" w:rsidRPr="0087088F" w:rsidRDefault="0087088F" w:rsidP="0087088F">
            <w:pPr>
              <w:spacing w:after="120"/>
              <w:jc w:val="both"/>
              <w:rPr>
                <w:noProof w:val="0"/>
                <w:color w:val="000000"/>
                <w:sz w:val="20"/>
                <w:lang w:eastAsia="ru-RU"/>
              </w:rPr>
            </w:pPr>
            <w:r w:rsidRPr="0087088F">
              <w:rPr>
                <w:noProof w:val="0"/>
                <w:color w:val="000000"/>
                <w:sz w:val="20"/>
                <w:lang w:eastAsia="ru-RU"/>
              </w:rPr>
              <w:t>8</w:t>
            </w:r>
          </w:p>
        </w:tc>
        <w:tc>
          <w:tcPr>
            <w:tcW w:w="5220" w:type="dxa"/>
          </w:tcPr>
          <w:p w14:paraId="5242CED6" w14:textId="77777777" w:rsidR="0087088F" w:rsidRPr="0087088F" w:rsidRDefault="0087088F" w:rsidP="0087088F">
            <w:pPr>
              <w:spacing w:after="120"/>
              <w:jc w:val="both"/>
              <w:rPr>
                <w:noProof w:val="0"/>
                <w:color w:val="000000"/>
                <w:sz w:val="20"/>
                <w:lang w:eastAsia="ru-RU"/>
              </w:rPr>
            </w:pPr>
            <w:r w:rsidRPr="0087088F">
              <w:rPr>
                <w:noProof w:val="0"/>
                <w:color w:val="000000"/>
                <w:sz w:val="20"/>
                <w:lang w:eastAsia="ru-RU"/>
              </w:rPr>
              <w:t>Schemele (standardele) de tratament al maladiilor   respective **</w:t>
            </w:r>
          </w:p>
        </w:tc>
        <w:tc>
          <w:tcPr>
            <w:tcW w:w="2880" w:type="dxa"/>
          </w:tcPr>
          <w:p w14:paraId="6805CAA5" w14:textId="77777777" w:rsidR="0087088F" w:rsidRPr="0087088F" w:rsidRDefault="0087088F" w:rsidP="0087088F">
            <w:pPr>
              <w:spacing w:after="120"/>
              <w:jc w:val="center"/>
              <w:rPr>
                <w:noProof w:val="0"/>
                <w:color w:val="000000"/>
                <w:sz w:val="20"/>
                <w:lang w:eastAsia="ru-RU"/>
              </w:rPr>
            </w:pPr>
            <w:r w:rsidRPr="0087088F">
              <w:rPr>
                <w:noProof w:val="0"/>
                <w:color w:val="000000"/>
                <w:sz w:val="20"/>
                <w:lang w:eastAsia="ru-RU"/>
              </w:rPr>
              <w:t>0</w:t>
            </w:r>
          </w:p>
        </w:tc>
      </w:tr>
    </w:tbl>
    <w:p w14:paraId="38B798A2" w14:textId="77777777" w:rsidR="0087088F" w:rsidRPr="0087088F" w:rsidRDefault="0087088F" w:rsidP="0087088F">
      <w:pPr>
        <w:spacing w:after="120"/>
        <w:jc w:val="both"/>
        <w:rPr>
          <w:noProof w:val="0"/>
          <w:sz w:val="20"/>
          <w:lang w:eastAsia="ru-RU"/>
        </w:rPr>
      </w:pPr>
      <w:r w:rsidRPr="0087088F">
        <w:rPr>
          <w:noProof w:val="0"/>
          <w:sz w:val="20"/>
          <w:lang w:eastAsia="ru-RU"/>
        </w:rPr>
        <w:tab/>
      </w:r>
    </w:p>
    <w:p w14:paraId="7667540B" w14:textId="77777777" w:rsidR="0087088F" w:rsidRPr="0087088F" w:rsidRDefault="0087088F" w:rsidP="0087088F">
      <w:pPr>
        <w:ind w:firstLine="567"/>
        <w:jc w:val="both"/>
        <w:rPr>
          <w:rFonts w:eastAsia="PMingLiU"/>
          <w:noProof w:val="0"/>
          <w:sz w:val="20"/>
          <w:szCs w:val="20"/>
          <w:lang w:eastAsia="zh-CN"/>
        </w:rPr>
      </w:pPr>
      <w:r w:rsidRPr="0087088F">
        <w:rPr>
          <w:rFonts w:eastAsia="PMingLiU"/>
          <w:noProof w:val="0"/>
          <w:sz w:val="20"/>
          <w:szCs w:val="20"/>
          <w:lang w:eastAsia="zh-CN"/>
        </w:rPr>
        <w:tab/>
        <w:t xml:space="preserve">**- </w:t>
      </w:r>
      <w:r w:rsidRPr="0087088F">
        <w:rPr>
          <w:noProof w:val="0"/>
          <w:sz w:val="20"/>
          <w:szCs w:val="20"/>
          <w:lang w:eastAsia="ru-RU"/>
        </w:rPr>
        <w:t xml:space="preserve">schemele (standardele) de tratament al maladiilor respective  sunt recomandate de către </w:t>
      </w:r>
      <w:proofErr w:type="spellStart"/>
      <w:r w:rsidRPr="0087088F">
        <w:rPr>
          <w:noProof w:val="0"/>
          <w:sz w:val="20"/>
          <w:szCs w:val="20"/>
          <w:lang w:eastAsia="ru-RU"/>
        </w:rPr>
        <w:t>specialiştii</w:t>
      </w:r>
      <w:proofErr w:type="spellEnd"/>
      <w:r w:rsidRPr="0087088F">
        <w:rPr>
          <w:noProof w:val="0"/>
          <w:sz w:val="20"/>
          <w:szCs w:val="20"/>
          <w:lang w:eastAsia="ru-RU"/>
        </w:rPr>
        <w:t xml:space="preserve"> în domeniul </w:t>
      </w:r>
      <w:proofErr w:type="spellStart"/>
      <w:r w:rsidRPr="0087088F">
        <w:rPr>
          <w:noProof w:val="0"/>
          <w:sz w:val="20"/>
          <w:szCs w:val="20"/>
          <w:lang w:eastAsia="ru-RU"/>
        </w:rPr>
        <w:t>instituţiilor</w:t>
      </w:r>
      <w:proofErr w:type="spellEnd"/>
      <w:r w:rsidRPr="0087088F">
        <w:rPr>
          <w:noProof w:val="0"/>
          <w:sz w:val="20"/>
          <w:szCs w:val="20"/>
          <w:lang w:eastAsia="ru-RU"/>
        </w:rPr>
        <w:t xml:space="preserve"> de resort (procesele verbale).</w:t>
      </w:r>
    </w:p>
    <w:p w14:paraId="751017FD" w14:textId="77777777" w:rsidR="0087088F" w:rsidRPr="0087088F" w:rsidRDefault="0087088F" w:rsidP="0087088F">
      <w:pPr>
        <w:ind w:firstLine="567"/>
        <w:jc w:val="both"/>
        <w:rPr>
          <w:rFonts w:eastAsia="PMingLiU"/>
          <w:noProof w:val="0"/>
          <w:sz w:val="20"/>
          <w:szCs w:val="20"/>
          <w:lang w:eastAsia="zh-CN"/>
        </w:rPr>
      </w:pPr>
    </w:p>
    <w:p w14:paraId="057537A1" w14:textId="77777777" w:rsidR="0087088F" w:rsidRPr="0087088F" w:rsidRDefault="0087088F" w:rsidP="0087088F">
      <w:pPr>
        <w:tabs>
          <w:tab w:val="left" w:pos="1102"/>
        </w:tabs>
        <w:rPr>
          <w:noProof w:val="0"/>
          <w:sz w:val="20"/>
          <w:szCs w:val="20"/>
          <w:lang w:eastAsia="ru-RU"/>
        </w:rPr>
      </w:pPr>
      <w:r w:rsidRPr="0087088F">
        <w:rPr>
          <w:rFonts w:eastAsia="PMingLiU"/>
          <w:noProof w:val="0"/>
          <w:sz w:val="20"/>
          <w:szCs w:val="20"/>
          <w:lang w:eastAsia="ru-RU"/>
        </w:rPr>
        <w:tab/>
      </w:r>
      <w:r w:rsidRPr="0087088F">
        <w:rPr>
          <w:noProof w:val="0"/>
          <w:sz w:val="20"/>
          <w:szCs w:val="20"/>
          <w:lang w:eastAsia="ru-RU"/>
        </w:rPr>
        <w:t xml:space="preserve">Punctajul pentru factorii de evaluare „proceduri de reabilitare”, în baza căror se apreciază capacitatea de acordare a serviciilor calitative de reabilitare medicală se calculează în baza indicilor </w:t>
      </w:r>
      <w:proofErr w:type="spellStart"/>
      <w:r w:rsidRPr="0087088F">
        <w:rPr>
          <w:noProof w:val="0"/>
          <w:sz w:val="20"/>
          <w:szCs w:val="20"/>
          <w:lang w:eastAsia="ru-RU"/>
        </w:rPr>
        <w:t>expuşi</w:t>
      </w:r>
      <w:proofErr w:type="spellEnd"/>
      <w:r w:rsidRPr="0087088F">
        <w:rPr>
          <w:noProof w:val="0"/>
          <w:sz w:val="20"/>
          <w:szCs w:val="20"/>
          <w:lang w:eastAsia="ru-RU"/>
        </w:rPr>
        <w:t>, în modul după cum urmează:</w:t>
      </w:r>
    </w:p>
    <w:p w14:paraId="7CE3D28F" w14:textId="77777777" w:rsidR="0087088F" w:rsidRPr="0087088F" w:rsidRDefault="0087088F" w:rsidP="0087088F">
      <w:pPr>
        <w:numPr>
          <w:ilvl w:val="0"/>
          <w:numId w:val="30"/>
        </w:numPr>
        <w:jc w:val="both"/>
        <w:rPr>
          <w:noProof w:val="0"/>
          <w:sz w:val="20"/>
          <w:lang w:eastAsia="ru-RU"/>
        </w:rPr>
      </w:pPr>
      <w:r w:rsidRPr="0087088F">
        <w:rPr>
          <w:noProof w:val="0"/>
          <w:sz w:val="20"/>
          <w:lang w:eastAsia="ru-RU"/>
        </w:rPr>
        <w:t xml:space="preserve">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4B11A532" w14:textId="77777777" w:rsidR="0087088F" w:rsidRPr="0087088F" w:rsidRDefault="0087088F" w:rsidP="0087088F">
      <w:pPr>
        <w:numPr>
          <w:ilvl w:val="0"/>
          <w:numId w:val="30"/>
        </w:numPr>
        <w:jc w:val="both"/>
        <w:rPr>
          <w:noProof w:val="0"/>
          <w:sz w:val="20"/>
          <w:lang w:eastAsia="ru-RU"/>
        </w:rPr>
      </w:pPr>
      <w:r w:rsidRPr="0087088F">
        <w:rPr>
          <w:noProof w:val="0"/>
          <w:sz w:val="20"/>
          <w:lang w:eastAsia="ru-RU"/>
        </w:rPr>
        <w:t>pentru alt număr al procedurilor pentru un pacient  decât cel prevăzut la lit. a) se acordă punctajul astfel:</w:t>
      </w:r>
    </w:p>
    <w:p w14:paraId="7EFB42B5" w14:textId="77777777" w:rsidR="0087088F" w:rsidRPr="0087088F" w:rsidRDefault="0087088F" w:rsidP="0087088F">
      <w:pPr>
        <w:spacing w:after="120"/>
        <w:ind w:left="900" w:firstLine="315"/>
        <w:rPr>
          <w:noProof w:val="0"/>
          <w:sz w:val="20"/>
          <w:lang w:eastAsia="ru-RU"/>
        </w:rPr>
      </w:pPr>
    </w:p>
    <w:p w14:paraId="083B07E7" w14:textId="77777777" w:rsidR="0087088F" w:rsidRPr="0087088F" w:rsidRDefault="0087088F" w:rsidP="0087088F">
      <w:pPr>
        <w:spacing w:after="120"/>
        <w:ind w:left="900" w:firstLine="315"/>
        <w:rPr>
          <w:noProof w:val="0"/>
          <w:sz w:val="20"/>
          <w:lang w:eastAsia="ru-RU"/>
        </w:rPr>
      </w:pPr>
      <w:r w:rsidRPr="0087088F">
        <w:rPr>
          <w:noProof w:val="0"/>
          <w:sz w:val="20"/>
          <w:lang w:eastAsia="ru-RU"/>
        </w:rPr>
        <w:t>P(n) =  numărul procedurilor pentru un pacient(n) / numărul procedurilor pentru un pacient (</w:t>
      </w:r>
      <w:proofErr w:type="spellStart"/>
      <w:r w:rsidRPr="0087088F">
        <w:rPr>
          <w:noProof w:val="0"/>
          <w:sz w:val="20"/>
          <w:lang w:eastAsia="ru-RU"/>
        </w:rPr>
        <w:t>max</w:t>
      </w:r>
      <w:proofErr w:type="spellEnd"/>
      <w:r w:rsidRPr="0087088F">
        <w:rPr>
          <w:noProof w:val="0"/>
          <w:sz w:val="20"/>
          <w:lang w:eastAsia="ru-RU"/>
        </w:rPr>
        <w:t xml:space="preserve">)   x punctajul maxim alocat. </w:t>
      </w:r>
    </w:p>
    <w:p w14:paraId="5BAADCFE" w14:textId="77777777" w:rsidR="0087088F" w:rsidRPr="0087088F" w:rsidRDefault="0087088F" w:rsidP="0087088F">
      <w:pPr>
        <w:spacing w:after="120"/>
        <w:ind w:left="855"/>
        <w:jc w:val="both"/>
        <w:rPr>
          <w:noProof w:val="0"/>
          <w:sz w:val="20"/>
          <w:lang w:eastAsia="ru-RU"/>
        </w:rPr>
      </w:pPr>
    </w:p>
    <w:p w14:paraId="44ECDF54" w14:textId="77777777" w:rsidR="0087088F" w:rsidRPr="0087088F" w:rsidRDefault="0087088F" w:rsidP="0087088F">
      <w:pPr>
        <w:spacing w:after="120"/>
        <w:ind w:left="855"/>
        <w:jc w:val="both"/>
        <w:rPr>
          <w:b/>
          <w:bCs/>
          <w:noProof w:val="0"/>
          <w:sz w:val="20"/>
          <w:vertAlign w:val="subscript"/>
          <w:lang w:eastAsia="ru-RU"/>
        </w:rPr>
      </w:pPr>
      <w:r w:rsidRPr="0087088F">
        <w:rPr>
          <w:noProof w:val="0"/>
          <w:sz w:val="20"/>
          <w:lang w:eastAsia="ru-RU"/>
        </w:rPr>
        <w:t xml:space="preserve">      Climatoterapia - P(n)</w:t>
      </w:r>
      <w:r w:rsidRPr="0087088F">
        <w:rPr>
          <w:b/>
          <w:bCs/>
          <w:noProof w:val="0"/>
          <w:sz w:val="20"/>
          <w:vertAlign w:val="subscript"/>
          <w:lang w:eastAsia="ru-RU"/>
        </w:rPr>
        <w:t xml:space="preserve">1, </w:t>
      </w:r>
      <w:r w:rsidRPr="0087088F">
        <w:rPr>
          <w:noProof w:val="0"/>
          <w:sz w:val="20"/>
          <w:lang w:eastAsia="ru-RU"/>
        </w:rPr>
        <w:t xml:space="preserve"> Balneoterapia - P(n)</w:t>
      </w:r>
      <w:r w:rsidRPr="0087088F">
        <w:rPr>
          <w:b/>
          <w:bCs/>
          <w:noProof w:val="0"/>
          <w:sz w:val="20"/>
          <w:vertAlign w:val="subscript"/>
          <w:lang w:eastAsia="ru-RU"/>
        </w:rPr>
        <w:t>2,</w:t>
      </w:r>
      <w:r w:rsidRPr="0087088F">
        <w:rPr>
          <w:noProof w:val="0"/>
          <w:sz w:val="20"/>
          <w:lang w:eastAsia="ru-RU"/>
        </w:rPr>
        <w:t xml:space="preserve"> Hidroterapia- P(n)</w:t>
      </w:r>
      <w:r w:rsidRPr="0087088F">
        <w:rPr>
          <w:b/>
          <w:bCs/>
          <w:noProof w:val="0"/>
          <w:sz w:val="20"/>
          <w:vertAlign w:val="subscript"/>
          <w:lang w:eastAsia="ru-RU"/>
        </w:rPr>
        <w:t>3</w:t>
      </w:r>
      <w:r w:rsidRPr="0087088F">
        <w:rPr>
          <w:noProof w:val="0"/>
          <w:sz w:val="20"/>
          <w:lang w:eastAsia="ru-RU"/>
        </w:rPr>
        <w:t xml:space="preserve"> Hidropatia- P(n)</w:t>
      </w:r>
      <w:r w:rsidRPr="0087088F">
        <w:rPr>
          <w:b/>
          <w:bCs/>
          <w:noProof w:val="0"/>
          <w:sz w:val="20"/>
          <w:vertAlign w:val="subscript"/>
          <w:lang w:eastAsia="ru-RU"/>
        </w:rPr>
        <w:t xml:space="preserve">4, </w:t>
      </w:r>
      <w:r w:rsidRPr="0087088F">
        <w:rPr>
          <w:noProof w:val="0"/>
          <w:sz w:val="20"/>
          <w:lang w:eastAsia="ru-RU"/>
        </w:rPr>
        <w:t xml:space="preserve"> </w:t>
      </w:r>
      <w:proofErr w:type="spellStart"/>
      <w:r w:rsidRPr="0087088F">
        <w:rPr>
          <w:noProof w:val="0"/>
          <w:sz w:val="20"/>
          <w:lang w:eastAsia="ru-RU"/>
        </w:rPr>
        <w:t>Peloidoterapia</w:t>
      </w:r>
      <w:proofErr w:type="spellEnd"/>
      <w:r w:rsidRPr="0087088F">
        <w:rPr>
          <w:noProof w:val="0"/>
          <w:sz w:val="20"/>
          <w:lang w:eastAsia="ru-RU"/>
        </w:rPr>
        <w:t xml:space="preserve"> -P(n)</w:t>
      </w:r>
      <w:r w:rsidRPr="0087088F">
        <w:rPr>
          <w:b/>
          <w:bCs/>
          <w:noProof w:val="0"/>
          <w:sz w:val="20"/>
          <w:vertAlign w:val="subscript"/>
          <w:lang w:eastAsia="ru-RU"/>
        </w:rPr>
        <w:t>5,</w:t>
      </w:r>
      <w:r w:rsidRPr="0087088F">
        <w:rPr>
          <w:noProof w:val="0"/>
          <w:sz w:val="20"/>
          <w:lang w:eastAsia="ru-RU"/>
        </w:rPr>
        <w:t xml:space="preserve">  Fizioterapia- P(n)</w:t>
      </w:r>
      <w:r w:rsidRPr="0087088F">
        <w:rPr>
          <w:b/>
          <w:bCs/>
          <w:noProof w:val="0"/>
          <w:sz w:val="20"/>
          <w:vertAlign w:val="subscript"/>
          <w:lang w:eastAsia="ru-RU"/>
        </w:rPr>
        <w:t>6,</w:t>
      </w:r>
      <w:r w:rsidRPr="0087088F">
        <w:rPr>
          <w:noProof w:val="0"/>
          <w:sz w:val="20"/>
          <w:lang w:eastAsia="ru-RU"/>
        </w:rPr>
        <w:t xml:space="preserve">  Alte proceduri - P(n)</w:t>
      </w:r>
      <w:r w:rsidRPr="0087088F">
        <w:rPr>
          <w:b/>
          <w:bCs/>
          <w:noProof w:val="0"/>
          <w:sz w:val="20"/>
          <w:vertAlign w:val="subscript"/>
          <w:lang w:eastAsia="ru-RU"/>
        </w:rPr>
        <w:t>7,</w:t>
      </w:r>
      <w:r w:rsidRPr="0087088F">
        <w:rPr>
          <w:noProof w:val="0"/>
          <w:sz w:val="20"/>
          <w:szCs w:val="20"/>
          <w:lang w:eastAsia="ru-RU"/>
        </w:rPr>
        <w:t xml:space="preserve">  </w:t>
      </w:r>
      <w:r w:rsidRPr="0087088F">
        <w:rPr>
          <w:noProof w:val="0"/>
          <w:sz w:val="20"/>
          <w:lang w:eastAsia="ru-RU"/>
        </w:rPr>
        <w:t>Schemele (standardele) de tratament al maladiilor  - P(n)</w:t>
      </w:r>
      <w:r w:rsidRPr="0087088F">
        <w:rPr>
          <w:b/>
          <w:bCs/>
          <w:noProof w:val="0"/>
          <w:sz w:val="20"/>
          <w:vertAlign w:val="subscript"/>
          <w:lang w:eastAsia="ru-RU"/>
        </w:rPr>
        <w:t>8.</w:t>
      </w:r>
    </w:p>
    <w:p w14:paraId="4E40784D" w14:textId="77777777" w:rsidR="0087088F" w:rsidRPr="0087088F" w:rsidRDefault="0087088F" w:rsidP="0087088F">
      <w:pPr>
        <w:spacing w:after="120"/>
        <w:ind w:left="855"/>
        <w:jc w:val="both"/>
        <w:rPr>
          <w:noProof w:val="0"/>
          <w:sz w:val="20"/>
          <w:lang w:eastAsia="ru-RU"/>
        </w:rPr>
      </w:pPr>
    </w:p>
    <w:p w14:paraId="1A53F333"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 </w:t>
      </w:r>
      <w:r w:rsidRPr="0087088F">
        <w:rPr>
          <w:noProof w:val="0"/>
          <w:sz w:val="20"/>
          <w:lang w:eastAsia="ru-RU"/>
        </w:rPr>
        <w:tab/>
        <w:t>Punctajul pentru factorul de evaluare „proceduri de reabilitare”,  se acordă astfel:</w:t>
      </w:r>
    </w:p>
    <w:p w14:paraId="21A59B1C" w14:textId="77777777" w:rsidR="0087088F" w:rsidRPr="0087088F" w:rsidRDefault="0087088F" w:rsidP="0087088F">
      <w:pPr>
        <w:jc w:val="center"/>
        <w:rPr>
          <w:b/>
          <w:bCs/>
          <w:noProof w:val="0"/>
          <w:sz w:val="20"/>
          <w:szCs w:val="20"/>
          <w:vertAlign w:val="subscript"/>
          <w:lang w:eastAsia="ru-RU"/>
        </w:rPr>
      </w:pPr>
      <w:r w:rsidRPr="0087088F">
        <w:rPr>
          <w:bCs/>
          <w:noProof w:val="0"/>
          <w:sz w:val="20"/>
          <w:szCs w:val="20"/>
          <w:lang w:eastAsia="ru-RU"/>
        </w:rPr>
        <w:t>P(n)</w:t>
      </w:r>
      <w:r w:rsidRPr="0087088F">
        <w:rPr>
          <w:bCs/>
          <w:noProof w:val="0"/>
          <w:sz w:val="20"/>
          <w:szCs w:val="20"/>
          <w:vertAlign w:val="subscript"/>
          <w:lang w:eastAsia="ru-RU"/>
        </w:rPr>
        <w:t>m</w:t>
      </w:r>
      <w:r w:rsidRPr="0087088F">
        <w:rPr>
          <w:b/>
          <w:bCs/>
          <w:noProof w:val="0"/>
          <w:sz w:val="20"/>
          <w:szCs w:val="20"/>
          <w:vertAlign w:val="subscript"/>
          <w:lang w:eastAsia="ru-RU"/>
        </w:rPr>
        <w:t xml:space="preserve"> </w:t>
      </w:r>
      <w:r w:rsidRPr="0087088F">
        <w:rPr>
          <w:b/>
          <w:bCs/>
          <w:noProof w:val="0"/>
          <w:sz w:val="20"/>
          <w:szCs w:val="20"/>
          <w:lang w:eastAsia="ru-RU"/>
        </w:rPr>
        <w:t>=</w:t>
      </w:r>
      <w:r w:rsidRPr="0087088F">
        <w:rPr>
          <w:noProof w:val="0"/>
          <w:sz w:val="20"/>
          <w:szCs w:val="20"/>
          <w:lang w:eastAsia="ru-RU"/>
        </w:rPr>
        <w:t xml:space="preserve"> ((P(n)</w:t>
      </w:r>
      <w:r w:rsidRPr="0087088F">
        <w:rPr>
          <w:b/>
          <w:bCs/>
          <w:noProof w:val="0"/>
          <w:sz w:val="20"/>
          <w:szCs w:val="20"/>
          <w:vertAlign w:val="subscript"/>
          <w:lang w:eastAsia="ru-RU"/>
        </w:rPr>
        <w:t xml:space="preserve">1, </w:t>
      </w:r>
      <w:r w:rsidRPr="0087088F">
        <w:rPr>
          <w:noProof w:val="0"/>
          <w:sz w:val="20"/>
          <w:szCs w:val="20"/>
          <w:lang w:eastAsia="ru-RU"/>
        </w:rPr>
        <w:t xml:space="preserve"> + P(n)</w:t>
      </w:r>
      <w:r w:rsidRPr="0087088F">
        <w:rPr>
          <w:b/>
          <w:bCs/>
          <w:noProof w:val="0"/>
          <w:sz w:val="20"/>
          <w:szCs w:val="20"/>
          <w:vertAlign w:val="subscript"/>
          <w:lang w:eastAsia="ru-RU"/>
        </w:rPr>
        <w:t xml:space="preserve">2, </w:t>
      </w:r>
      <w:r w:rsidRPr="0087088F">
        <w:rPr>
          <w:noProof w:val="0"/>
          <w:sz w:val="20"/>
          <w:szCs w:val="20"/>
          <w:lang w:eastAsia="ru-RU"/>
        </w:rPr>
        <w:t xml:space="preserve"> + P(n)</w:t>
      </w:r>
      <w:r w:rsidRPr="0087088F">
        <w:rPr>
          <w:b/>
          <w:bCs/>
          <w:noProof w:val="0"/>
          <w:sz w:val="20"/>
          <w:szCs w:val="20"/>
          <w:vertAlign w:val="subscript"/>
          <w:lang w:eastAsia="ru-RU"/>
        </w:rPr>
        <w:t>3+</w:t>
      </w:r>
      <w:r w:rsidRPr="0087088F">
        <w:rPr>
          <w:noProof w:val="0"/>
          <w:sz w:val="20"/>
          <w:szCs w:val="20"/>
          <w:lang w:eastAsia="ru-RU"/>
        </w:rPr>
        <w:t xml:space="preserve"> P(n)</w:t>
      </w:r>
      <w:r w:rsidRPr="0087088F">
        <w:rPr>
          <w:b/>
          <w:bCs/>
          <w:noProof w:val="0"/>
          <w:sz w:val="20"/>
          <w:szCs w:val="20"/>
          <w:vertAlign w:val="subscript"/>
          <w:lang w:eastAsia="ru-RU"/>
        </w:rPr>
        <w:t>4</w:t>
      </w:r>
      <w:r w:rsidRPr="0087088F">
        <w:rPr>
          <w:noProof w:val="0"/>
          <w:sz w:val="20"/>
          <w:szCs w:val="20"/>
          <w:lang w:eastAsia="ru-RU"/>
        </w:rPr>
        <w:t>+ P(n)</w:t>
      </w:r>
      <w:r w:rsidRPr="0087088F">
        <w:rPr>
          <w:b/>
          <w:bCs/>
          <w:noProof w:val="0"/>
          <w:sz w:val="20"/>
          <w:szCs w:val="20"/>
          <w:vertAlign w:val="subscript"/>
          <w:lang w:eastAsia="ru-RU"/>
        </w:rPr>
        <w:t>5</w:t>
      </w:r>
      <w:r w:rsidRPr="0087088F">
        <w:rPr>
          <w:noProof w:val="0"/>
          <w:sz w:val="20"/>
          <w:szCs w:val="20"/>
          <w:lang w:eastAsia="ru-RU"/>
        </w:rPr>
        <w:t>+ P(n)</w:t>
      </w:r>
      <w:r w:rsidRPr="0087088F">
        <w:rPr>
          <w:b/>
          <w:bCs/>
          <w:noProof w:val="0"/>
          <w:sz w:val="20"/>
          <w:szCs w:val="20"/>
          <w:vertAlign w:val="subscript"/>
          <w:lang w:eastAsia="ru-RU"/>
        </w:rPr>
        <w:t>6</w:t>
      </w:r>
      <w:r w:rsidRPr="0087088F">
        <w:rPr>
          <w:noProof w:val="0"/>
          <w:sz w:val="20"/>
          <w:szCs w:val="20"/>
          <w:lang w:eastAsia="ru-RU"/>
        </w:rPr>
        <w:t>+ P(n)</w:t>
      </w:r>
      <w:r w:rsidRPr="0087088F">
        <w:rPr>
          <w:b/>
          <w:bCs/>
          <w:noProof w:val="0"/>
          <w:sz w:val="20"/>
          <w:szCs w:val="20"/>
          <w:vertAlign w:val="subscript"/>
          <w:lang w:eastAsia="ru-RU"/>
        </w:rPr>
        <w:t>7</w:t>
      </w:r>
      <w:r w:rsidRPr="0087088F">
        <w:rPr>
          <w:noProof w:val="0"/>
          <w:sz w:val="20"/>
          <w:szCs w:val="20"/>
          <w:lang w:eastAsia="ru-RU"/>
        </w:rPr>
        <w:t>)/7)+ P(n)</w:t>
      </w:r>
      <w:r w:rsidRPr="0087088F">
        <w:rPr>
          <w:b/>
          <w:bCs/>
          <w:noProof w:val="0"/>
          <w:sz w:val="20"/>
          <w:szCs w:val="20"/>
          <w:vertAlign w:val="subscript"/>
          <w:lang w:eastAsia="ru-RU"/>
        </w:rPr>
        <w:t>8.</w:t>
      </w:r>
    </w:p>
    <w:p w14:paraId="693C41C2" w14:textId="77777777" w:rsidR="0087088F" w:rsidRPr="0087088F" w:rsidRDefault="0087088F" w:rsidP="0087088F">
      <w:pPr>
        <w:jc w:val="center"/>
        <w:rPr>
          <w:noProof w:val="0"/>
          <w:sz w:val="20"/>
          <w:szCs w:val="20"/>
          <w:lang w:eastAsia="ru-RU"/>
        </w:rPr>
      </w:pPr>
    </w:p>
    <w:p w14:paraId="47B39F58"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          Punctajul pentru factorul de evaluare „proceduri de reabilitare” privind  </w:t>
      </w:r>
      <w:proofErr w:type="spellStart"/>
      <w:r w:rsidRPr="0087088F">
        <w:rPr>
          <w:noProof w:val="0"/>
          <w:sz w:val="20"/>
          <w:lang w:eastAsia="ru-RU"/>
        </w:rPr>
        <w:t>tratametulul</w:t>
      </w:r>
      <w:proofErr w:type="spellEnd"/>
      <w:r w:rsidRPr="0087088F">
        <w:rPr>
          <w:noProof w:val="0"/>
          <w:sz w:val="20"/>
          <w:lang w:eastAsia="ru-RU"/>
        </w:rPr>
        <w:t xml:space="preserve">   maladiilor sistemului cardiovascular,  se acordă astfel:</w:t>
      </w:r>
    </w:p>
    <w:p w14:paraId="50F4D413" w14:textId="77777777" w:rsidR="0087088F" w:rsidRPr="0087088F" w:rsidRDefault="0087088F" w:rsidP="0087088F">
      <w:pPr>
        <w:rPr>
          <w:b/>
          <w:bCs/>
          <w:noProof w:val="0"/>
          <w:sz w:val="20"/>
          <w:szCs w:val="20"/>
          <w:vertAlign w:val="subscript"/>
          <w:lang w:eastAsia="ru-RU"/>
        </w:rPr>
      </w:pPr>
      <w:r w:rsidRPr="0087088F">
        <w:rPr>
          <w:bCs/>
          <w:noProof w:val="0"/>
          <w:sz w:val="20"/>
          <w:szCs w:val="20"/>
          <w:lang w:eastAsia="ru-RU"/>
        </w:rPr>
        <w:t xml:space="preserve">                      P(n)</w:t>
      </w:r>
      <w:r w:rsidRPr="0087088F">
        <w:rPr>
          <w:bCs/>
          <w:noProof w:val="0"/>
          <w:sz w:val="20"/>
          <w:szCs w:val="20"/>
          <w:vertAlign w:val="subscript"/>
          <w:lang w:eastAsia="ru-RU"/>
        </w:rPr>
        <w:t>m</w:t>
      </w:r>
      <w:r w:rsidRPr="0087088F">
        <w:rPr>
          <w:b/>
          <w:bCs/>
          <w:noProof w:val="0"/>
          <w:sz w:val="20"/>
          <w:szCs w:val="20"/>
          <w:vertAlign w:val="subscript"/>
          <w:lang w:eastAsia="ru-RU"/>
        </w:rPr>
        <w:t xml:space="preserve"> </w:t>
      </w:r>
      <w:r w:rsidRPr="0087088F">
        <w:rPr>
          <w:b/>
          <w:bCs/>
          <w:noProof w:val="0"/>
          <w:sz w:val="20"/>
          <w:szCs w:val="20"/>
          <w:lang w:eastAsia="ru-RU"/>
        </w:rPr>
        <w:t>=</w:t>
      </w:r>
      <w:r w:rsidRPr="0087088F">
        <w:rPr>
          <w:noProof w:val="0"/>
          <w:sz w:val="20"/>
          <w:szCs w:val="20"/>
          <w:lang w:eastAsia="ru-RU"/>
        </w:rPr>
        <w:t xml:space="preserve"> (P(n)</w:t>
      </w:r>
      <w:r w:rsidRPr="0087088F">
        <w:rPr>
          <w:b/>
          <w:bCs/>
          <w:noProof w:val="0"/>
          <w:sz w:val="20"/>
          <w:szCs w:val="20"/>
          <w:vertAlign w:val="subscript"/>
          <w:lang w:eastAsia="ru-RU"/>
        </w:rPr>
        <w:t xml:space="preserve">1, </w:t>
      </w:r>
      <w:r w:rsidRPr="0087088F">
        <w:rPr>
          <w:noProof w:val="0"/>
          <w:sz w:val="20"/>
          <w:szCs w:val="20"/>
          <w:lang w:eastAsia="ru-RU"/>
        </w:rPr>
        <w:t xml:space="preserve"> + P(n)</w:t>
      </w:r>
      <w:r w:rsidRPr="0087088F">
        <w:rPr>
          <w:b/>
          <w:bCs/>
          <w:noProof w:val="0"/>
          <w:sz w:val="20"/>
          <w:szCs w:val="20"/>
          <w:vertAlign w:val="subscript"/>
          <w:lang w:eastAsia="ru-RU"/>
        </w:rPr>
        <w:t xml:space="preserve">2, </w:t>
      </w:r>
      <w:r w:rsidRPr="0087088F">
        <w:rPr>
          <w:noProof w:val="0"/>
          <w:sz w:val="20"/>
          <w:szCs w:val="20"/>
          <w:lang w:eastAsia="ru-RU"/>
        </w:rPr>
        <w:t xml:space="preserve"> + P(n)</w:t>
      </w:r>
      <w:r w:rsidRPr="0087088F">
        <w:rPr>
          <w:b/>
          <w:bCs/>
          <w:noProof w:val="0"/>
          <w:sz w:val="20"/>
          <w:szCs w:val="20"/>
          <w:vertAlign w:val="subscript"/>
          <w:lang w:eastAsia="ru-RU"/>
        </w:rPr>
        <w:t>3+</w:t>
      </w:r>
      <w:r w:rsidRPr="0087088F">
        <w:rPr>
          <w:noProof w:val="0"/>
          <w:sz w:val="20"/>
          <w:szCs w:val="20"/>
          <w:lang w:eastAsia="ru-RU"/>
        </w:rPr>
        <w:t xml:space="preserve"> P(n)</w:t>
      </w:r>
      <w:r w:rsidRPr="0087088F">
        <w:rPr>
          <w:b/>
          <w:bCs/>
          <w:noProof w:val="0"/>
          <w:sz w:val="20"/>
          <w:szCs w:val="20"/>
          <w:vertAlign w:val="subscript"/>
          <w:lang w:eastAsia="ru-RU"/>
        </w:rPr>
        <w:t>4</w:t>
      </w:r>
      <w:r w:rsidRPr="0087088F">
        <w:rPr>
          <w:noProof w:val="0"/>
          <w:sz w:val="20"/>
          <w:szCs w:val="20"/>
          <w:lang w:eastAsia="ru-RU"/>
        </w:rPr>
        <w:t>+ P(n)</w:t>
      </w:r>
      <w:r w:rsidRPr="0087088F">
        <w:rPr>
          <w:b/>
          <w:bCs/>
          <w:noProof w:val="0"/>
          <w:sz w:val="20"/>
          <w:szCs w:val="20"/>
          <w:vertAlign w:val="subscript"/>
          <w:lang w:eastAsia="ru-RU"/>
        </w:rPr>
        <w:t>6</w:t>
      </w:r>
      <w:r w:rsidRPr="0087088F">
        <w:rPr>
          <w:noProof w:val="0"/>
          <w:sz w:val="20"/>
          <w:szCs w:val="20"/>
          <w:lang w:eastAsia="ru-RU"/>
        </w:rPr>
        <w:t>+ P(n)</w:t>
      </w:r>
      <w:r w:rsidRPr="0087088F">
        <w:rPr>
          <w:b/>
          <w:bCs/>
          <w:noProof w:val="0"/>
          <w:sz w:val="20"/>
          <w:szCs w:val="20"/>
          <w:vertAlign w:val="subscript"/>
          <w:lang w:eastAsia="ru-RU"/>
        </w:rPr>
        <w:t>7</w:t>
      </w:r>
      <w:r w:rsidRPr="0087088F">
        <w:rPr>
          <w:noProof w:val="0"/>
          <w:sz w:val="20"/>
          <w:szCs w:val="20"/>
          <w:lang w:eastAsia="ru-RU"/>
        </w:rPr>
        <w:t>)/6) + P(n)</w:t>
      </w:r>
      <w:r w:rsidRPr="0087088F">
        <w:rPr>
          <w:b/>
          <w:bCs/>
          <w:noProof w:val="0"/>
          <w:sz w:val="20"/>
          <w:szCs w:val="20"/>
          <w:vertAlign w:val="subscript"/>
          <w:lang w:eastAsia="ru-RU"/>
        </w:rPr>
        <w:t>8.</w:t>
      </w:r>
    </w:p>
    <w:p w14:paraId="5B78C653" w14:textId="77777777" w:rsidR="0087088F" w:rsidRPr="0087088F" w:rsidRDefault="0087088F" w:rsidP="0087088F">
      <w:pPr>
        <w:rPr>
          <w:b/>
          <w:bCs/>
          <w:noProof w:val="0"/>
          <w:sz w:val="20"/>
          <w:szCs w:val="20"/>
          <w:lang w:eastAsia="ru-RU"/>
        </w:rPr>
      </w:pPr>
      <w:r w:rsidRPr="0087088F">
        <w:rPr>
          <w:b/>
          <w:bCs/>
          <w:noProof w:val="0"/>
          <w:sz w:val="20"/>
          <w:szCs w:val="20"/>
          <w:vertAlign w:val="subscript"/>
          <w:lang w:eastAsia="ru-RU"/>
        </w:rPr>
        <w:t xml:space="preserve">  </w:t>
      </w:r>
    </w:p>
    <w:p w14:paraId="435D4DCC"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 xml:space="preserve">Punctajul pentru factorii de evaluare „eficacitatea tratamentului”, în baza căror se apreciază capacitatea de acordare a serviciilor calitative de reabilitare medicală se calculează în baza indicilor </w:t>
      </w:r>
      <w:proofErr w:type="spellStart"/>
      <w:r w:rsidRPr="0087088F">
        <w:rPr>
          <w:noProof w:val="0"/>
          <w:sz w:val="20"/>
          <w:lang w:eastAsia="ru-RU"/>
        </w:rPr>
        <w:t>expuşi</w:t>
      </w:r>
      <w:proofErr w:type="spellEnd"/>
      <w:r w:rsidRPr="0087088F">
        <w:rPr>
          <w:noProof w:val="0"/>
          <w:sz w:val="20"/>
          <w:lang w:eastAsia="ru-RU"/>
        </w:rPr>
        <w:t>, în modul după cum urmează:</w:t>
      </w:r>
    </w:p>
    <w:p w14:paraId="6D7E574F" w14:textId="77777777" w:rsidR="0087088F" w:rsidRPr="0087088F" w:rsidRDefault="0087088F" w:rsidP="0087088F">
      <w:pPr>
        <w:numPr>
          <w:ilvl w:val="0"/>
          <w:numId w:val="36"/>
        </w:numPr>
        <w:jc w:val="both"/>
        <w:rPr>
          <w:noProof w:val="0"/>
          <w:sz w:val="20"/>
          <w:lang w:eastAsia="ru-RU"/>
        </w:rPr>
      </w:pPr>
      <w:r w:rsidRPr="0087088F">
        <w:rPr>
          <w:noProof w:val="0"/>
          <w:sz w:val="20"/>
          <w:lang w:eastAsia="ru-RU"/>
        </w:rPr>
        <w:t xml:space="preserve">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22E8677D" w14:textId="77777777" w:rsidR="0087088F" w:rsidRPr="0087088F" w:rsidRDefault="0087088F" w:rsidP="0087088F">
      <w:pPr>
        <w:numPr>
          <w:ilvl w:val="0"/>
          <w:numId w:val="36"/>
        </w:numPr>
        <w:jc w:val="both"/>
        <w:rPr>
          <w:noProof w:val="0"/>
          <w:sz w:val="20"/>
          <w:lang w:eastAsia="ru-RU"/>
        </w:rPr>
      </w:pPr>
      <w:r w:rsidRPr="0087088F">
        <w:rPr>
          <w:noProof w:val="0"/>
          <w:sz w:val="20"/>
          <w:lang w:eastAsia="ru-RU"/>
        </w:rPr>
        <w:lastRenderedPageBreak/>
        <w:t xml:space="preserve">pentru altă cota </w:t>
      </w:r>
      <w:proofErr w:type="spellStart"/>
      <w:r w:rsidRPr="0087088F">
        <w:rPr>
          <w:noProof w:val="0"/>
          <w:sz w:val="20"/>
          <w:lang w:eastAsia="ru-RU"/>
        </w:rPr>
        <w:t>pacienţilor</w:t>
      </w:r>
      <w:proofErr w:type="spellEnd"/>
      <w:r w:rsidRPr="0087088F">
        <w:rPr>
          <w:noProof w:val="0"/>
          <w:sz w:val="20"/>
          <w:lang w:eastAsia="ru-RU"/>
        </w:rPr>
        <w:t xml:space="preserve"> </w:t>
      </w:r>
      <w:r w:rsidRPr="0087088F">
        <w:rPr>
          <w:noProof w:val="0"/>
          <w:color w:val="000000"/>
          <w:szCs w:val="20"/>
          <w:lang w:eastAsia="ru-RU"/>
        </w:rPr>
        <w:t xml:space="preserve">care au rezultatul tratamentului cu ameliorare considerabila </w:t>
      </w:r>
      <w:proofErr w:type="spellStart"/>
      <w:r w:rsidRPr="0087088F">
        <w:rPr>
          <w:noProof w:val="0"/>
          <w:color w:val="000000"/>
          <w:szCs w:val="20"/>
          <w:lang w:eastAsia="ru-RU"/>
        </w:rPr>
        <w:t>şi</w:t>
      </w:r>
      <w:proofErr w:type="spellEnd"/>
      <w:r w:rsidRPr="0087088F">
        <w:rPr>
          <w:noProof w:val="0"/>
          <w:color w:val="000000"/>
          <w:szCs w:val="20"/>
          <w:lang w:eastAsia="ru-RU"/>
        </w:rPr>
        <w:t xml:space="preserve"> ameliorare</w:t>
      </w:r>
      <w:r w:rsidRPr="0087088F">
        <w:rPr>
          <w:noProof w:val="0"/>
          <w:sz w:val="20"/>
          <w:lang w:eastAsia="ru-RU"/>
        </w:rPr>
        <w:t xml:space="preserve">  decât cel prevăzut la lit. a) se acordă punctajul astfel:</w:t>
      </w:r>
    </w:p>
    <w:p w14:paraId="48D6EE91" w14:textId="77777777" w:rsidR="0087088F" w:rsidRPr="0087088F" w:rsidRDefault="0087088F" w:rsidP="0087088F">
      <w:pPr>
        <w:spacing w:after="120"/>
        <w:ind w:left="900" w:firstLine="315"/>
        <w:rPr>
          <w:noProof w:val="0"/>
          <w:sz w:val="20"/>
          <w:lang w:eastAsia="ru-RU"/>
        </w:rPr>
      </w:pPr>
    </w:p>
    <w:p w14:paraId="788B0771" w14:textId="77777777" w:rsidR="0087088F" w:rsidRPr="0087088F" w:rsidRDefault="0087088F" w:rsidP="0087088F">
      <w:pPr>
        <w:spacing w:after="120"/>
        <w:ind w:left="900" w:firstLine="315"/>
        <w:rPr>
          <w:noProof w:val="0"/>
          <w:sz w:val="20"/>
          <w:lang w:eastAsia="ru-RU"/>
        </w:rPr>
      </w:pPr>
      <w:r w:rsidRPr="0087088F">
        <w:rPr>
          <w:noProof w:val="0"/>
          <w:sz w:val="20"/>
          <w:lang w:eastAsia="ru-RU"/>
        </w:rPr>
        <w:t xml:space="preserve">P(n) = cota </w:t>
      </w:r>
      <w:proofErr w:type="spellStart"/>
      <w:r w:rsidRPr="0087088F">
        <w:rPr>
          <w:noProof w:val="0"/>
          <w:sz w:val="20"/>
          <w:lang w:eastAsia="ru-RU"/>
        </w:rPr>
        <w:t>pacienţilor</w:t>
      </w:r>
      <w:proofErr w:type="spellEnd"/>
      <w:r w:rsidRPr="0087088F">
        <w:rPr>
          <w:noProof w:val="0"/>
          <w:sz w:val="20"/>
          <w:lang w:eastAsia="ru-RU"/>
        </w:rPr>
        <w:t xml:space="preserve"> </w:t>
      </w:r>
      <w:r w:rsidRPr="0087088F">
        <w:rPr>
          <w:noProof w:val="0"/>
          <w:color w:val="000000"/>
          <w:szCs w:val="20"/>
          <w:lang w:eastAsia="ru-RU"/>
        </w:rPr>
        <w:t xml:space="preserve">care au rezultatul tratamentului cu ameliorare considerabilă </w:t>
      </w:r>
      <w:proofErr w:type="spellStart"/>
      <w:r w:rsidRPr="0087088F">
        <w:rPr>
          <w:noProof w:val="0"/>
          <w:color w:val="000000"/>
          <w:szCs w:val="20"/>
          <w:lang w:eastAsia="ru-RU"/>
        </w:rPr>
        <w:t>şi</w:t>
      </w:r>
      <w:proofErr w:type="spellEnd"/>
      <w:r w:rsidRPr="0087088F">
        <w:rPr>
          <w:noProof w:val="0"/>
          <w:color w:val="000000"/>
          <w:szCs w:val="20"/>
          <w:lang w:eastAsia="ru-RU"/>
        </w:rPr>
        <w:t xml:space="preserve"> ameliorare</w:t>
      </w:r>
      <w:r w:rsidRPr="0087088F">
        <w:rPr>
          <w:noProof w:val="0"/>
          <w:sz w:val="20"/>
          <w:lang w:eastAsia="ru-RU"/>
        </w:rPr>
        <w:t xml:space="preserve"> (n) / cota </w:t>
      </w:r>
      <w:proofErr w:type="spellStart"/>
      <w:r w:rsidRPr="0087088F">
        <w:rPr>
          <w:noProof w:val="0"/>
          <w:sz w:val="20"/>
          <w:lang w:eastAsia="ru-RU"/>
        </w:rPr>
        <w:t>pacienţilor</w:t>
      </w:r>
      <w:proofErr w:type="spellEnd"/>
      <w:r w:rsidRPr="0087088F">
        <w:rPr>
          <w:noProof w:val="0"/>
          <w:sz w:val="20"/>
          <w:lang w:eastAsia="ru-RU"/>
        </w:rPr>
        <w:t xml:space="preserve"> </w:t>
      </w:r>
      <w:r w:rsidRPr="0087088F">
        <w:rPr>
          <w:noProof w:val="0"/>
          <w:color w:val="000000"/>
          <w:szCs w:val="20"/>
          <w:lang w:eastAsia="ru-RU"/>
        </w:rPr>
        <w:t xml:space="preserve">care au rezultatul tratamentului cu ameliorare considerabilă </w:t>
      </w:r>
      <w:proofErr w:type="spellStart"/>
      <w:r w:rsidRPr="0087088F">
        <w:rPr>
          <w:noProof w:val="0"/>
          <w:color w:val="000000"/>
          <w:szCs w:val="20"/>
          <w:lang w:eastAsia="ru-RU"/>
        </w:rPr>
        <w:t>şi</w:t>
      </w:r>
      <w:proofErr w:type="spellEnd"/>
      <w:r w:rsidRPr="0087088F">
        <w:rPr>
          <w:noProof w:val="0"/>
          <w:color w:val="000000"/>
          <w:szCs w:val="20"/>
          <w:lang w:eastAsia="ru-RU"/>
        </w:rPr>
        <w:t xml:space="preserve"> ameliorare</w:t>
      </w:r>
      <w:r w:rsidRPr="0087088F">
        <w:rPr>
          <w:noProof w:val="0"/>
          <w:sz w:val="20"/>
          <w:lang w:eastAsia="ru-RU"/>
        </w:rPr>
        <w:t xml:space="preserve">  (</w:t>
      </w:r>
      <w:proofErr w:type="spellStart"/>
      <w:r w:rsidRPr="0087088F">
        <w:rPr>
          <w:noProof w:val="0"/>
          <w:sz w:val="20"/>
          <w:lang w:eastAsia="ru-RU"/>
        </w:rPr>
        <w:t>max</w:t>
      </w:r>
      <w:proofErr w:type="spellEnd"/>
      <w:r w:rsidRPr="0087088F">
        <w:rPr>
          <w:noProof w:val="0"/>
          <w:sz w:val="20"/>
          <w:lang w:eastAsia="ru-RU"/>
        </w:rPr>
        <w:t>)   x punctajul maxim alocat.</w:t>
      </w:r>
    </w:p>
    <w:p w14:paraId="08A960EE" w14:textId="77777777" w:rsidR="0087088F" w:rsidRPr="0087088F" w:rsidRDefault="0087088F" w:rsidP="0087088F">
      <w:pPr>
        <w:spacing w:after="120"/>
        <w:ind w:left="900" w:firstLine="315"/>
        <w:rPr>
          <w:noProof w:val="0"/>
          <w:sz w:val="20"/>
          <w:lang w:eastAsia="ru-RU"/>
        </w:rPr>
      </w:pPr>
    </w:p>
    <w:p w14:paraId="64F84D12"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 xml:space="preserve">Punctajul pentru factorii de evaluare „Profesionalismul personalului de medici”, în baza căror se apreciază capacitatea de acordare a serviciilor calitative de reabilitare medicală se calculează în baza indicilor </w:t>
      </w:r>
      <w:proofErr w:type="spellStart"/>
      <w:r w:rsidRPr="0087088F">
        <w:rPr>
          <w:noProof w:val="0"/>
          <w:sz w:val="20"/>
          <w:lang w:eastAsia="ru-RU"/>
        </w:rPr>
        <w:t>expuşi</w:t>
      </w:r>
      <w:proofErr w:type="spellEnd"/>
      <w:r w:rsidRPr="0087088F">
        <w:rPr>
          <w:noProof w:val="0"/>
          <w:sz w:val="20"/>
          <w:lang w:eastAsia="ru-RU"/>
        </w:rPr>
        <w:t>, în modul după cum urmează:</w:t>
      </w:r>
    </w:p>
    <w:p w14:paraId="24B197BD" w14:textId="77777777" w:rsidR="0087088F" w:rsidRPr="0087088F" w:rsidRDefault="0087088F" w:rsidP="0087088F">
      <w:pPr>
        <w:spacing w:after="120"/>
        <w:ind w:left="855" w:firstLine="360"/>
        <w:jc w:val="both"/>
        <w:rPr>
          <w:noProof w:val="0"/>
          <w:sz w:val="20"/>
          <w:lang w:eastAsia="ru-RU"/>
        </w:rPr>
      </w:pPr>
      <w:r w:rsidRPr="0087088F">
        <w:rPr>
          <w:noProof w:val="0"/>
          <w:sz w:val="20"/>
          <w:lang w:eastAsia="ru-RU"/>
        </w:rPr>
        <w:t xml:space="preserve">a) 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4C16EC3A"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     b) pentru altă cota medicilor cu categoria superioară de calificare din numărul total medicilor decât cel prevăzut la lit. a) se acordă punctajul astfel:</w:t>
      </w:r>
    </w:p>
    <w:p w14:paraId="26713A40" w14:textId="77777777" w:rsidR="0087088F" w:rsidRPr="0087088F" w:rsidRDefault="0087088F" w:rsidP="0087088F">
      <w:pPr>
        <w:spacing w:after="120"/>
        <w:ind w:left="900" w:firstLine="315"/>
        <w:rPr>
          <w:noProof w:val="0"/>
          <w:sz w:val="20"/>
          <w:lang w:eastAsia="ru-RU"/>
        </w:rPr>
      </w:pPr>
    </w:p>
    <w:p w14:paraId="60D4602C" w14:textId="77777777" w:rsidR="0087088F" w:rsidRPr="0087088F" w:rsidRDefault="0087088F" w:rsidP="0087088F">
      <w:pPr>
        <w:spacing w:after="120"/>
        <w:ind w:left="900" w:firstLine="315"/>
        <w:rPr>
          <w:noProof w:val="0"/>
          <w:sz w:val="20"/>
          <w:lang w:eastAsia="ru-RU"/>
        </w:rPr>
      </w:pPr>
      <w:r w:rsidRPr="0087088F">
        <w:rPr>
          <w:noProof w:val="0"/>
          <w:sz w:val="20"/>
          <w:lang w:eastAsia="ru-RU"/>
        </w:rPr>
        <w:t>P(n) = cota medicilor cu categoria superioară de calificare din numărul total medicilor (n) /  cota medicilor cu categoria superioară de calificare din numărul total medicilor (</w:t>
      </w:r>
      <w:proofErr w:type="spellStart"/>
      <w:r w:rsidRPr="0087088F">
        <w:rPr>
          <w:noProof w:val="0"/>
          <w:sz w:val="20"/>
          <w:lang w:eastAsia="ru-RU"/>
        </w:rPr>
        <w:t>max</w:t>
      </w:r>
      <w:proofErr w:type="spellEnd"/>
      <w:r w:rsidRPr="0087088F">
        <w:rPr>
          <w:noProof w:val="0"/>
          <w:sz w:val="20"/>
          <w:lang w:eastAsia="ru-RU"/>
        </w:rPr>
        <w:t>)  x punctajul maxim alocat.</w:t>
      </w:r>
    </w:p>
    <w:p w14:paraId="4E7A574B" w14:textId="77777777" w:rsidR="0087088F" w:rsidRPr="0087088F" w:rsidRDefault="0087088F" w:rsidP="0087088F">
      <w:pPr>
        <w:spacing w:after="120"/>
        <w:jc w:val="both"/>
        <w:rPr>
          <w:noProof w:val="0"/>
          <w:sz w:val="20"/>
          <w:highlight w:val="yellow"/>
          <w:lang w:eastAsia="ru-RU"/>
        </w:rPr>
      </w:pPr>
    </w:p>
    <w:p w14:paraId="4673B3E2"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 xml:space="preserve">Punctajul pentru factorii de evaluare „Profesionalismul personalului de </w:t>
      </w:r>
      <w:proofErr w:type="spellStart"/>
      <w:r w:rsidRPr="0087088F">
        <w:rPr>
          <w:noProof w:val="0"/>
          <w:sz w:val="20"/>
          <w:lang w:eastAsia="ru-RU"/>
        </w:rPr>
        <w:t>asistenţi</w:t>
      </w:r>
      <w:proofErr w:type="spellEnd"/>
      <w:r w:rsidRPr="0087088F">
        <w:rPr>
          <w:noProof w:val="0"/>
          <w:sz w:val="20"/>
          <w:lang w:eastAsia="ru-RU"/>
        </w:rPr>
        <w:t xml:space="preserve"> medicali, în baza căror se apreciază capacitatea de acordare a serviciilor calitative de reabilitare medicală se calculează în baza indicilor </w:t>
      </w:r>
      <w:proofErr w:type="spellStart"/>
      <w:r w:rsidRPr="0087088F">
        <w:rPr>
          <w:noProof w:val="0"/>
          <w:sz w:val="20"/>
          <w:lang w:eastAsia="ru-RU"/>
        </w:rPr>
        <w:t>expuşi</w:t>
      </w:r>
      <w:proofErr w:type="spellEnd"/>
      <w:r w:rsidRPr="0087088F">
        <w:rPr>
          <w:noProof w:val="0"/>
          <w:sz w:val="20"/>
          <w:lang w:eastAsia="ru-RU"/>
        </w:rPr>
        <w:t>, în modul după cum urmează:</w:t>
      </w:r>
    </w:p>
    <w:p w14:paraId="5FC8C48F" w14:textId="77777777" w:rsidR="0087088F" w:rsidRPr="0087088F" w:rsidRDefault="0087088F" w:rsidP="0087088F">
      <w:pPr>
        <w:spacing w:after="120"/>
        <w:ind w:left="855" w:firstLine="360"/>
        <w:jc w:val="both"/>
        <w:rPr>
          <w:noProof w:val="0"/>
          <w:sz w:val="20"/>
          <w:lang w:eastAsia="ru-RU"/>
        </w:rPr>
      </w:pPr>
      <w:r w:rsidRPr="0087088F">
        <w:rPr>
          <w:noProof w:val="0"/>
          <w:sz w:val="20"/>
          <w:lang w:eastAsia="ru-RU"/>
        </w:rPr>
        <w:t xml:space="preserve">a) 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34298B86"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     b) pentru altă cota </w:t>
      </w:r>
      <w:proofErr w:type="spellStart"/>
      <w:r w:rsidRPr="0087088F">
        <w:rPr>
          <w:noProof w:val="0"/>
          <w:sz w:val="20"/>
          <w:lang w:eastAsia="ru-RU"/>
        </w:rPr>
        <w:t>asistenţilor</w:t>
      </w:r>
      <w:proofErr w:type="spellEnd"/>
      <w:r w:rsidRPr="0087088F">
        <w:rPr>
          <w:noProof w:val="0"/>
          <w:sz w:val="20"/>
          <w:lang w:eastAsia="ru-RU"/>
        </w:rPr>
        <w:t xml:space="preserve"> medicali </w:t>
      </w:r>
      <w:proofErr w:type="spellStart"/>
      <w:r w:rsidRPr="0087088F">
        <w:rPr>
          <w:noProof w:val="0"/>
          <w:sz w:val="20"/>
          <w:lang w:eastAsia="ru-RU"/>
        </w:rPr>
        <w:t>asistenţilor</w:t>
      </w:r>
      <w:proofErr w:type="spellEnd"/>
      <w:r w:rsidRPr="0087088F">
        <w:rPr>
          <w:noProof w:val="0"/>
          <w:sz w:val="20"/>
          <w:lang w:eastAsia="ru-RU"/>
        </w:rPr>
        <w:t xml:space="preserve"> medicali cu categoria superioară de calificare din numărul total </w:t>
      </w:r>
      <w:proofErr w:type="spellStart"/>
      <w:r w:rsidRPr="0087088F">
        <w:rPr>
          <w:noProof w:val="0"/>
          <w:sz w:val="20"/>
          <w:lang w:eastAsia="ru-RU"/>
        </w:rPr>
        <w:t>asistenţilor</w:t>
      </w:r>
      <w:proofErr w:type="spellEnd"/>
      <w:r w:rsidRPr="0087088F">
        <w:rPr>
          <w:noProof w:val="0"/>
          <w:sz w:val="20"/>
          <w:lang w:eastAsia="ru-RU"/>
        </w:rPr>
        <w:t xml:space="preserve"> medicali decât cel prevăzut la lit. a) se acordă punctajul astfel:</w:t>
      </w:r>
    </w:p>
    <w:p w14:paraId="38DA6AE6" w14:textId="77777777" w:rsidR="0087088F" w:rsidRPr="0087088F" w:rsidRDefault="0087088F" w:rsidP="0087088F">
      <w:pPr>
        <w:spacing w:after="120"/>
        <w:ind w:left="900" w:firstLine="315"/>
        <w:rPr>
          <w:noProof w:val="0"/>
          <w:sz w:val="20"/>
          <w:lang w:eastAsia="ru-RU"/>
        </w:rPr>
      </w:pPr>
    </w:p>
    <w:p w14:paraId="2E43BD84" w14:textId="77777777" w:rsidR="0087088F" w:rsidRPr="0087088F" w:rsidRDefault="0087088F" w:rsidP="0087088F">
      <w:pPr>
        <w:spacing w:after="120"/>
        <w:ind w:left="900" w:firstLine="315"/>
        <w:rPr>
          <w:noProof w:val="0"/>
          <w:sz w:val="20"/>
          <w:lang w:eastAsia="ru-RU"/>
        </w:rPr>
      </w:pPr>
      <w:r w:rsidRPr="0087088F">
        <w:rPr>
          <w:noProof w:val="0"/>
          <w:sz w:val="20"/>
          <w:lang w:eastAsia="ru-RU"/>
        </w:rPr>
        <w:t xml:space="preserve">P(n) = cota </w:t>
      </w:r>
      <w:proofErr w:type="spellStart"/>
      <w:r w:rsidRPr="0087088F">
        <w:rPr>
          <w:noProof w:val="0"/>
          <w:sz w:val="20"/>
          <w:lang w:eastAsia="ru-RU"/>
        </w:rPr>
        <w:t>asistenţilor</w:t>
      </w:r>
      <w:proofErr w:type="spellEnd"/>
      <w:r w:rsidRPr="0087088F">
        <w:rPr>
          <w:noProof w:val="0"/>
          <w:sz w:val="20"/>
          <w:lang w:eastAsia="ru-RU"/>
        </w:rPr>
        <w:t xml:space="preserve"> medicali cu categoria superioară de calificare din numărul total </w:t>
      </w:r>
      <w:proofErr w:type="spellStart"/>
      <w:r w:rsidRPr="0087088F">
        <w:rPr>
          <w:noProof w:val="0"/>
          <w:sz w:val="20"/>
          <w:lang w:eastAsia="ru-RU"/>
        </w:rPr>
        <w:t>asistenţilor</w:t>
      </w:r>
      <w:proofErr w:type="spellEnd"/>
      <w:r w:rsidRPr="0087088F">
        <w:rPr>
          <w:noProof w:val="0"/>
          <w:sz w:val="20"/>
          <w:lang w:eastAsia="ru-RU"/>
        </w:rPr>
        <w:t xml:space="preserve"> medicali (n) / cota </w:t>
      </w:r>
      <w:proofErr w:type="spellStart"/>
      <w:r w:rsidRPr="0087088F">
        <w:rPr>
          <w:noProof w:val="0"/>
          <w:sz w:val="20"/>
          <w:lang w:eastAsia="ru-RU"/>
        </w:rPr>
        <w:t>asistenţilor</w:t>
      </w:r>
      <w:proofErr w:type="spellEnd"/>
      <w:r w:rsidRPr="0087088F">
        <w:rPr>
          <w:noProof w:val="0"/>
          <w:sz w:val="20"/>
          <w:lang w:eastAsia="ru-RU"/>
        </w:rPr>
        <w:t xml:space="preserve"> medicali cu categoria superioară de calificare din numărul total </w:t>
      </w:r>
      <w:proofErr w:type="spellStart"/>
      <w:r w:rsidRPr="0087088F">
        <w:rPr>
          <w:noProof w:val="0"/>
          <w:sz w:val="20"/>
          <w:lang w:eastAsia="ru-RU"/>
        </w:rPr>
        <w:t>asistenţilor</w:t>
      </w:r>
      <w:proofErr w:type="spellEnd"/>
      <w:r w:rsidRPr="0087088F">
        <w:rPr>
          <w:noProof w:val="0"/>
          <w:sz w:val="20"/>
          <w:lang w:eastAsia="ru-RU"/>
        </w:rPr>
        <w:t xml:space="preserve"> medicali (</w:t>
      </w:r>
      <w:proofErr w:type="spellStart"/>
      <w:r w:rsidRPr="0087088F">
        <w:rPr>
          <w:noProof w:val="0"/>
          <w:sz w:val="20"/>
          <w:lang w:eastAsia="ru-RU"/>
        </w:rPr>
        <w:t>max</w:t>
      </w:r>
      <w:proofErr w:type="spellEnd"/>
      <w:r w:rsidRPr="0087088F">
        <w:rPr>
          <w:noProof w:val="0"/>
          <w:sz w:val="20"/>
          <w:lang w:eastAsia="ru-RU"/>
        </w:rPr>
        <w:t>)  x punctajul maxim alocat.</w:t>
      </w:r>
    </w:p>
    <w:p w14:paraId="77CA4120" w14:textId="77777777" w:rsidR="0087088F" w:rsidRPr="0087088F" w:rsidRDefault="0087088F" w:rsidP="0087088F">
      <w:pPr>
        <w:spacing w:after="120"/>
        <w:jc w:val="both"/>
        <w:rPr>
          <w:noProof w:val="0"/>
          <w:sz w:val="20"/>
          <w:lang w:eastAsia="ru-RU"/>
        </w:rPr>
      </w:pPr>
    </w:p>
    <w:p w14:paraId="2531501A"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 xml:space="preserve">Punctajul pentru factorii de evaluare „maladii de bază”, în baza căror se apreciază capacitatea de acordare a serviciilor calitative de reabilitare medicală se calculează în baza indicilor </w:t>
      </w:r>
      <w:proofErr w:type="spellStart"/>
      <w:r w:rsidRPr="0087088F">
        <w:rPr>
          <w:noProof w:val="0"/>
          <w:sz w:val="20"/>
          <w:lang w:eastAsia="ru-RU"/>
        </w:rPr>
        <w:t>expuşi</w:t>
      </w:r>
      <w:proofErr w:type="spellEnd"/>
      <w:r w:rsidRPr="0087088F">
        <w:rPr>
          <w:noProof w:val="0"/>
          <w:sz w:val="20"/>
          <w:lang w:eastAsia="ru-RU"/>
        </w:rPr>
        <w:t>, în modul după cum urmează:</w:t>
      </w:r>
    </w:p>
    <w:p w14:paraId="6FDAC970"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a) 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376EBF48"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b) pentru altă cota </w:t>
      </w:r>
      <w:proofErr w:type="spellStart"/>
      <w:r w:rsidRPr="0087088F">
        <w:rPr>
          <w:noProof w:val="0"/>
          <w:sz w:val="20"/>
          <w:lang w:eastAsia="ru-RU"/>
        </w:rPr>
        <w:t>pacienţilor</w:t>
      </w:r>
      <w:proofErr w:type="spellEnd"/>
      <w:r w:rsidRPr="0087088F">
        <w:rPr>
          <w:noProof w:val="0"/>
          <w:sz w:val="28"/>
          <w:szCs w:val="28"/>
          <w:lang w:eastAsia="ru-RU"/>
        </w:rPr>
        <w:t xml:space="preserve"> </w:t>
      </w:r>
      <w:r w:rsidRPr="0087088F">
        <w:rPr>
          <w:noProof w:val="0"/>
          <w:sz w:val="20"/>
          <w:lang w:eastAsia="ru-RU"/>
        </w:rPr>
        <w:t>cu maladiile sistemului la care se pretinde a oferi bilete   decât cel prevăzut la lit. a) se acordă punctajul astfel:</w:t>
      </w:r>
    </w:p>
    <w:p w14:paraId="2EACEEB8" w14:textId="77777777" w:rsidR="0087088F" w:rsidRPr="0087088F" w:rsidRDefault="0087088F" w:rsidP="0087088F">
      <w:pPr>
        <w:spacing w:after="120"/>
        <w:ind w:left="900" w:firstLine="315"/>
        <w:rPr>
          <w:noProof w:val="0"/>
          <w:sz w:val="20"/>
          <w:lang w:eastAsia="ru-RU"/>
        </w:rPr>
      </w:pPr>
    </w:p>
    <w:p w14:paraId="3B4EE036" w14:textId="77777777" w:rsidR="0087088F" w:rsidRPr="0087088F" w:rsidRDefault="0087088F" w:rsidP="0087088F">
      <w:pPr>
        <w:spacing w:after="120"/>
        <w:ind w:left="900" w:firstLine="315"/>
        <w:rPr>
          <w:noProof w:val="0"/>
          <w:sz w:val="20"/>
          <w:lang w:eastAsia="ru-RU"/>
        </w:rPr>
      </w:pPr>
      <w:r w:rsidRPr="0087088F">
        <w:rPr>
          <w:noProof w:val="0"/>
          <w:sz w:val="20"/>
          <w:lang w:eastAsia="ru-RU"/>
        </w:rPr>
        <w:t xml:space="preserve">P(n) = cota </w:t>
      </w:r>
      <w:proofErr w:type="spellStart"/>
      <w:r w:rsidRPr="0087088F">
        <w:rPr>
          <w:noProof w:val="0"/>
          <w:sz w:val="20"/>
          <w:lang w:eastAsia="ru-RU"/>
        </w:rPr>
        <w:t>pacienţilor</w:t>
      </w:r>
      <w:proofErr w:type="spellEnd"/>
      <w:r w:rsidRPr="0087088F">
        <w:rPr>
          <w:noProof w:val="0"/>
          <w:sz w:val="28"/>
          <w:szCs w:val="28"/>
          <w:lang w:eastAsia="ru-RU"/>
        </w:rPr>
        <w:t xml:space="preserve"> </w:t>
      </w:r>
      <w:r w:rsidRPr="0087088F">
        <w:rPr>
          <w:noProof w:val="0"/>
          <w:sz w:val="20"/>
          <w:lang w:eastAsia="ru-RU"/>
        </w:rPr>
        <w:t xml:space="preserve">cu maladiile sistemului la care se pretinde a oferi bilete  (n) / cota </w:t>
      </w:r>
      <w:proofErr w:type="spellStart"/>
      <w:r w:rsidRPr="0087088F">
        <w:rPr>
          <w:noProof w:val="0"/>
          <w:sz w:val="20"/>
          <w:lang w:eastAsia="ru-RU"/>
        </w:rPr>
        <w:t>pacienţilor</w:t>
      </w:r>
      <w:proofErr w:type="spellEnd"/>
      <w:r w:rsidRPr="0087088F">
        <w:rPr>
          <w:noProof w:val="0"/>
          <w:sz w:val="28"/>
          <w:szCs w:val="28"/>
          <w:lang w:eastAsia="ru-RU"/>
        </w:rPr>
        <w:t xml:space="preserve"> </w:t>
      </w:r>
      <w:r w:rsidRPr="0087088F">
        <w:rPr>
          <w:noProof w:val="0"/>
          <w:sz w:val="20"/>
          <w:lang w:eastAsia="ru-RU"/>
        </w:rPr>
        <w:t>cu maladiile sistemului la care se pretinde a oferi bilete (</w:t>
      </w:r>
      <w:proofErr w:type="spellStart"/>
      <w:r w:rsidRPr="0087088F">
        <w:rPr>
          <w:noProof w:val="0"/>
          <w:sz w:val="20"/>
          <w:lang w:eastAsia="ru-RU"/>
        </w:rPr>
        <w:t>max</w:t>
      </w:r>
      <w:proofErr w:type="spellEnd"/>
      <w:r w:rsidRPr="0087088F">
        <w:rPr>
          <w:noProof w:val="0"/>
          <w:sz w:val="20"/>
          <w:lang w:eastAsia="ru-RU"/>
        </w:rPr>
        <w:t>)  x punctajul maxim alocat.</w:t>
      </w:r>
    </w:p>
    <w:p w14:paraId="5BFC4983" w14:textId="77777777" w:rsidR="0087088F" w:rsidRPr="0087088F" w:rsidRDefault="0087088F" w:rsidP="0087088F">
      <w:pPr>
        <w:spacing w:after="120"/>
        <w:ind w:left="900" w:firstLine="315"/>
        <w:rPr>
          <w:noProof w:val="0"/>
          <w:sz w:val="20"/>
          <w:lang w:eastAsia="ru-RU"/>
        </w:rPr>
      </w:pPr>
    </w:p>
    <w:p w14:paraId="789D14E2" w14:textId="77777777" w:rsidR="0087088F" w:rsidRPr="0087088F" w:rsidRDefault="0087088F" w:rsidP="0087088F">
      <w:pPr>
        <w:spacing w:after="120"/>
        <w:jc w:val="both"/>
        <w:rPr>
          <w:noProof w:val="0"/>
          <w:sz w:val="20"/>
          <w:lang w:eastAsia="ru-RU"/>
        </w:rPr>
      </w:pPr>
      <w:r w:rsidRPr="0087088F">
        <w:rPr>
          <w:noProof w:val="0"/>
          <w:sz w:val="20"/>
          <w:lang w:eastAsia="ru-RU"/>
        </w:rPr>
        <w:t>Punctajul pentru factorul de evaluare „</w:t>
      </w:r>
      <w:proofErr w:type="spellStart"/>
      <w:r w:rsidRPr="0087088F">
        <w:rPr>
          <w:noProof w:val="0"/>
          <w:sz w:val="20"/>
          <w:lang w:eastAsia="ru-RU"/>
        </w:rPr>
        <w:t>condiţii</w:t>
      </w:r>
      <w:proofErr w:type="spellEnd"/>
      <w:r w:rsidRPr="0087088F">
        <w:rPr>
          <w:noProof w:val="0"/>
          <w:sz w:val="20"/>
          <w:lang w:eastAsia="ru-RU"/>
        </w:rPr>
        <w:t xml:space="preserve"> de cazare”, în baza căruia se apreciază calitatea serviciilor de cazare, se acordă astfel:</w:t>
      </w:r>
    </w:p>
    <w:p w14:paraId="3D370A54" w14:textId="77777777" w:rsidR="0087088F" w:rsidRPr="0087088F" w:rsidRDefault="0087088F" w:rsidP="0087088F">
      <w:pPr>
        <w:spacing w:after="120"/>
        <w:jc w:val="right"/>
        <w:rPr>
          <w:b/>
          <w:noProof w:val="0"/>
          <w:color w:val="FF0000"/>
          <w:sz w:val="28"/>
          <w:szCs w:val="28"/>
          <w:lang w:eastAsia="ru-RU"/>
        </w:rPr>
      </w:pPr>
    </w:p>
    <w:p w14:paraId="03940579" w14:textId="77777777" w:rsidR="0087088F" w:rsidRPr="0087088F" w:rsidRDefault="0087088F" w:rsidP="0087088F">
      <w:pPr>
        <w:spacing w:after="120"/>
        <w:jc w:val="right"/>
        <w:rPr>
          <w:b/>
          <w:noProof w:val="0"/>
          <w:color w:val="FF0000"/>
          <w:sz w:val="28"/>
          <w:szCs w:val="28"/>
          <w:lang w:eastAsia="ru-RU"/>
        </w:rPr>
      </w:pPr>
    </w:p>
    <w:p w14:paraId="60A294F9" w14:textId="77777777" w:rsidR="0087088F" w:rsidRPr="0087088F" w:rsidRDefault="0087088F" w:rsidP="0087088F">
      <w:pPr>
        <w:spacing w:after="120"/>
        <w:jc w:val="right"/>
        <w:rPr>
          <w:b/>
          <w:noProof w:val="0"/>
          <w:color w:val="FF0000"/>
          <w:sz w:val="28"/>
          <w:szCs w:val="28"/>
          <w:lang w:eastAsia="ru-RU"/>
        </w:rPr>
      </w:pPr>
    </w:p>
    <w:p w14:paraId="583A0021" w14:textId="77777777" w:rsidR="0087088F" w:rsidRPr="0087088F" w:rsidRDefault="0087088F" w:rsidP="0087088F">
      <w:pPr>
        <w:spacing w:after="120"/>
        <w:jc w:val="right"/>
        <w:rPr>
          <w:b/>
          <w:noProof w:val="0"/>
          <w:color w:val="FF0000"/>
          <w:sz w:val="28"/>
          <w:szCs w:val="28"/>
          <w:lang w:eastAsia="ru-RU"/>
        </w:rPr>
      </w:pPr>
    </w:p>
    <w:p w14:paraId="4423CC80" w14:textId="77777777" w:rsidR="0087088F" w:rsidRPr="0087088F" w:rsidRDefault="0087088F" w:rsidP="0087088F">
      <w:pPr>
        <w:spacing w:after="120"/>
        <w:jc w:val="right"/>
        <w:rPr>
          <w:b/>
          <w:noProof w:val="0"/>
          <w:color w:val="FF0000"/>
          <w:sz w:val="28"/>
          <w:szCs w:val="28"/>
          <w:lang w:eastAsia="ru-RU"/>
        </w:rPr>
      </w:pPr>
    </w:p>
    <w:p w14:paraId="2C693486" w14:textId="77777777" w:rsidR="0087088F" w:rsidRPr="0087088F" w:rsidRDefault="0087088F" w:rsidP="0087088F">
      <w:pPr>
        <w:spacing w:after="120"/>
        <w:jc w:val="right"/>
        <w:rPr>
          <w:b/>
          <w:noProof w:val="0"/>
          <w:sz w:val="28"/>
          <w:szCs w:val="28"/>
          <w:lang w:eastAsia="ru-RU"/>
        </w:rPr>
      </w:pPr>
    </w:p>
    <w:p w14:paraId="5B10D357" w14:textId="77777777" w:rsidR="0087088F" w:rsidRPr="0087088F" w:rsidRDefault="0087088F" w:rsidP="0087088F">
      <w:pPr>
        <w:spacing w:after="120"/>
        <w:jc w:val="right"/>
        <w:rPr>
          <w:b/>
          <w:i/>
          <w:noProof w:val="0"/>
          <w:color w:val="0000FF"/>
          <w:sz w:val="28"/>
          <w:szCs w:val="28"/>
          <w:lang w:eastAsia="ru-RU"/>
        </w:rPr>
      </w:pPr>
    </w:p>
    <w:p w14:paraId="2F88A891" w14:textId="77777777" w:rsidR="0087088F" w:rsidRPr="0087088F" w:rsidRDefault="0087088F" w:rsidP="0087088F">
      <w:pPr>
        <w:spacing w:after="120"/>
        <w:jc w:val="right"/>
        <w:rPr>
          <w:b/>
          <w:i/>
          <w:noProof w:val="0"/>
          <w:color w:val="0000FF"/>
          <w:sz w:val="28"/>
          <w:szCs w:val="28"/>
          <w:lang w:eastAsia="ru-RU"/>
        </w:rPr>
      </w:pPr>
    </w:p>
    <w:p w14:paraId="28B79519" w14:textId="77777777" w:rsidR="0087088F" w:rsidRPr="0087088F" w:rsidRDefault="0087088F" w:rsidP="0087088F">
      <w:pPr>
        <w:spacing w:after="120"/>
        <w:jc w:val="right"/>
        <w:rPr>
          <w:b/>
          <w:i/>
          <w:noProof w:val="0"/>
          <w:color w:val="0000FF"/>
          <w:sz w:val="28"/>
          <w:szCs w:val="28"/>
          <w:lang w:eastAsia="ru-RU"/>
        </w:rPr>
      </w:pPr>
    </w:p>
    <w:p w14:paraId="25DFB26E" w14:textId="77777777" w:rsidR="0087088F" w:rsidRPr="0087088F" w:rsidRDefault="0087088F" w:rsidP="0087088F">
      <w:pPr>
        <w:spacing w:after="120"/>
        <w:jc w:val="right"/>
        <w:rPr>
          <w:b/>
          <w:i/>
          <w:noProof w:val="0"/>
          <w:color w:val="0000FF"/>
          <w:sz w:val="28"/>
          <w:szCs w:val="28"/>
          <w:lang w:eastAsia="ru-RU"/>
        </w:rPr>
      </w:pPr>
      <w:r w:rsidRPr="0087088F">
        <w:rPr>
          <w:b/>
          <w:i/>
          <w:noProof w:val="0"/>
          <w:color w:val="0000FF"/>
          <w:sz w:val="28"/>
          <w:szCs w:val="28"/>
          <w:lang w:eastAsia="ru-RU"/>
        </w:rPr>
        <w:t xml:space="preserve">Anexa № 8 </w:t>
      </w:r>
    </w:p>
    <w:p w14:paraId="11CCF158" w14:textId="77777777" w:rsidR="0087088F" w:rsidRPr="0087088F" w:rsidRDefault="0087088F" w:rsidP="0087088F">
      <w:pPr>
        <w:spacing w:after="120"/>
        <w:jc w:val="right"/>
        <w:rPr>
          <w:b/>
          <w:noProof w:val="0"/>
          <w:sz w:val="28"/>
          <w:szCs w:val="28"/>
          <w:lang w:eastAsia="ru-RU"/>
        </w:rPr>
      </w:pP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8138"/>
        <w:gridCol w:w="1176"/>
      </w:tblGrid>
      <w:tr w:rsidR="0087088F" w:rsidRPr="0087088F" w14:paraId="3C7A41D8" w14:textId="77777777" w:rsidTr="00C0632C">
        <w:tc>
          <w:tcPr>
            <w:tcW w:w="766" w:type="dxa"/>
          </w:tcPr>
          <w:p w14:paraId="7E53661A" w14:textId="77777777" w:rsidR="0087088F" w:rsidRPr="0087088F" w:rsidRDefault="0087088F" w:rsidP="0087088F">
            <w:pPr>
              <w:ind w:firstLine="349"/>
              <w:jc w:val="both"/>
              <w:rPr>
                <w:bCs/>
                <w:noProof w:val="0"/>
                <w:sz w:val="20"/>
                <w:szCs w:val="20"/>
                <w:lang w:eastAsia="ru-RU"/>
              </w:rPr>
            </w:pPr>
          </w:p>
        </w:tc>
        <w:tc>
          <w:tcPr>
            <w:tcW w:w="8138" w:type="dxa"/>
          </w:tcPr>
          <w:p w14:paraId="6080E8E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Indicator</w:t>
            </w:r>
          </w:p>
        </w:tc>
        <w:tc>
          <w:tcPr>
            <w:tcW w:w="1176" w:type="dxa"/>
          </w:tcPr>
          <w:p w14:paraId="4C74EB78" w14:textId="77777777" w:rsidR="0087088F" w:rsidRPr="0087088F" w:rsidRDefault="0087088F" w:rsidP="0087088F">
            <w:pPr>
              <w:jc w:val="both"/>
              <w:rPr>
                <w:bCs/>
                <w:i/>
                <w:noProof w:val="0"/>
                <w:sz w:val="20"/>
                <w:szCs w:val="20"/>
                <w:lang w:eastAsia="ru-RU"/>
              </w:rPr>
            </w:pPr>
            <w:r w:rsidRPr="0087088F">
              <w:rPr>
                <w:bCs/>
                <w:noProof w:val="0"/>
                <w:sz w:val="20"/>
                <w:szCs w:val="20"/>
                <w:lang w:eastAsia="ru-RU"/>
              </w:rPr>
              <w:t>Numărul de puncte acordate</w:t>
            </w:r>
            <w:r w:rsidRPr="0087088F">
              <w:rPr>
                <w:bCs/>
                <w:i/>
                <w:noProof w:val="0"/>
                <w:sz w:val="20"/>
                <w:szCs w:val="20"/>
                <w:lang w:eastAsia="ru-RU"/>
              </w:rPr>
              <w:t>*</w:t>
            </w:r>
          </w:p>
        </w:tc>
      </w:tr>
      <w:tr w:rsidR="0087088F" w:rsidRPr="0087088F" w14:paraId="0129A2CF" w14:textId="77777777" w:rsidTr="00C0632C">
        <w:tc>
          <w:tcPr>
            <w:tcW w:w="766" w:type="dxa"/>
          </w:tcPr>
          <w:p w14:paraId="393CE0D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w:t>
            </w:r>
          </w:p>
        </w:tc>
        <w:tc>
          <w:tcPr>
            <w:tcW w:w="8138" w:type="dxa"/>
          </w:tcPr>
          <w:p w14:paraId="6F8AB574"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 xml:space="preserve">Amplasarea </w:t>
            </w:r>
            <w:proofErr w:type="spellStart"/>
            <w:r w:rsidRPr="0087088F">
              <w:rPr>
                <w:bCs/>
                <w:i/>
                <w:noProof w:val="0"/>
                <w:sz w:val="20"/>
                <w:szCs w:val="20"/>
                <w:lang w:eastAsia="ru-RU"/>
              </w:rPr>
              <w:t>instituţiei</w:t>
            </w:r>
            <w:proofErr w:type="spellEnd"/>
          </w:p>
          <w:p w14:paraId="37600E1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Pentru tratamentul aparatului respirator:</w:t>
            </w:r>
          </w:p>
          <w:p w14:paraId="7B085D7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În afara </w:t>
            </w:r>
            <w:proofErr w:type="spellStart"/>
            <w:r w:rsidRPr="0087088F">
              <w:rPr>
                <w:bCs/>
                <w:noProof w:val="0"/>
                <w:sz w:val="20"/>
                <w:szCs w:val="20"/>
                <w:lang w:eastAsia="ru-RU"/>
              </w:rPr>
              <w:t>oraşului</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t>5</w:t>
            </w:r>
          </w:p>
          <w:p w14:paraId="0AF5ABE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La periferia </w:t>
            </w:r>
            <w:proofErr w:type="spellStart"/>
            <w:r w:rsidRPr="0087088F">
              <w:rPr>
                <w:bCs/>
                <w:noProof w:val="0"/>
                <w:sz w:val="20"/>
                <w:szCs w:val="20"/>
                <w:lang w:eastAsia="ru-RU"/>
              </w:rPr>
              <w:t>oraşului</w:t>
            </w:r>
            <w:proofErr w:type="spellEnd"/>
            <w:r w:rsidRPr="0087088F">
              <w:rPr>
                <w:bCs/>
                <w:noProof w:val="0"/>
                <w:sz w:val="20"/>
                <w:szCs w:val="20"/>
                <w:lang w:eastAsia="ru-RU"/>
              </w:rPr>
              <w:tab/>
              <w:t>3</w:t>
            </w:r>
          </w:p>
          <w:p w14:paraId="0DD01CC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În raza </w:t>
            </w:r>
            <w:proofErr w:type="spellStart"/>
            <w:r w:rsidRPr="0087088F">
              <w:rPr>
                <w:bCs/>
                <w:noProof w:val="0"/>
                <w:sz w:val="20"/>
                <w:szCs w:val="20"/>
                <w:lang w:eastAsia="ru-RU"/>
              </w:rPr>
              <w:t>oraşului</w:t>
            </w:r>
            <w:proofErr w:type="spellEnd"/>
            <w:r w:rsidRPr="0087088F">
              <w:rPr>
                <w:bCs/>
                <w:noProof w:val="0"/>
                <w:sz w:val="20"/>
                <w:szCs w:val="20"/>
                <w:lang w:eastAsia="ru-RU"/>
              </w:rPr>
              <w:tab/>
            </w:r>
            <w:r w:rsidRPr="0087088F">
              <w:rPr>
                <w:bCs/>
                <w:noProof w:val="0"/>
                <w:sz w:val="20"/>
                <w:szCs w:val="20"/>
                <w:lang w:eastAsia="ru-RU"/>
              </w:rPr>
              <w:tab/>
              <w:t>0</w:t>
            </w:r>
          </w:p>
          <w:p w14:paraId="03ECB4B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2ADCBF3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Pentru tratamentul altor maladii:</w:t>
            </w:r>
          </w:p>
          <w:p w14:paraId="719FB34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În afara </w:t>
            </w:r>
            <w:proofErr w:type="spellStart"/>
            <w:r w:rsidRPr="0087088F">
              <w:rPr>
                <w:bCs/>
                <w:noProof w:val="0"/>
                <w:sz w:val="20"/>
                <w:szCs w:val="20"/>
                <w:lang w:eastAsia="ru-RU"/>
              </w:rPr>
              <w:t>oraşului</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t>5</w:t>
            </w:r>
          </w:p>
          <w:p w14:paraId="16ADD45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La periferia </w:t>
            </w:r>
            <w:proofErr w:type="spellStart"/>
            <w:r w:rsidRPr="0087088F">
              <w:rPr>
                <w:bCs/>
                <w:noProof w:val="0"/>
                <w:sz w:val="20"/>
                <w:szCs w:val="20"/>
                <w:lang w:eastAsia="ru-RU"/>
              </w:rPr>
              <w:t>oraşului</w:t>
            </w:r>
            <w:proofErr w:type="spellEnd"/>
            <w:r w:rsidRPr="0087088F">
              <w:rPr>
                <w:bCs/>
                <w:noProof w:val="0"/>
                <w:sz w:val="20"/>
                <w:szCs w:val="20"/>
                <w:lang w:eastAsia="ru-RU"/>
              </w:rPr>
              <w:tab/>
              <w:t>3</w:t>
            </w:r>
          </w:p>
          <w:p w14:paraId="25B882F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În raza </w:t>
            </w:r>
            <w:proofErr w:type="spellStart"/>
            <w:r w:rsidRPr="0087088F">
              <w:rPr>
                <w:bCs/>
                <w:noProof w:val="0"/>
                <w:sz w:val="20"/>
                <w:szCs w:val="20"/>
                <w:lang w:eastAsia="ru-RU"/>
              </w:rPr>
              <w:t>oraşului</w:t>
            </w:r>
            <w:proofErr w:type="spellEnd"/>
            <w:r w:rsidRPr="0087088F">
              <w:rPr>
                <w:bCs/>
                <w:noProof w:val="0"/>
                <w:sz w:val="20"/>
                <w:szCs w:val="20"/>
                <w:lang w:eastAsia="ru-RU"/>
              </w:rPr>
              <w:tab/>
            </w:r>
            <w:r w:rsidRPr="0087088F">
              <w:rPr>
                <w:bCs/>
                <w:noProof w:val="0"/>
                <w:sz w:val="20"/>
                <w:szCs w:val="20"/>
                <w:lang w:eastAsia="ru-RU"/>
              </w:rPr>
              <w:tab/>
              <w:t>0</w:t>
            </w:r>
          </w:p>
        </w:tc>
        <w:tc>
          <w:tcPr>
            <w:tcW w:w="1176" w:type="dxa"/>
          </w:tcPr>
          <w:p w14:paraId="3286459B" w14:textId="77777777" w:rsidR="0087088F" w:rsidRPr="0087088F" w:rsidRDefault="0087088F" w:rsidP="0087088F">
            <w:pPr>
              <w:ind w:firstLine="349"/>
              <w:jc w:val="both"/>
              <w:rPr>
                <w:bCs/>
                <w:noProof w:val="0"/>
                <w:sz w:val="20"/>
                <w:szCs w:val="20"/>
                <w:lang w:eastAsia="ru-RU"/>
              </w:rPr>
            </w:pPr>
          </w:p>
          <w:p w14:paraId="64292465" w14:textId="77777777" w:rsidR="0087088F" w:rsidRPr="0087088F" w:rsidRDefault="0087088F" w:rsidP="0087088F">
            <w:pPr>
              <w:ind w:firstLine="349"/>
              <w:jc w:val="both"/>
              <w:rPr>
                <w:bCs/>
                <w:noProof w:val="0"/>
                <w:sz w:val="20"/>
                <w:szCs w:val="20"/>
                <w:lang w:eastAsia="ru-RU"/>
              </w:rPr>
            </w:pPr>
          </w:p>
          <w:p w14:paraId="196635C6" w14:textId="77777777" w:rsidR="0087088F" w:rsidRPr="0087088F" w:rsidRDefault="0087088F" w:rsidP="0087088F">
            <w:pPr>
              <w:ind w:firstLine="349"/>
              <w:jc w:val="both"/>
              <w:rPr>
                <w:bCs/>
                <w:noProof w:val="0"/>
                <w:sz w:val="20"/>
                <w:szCs w:val="20"/>
                <w:lang w:eastAsia="ru-RU"/>
              </w:rPr>
            </w:pPr>
          </w:p>
        </w:tc>
      </w:tr>
      <w:tr w:rsidR="0087088F" w:rsidRPr="0087088F" w14:paraId="1CF6A930" w14:textId="77777777" w:rsidTr="00C0632C">
        <w:tc>
          <w:tcPr>
            <w:tcW w:w="766" w:type="dxa"/>
          </w:tcPr>
          <w:p w14:paraId="3557835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2</w:t>
            </w:r>
          </w:p>
        </w:tc>
        <w:tc>
          <w:tcPr>
            <w:tcW w:w="8138" w:type="dxa"/>
          </w:tcPr>
          <w:p w14:paraId="79558307"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Tipul blocurilor de cazare, starea tehnică, conform următoarei metodologii:</w:t>
            </w:r>
          </w:p>
          <w:p w14:paraId="6090AF9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Blocurile de cazare, de alimentare </w:t>
            </w:r>
            <w:proofErr w:type="spellStart"/>
            <w:r w:rsidRPr="0087088F">
              <w:rPr>
                <w:bCs/>
                <w:noProof w:val="0"/>
                <w:sz w:val="20"/>
                <w:szCs w:val="20"/>
                <w:lang w:eastAsia="ru-RU"/>
              </w:rPr>
              <w:t>şi</w:t>
            </w:r>
            <w:proofErr w:type="spellEnd"/>
            <w:r w:rsidRPr="0087088F">
              <w:rPr>
                <w:bCs/>
                <w:noProof w:val="0"/>
                <w:sz w:val="20"/>
                <w:szCs w:val="20"/>
                <w:lang w:eastAsia="ru-RU"/>
              </w:rPr>
              <w:t xml:space="preserve"> medicale sunt în același complex sau sunt unite prin pasaje de tip închis  </w:t>
            </w:r>
            <w:r w:rsidRPr="0087088F">
              <w:rPr>
                <w:bCs/>
                <w:noProof w:val="0"/>
                <w:sz w:val="20"/>
                <w:szCs w:val="20"/>
                <w:lang w:eastAsia="ru-RU"/>
              </w:rPr>
              <w:tab/>
            </w:r>
            <w:r w:rsidRPr="0087088F">
              <w:rPr>
                <w:bCs/>
                <w:noProof w:val="0"/>
                <w:sz w:val="20"/>
                <w:szCs w:val="20"/>
                <w:lang w:eastAsia="ru-RU"/>
              </w:rPr>
              <w:tab/>
              <w:t xml:space="preserve">5 </w:t>
            </w:r>
          </w:p>
          <w:p w14:paraId="29AE439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Blocul de cazare </w:t>
            </w:r>
            <w:proofErr w:type="spellStart"/>
            <w:r w:rsidRPr="0087088F">
              <w:rPr>
                <w:bCs/>
                <w:noProof w:val="0"/>
                <w:sz w:val="20"/>
                <w:szCs w:val="20"/>
                <w:lang w:eastAsia="ru-RU"/>
              </w:rPr>
              <w:t>şi</w:t>
            </w:r>
            <w:proofErr w:type="spellEnd"/>
            <w:r w:rsidRPr="0087088F">
              <w:rPr>
                <w:bCs/>
                <w:noProof w:val="0"/>
                <w:sz w:val="20"/>
                <w:szCs w:val="20"/>
                <w:lang w:eastAsia="ru-RU"/>
              </w:rPr>
              <w:t xml:space="preserve"> medical sunt divizate</w:t>
            </w:r>
            <w:r w:rsidRPr="0087088F">
              <w:rPr>
                <w:bCs/>
                <w:noProof w:val="0"/>
                <w:sz w:val="20"/>
                <w:szCs w:val="20"/>
                <w:lang w:eastAsia="ru-RU"/>
              </w:rPr>
              <w:tab/>
              <w:t>0</w:t>
            </w:r>
          </w:p>
        </w:tc>
        <w:tc>
          <w:tcPr>
            <w:tcW w:w="1176" w:type="dxa"/>
          </w:tcPr>
          <w:p w14:paraId="1D642072" w14:textId="77777777" w:rsidR="0087088F" w:rsidRPr="0087088F" w:rsidRDefault="0087088F" w:rsidP="0087088F">
            <w:pPr>
              <w:ind w:firstLine="349"/>
              <w:jc w:val="both"/>
              <w:rPr>
                <w:bCs/>
                <w:noProof w:val="0"/>
                <w:sz w:val="20"/>
                <w:szCs w:val="20"/>
                <w:lang w:eastAsia="ru-RU"/>
              </w:rPr>
            </w:pPr>
          </w:p>
          <w:p w14:paraId="253D836B" w14:textId="77777777" w:rsidR="0087088F" w:rsidRPr="0087088F" w:rsidRDefault="0087088F" w:rsidP="0087088F">
            <w:pPr>
              <w:ind w:firstLine="349"/>
              <w:jc w:val="both"/>
              <w:rPr>
                <w:bCs/>
                <w:noProof w:val="0"/>
                <w:sz w:val="20"/>
                <w:szCs w:val="20"/>
                <w:lang w:eastAsia="ru-RU"/>
              </w:rPr>
            </w:pPr>
          </w:p>
          <w:p w14:paraId="43E756B8" w14:textId="77777777" w:rsidR="0087088F" w:rsidRPr="0087088F" w:rsidRDefault="0087088F" w:rsidP="0087088F">
            <w:pPr>
              <w:ind w:firstLine="349"/>
              <w:jc w:val="both"/>
              <w:rPr>
                <w:bCs/>
                <w:noProof w:val="0"/>
                <w:sz w:val="20"/>
                <w:szCs w:val="20"/>
                <w:lang w:eastAsia="ru-RU"/>
              </w:rPr>
            </w:pPr>
          </w:p>
        </w:tc>
      </w:tr>
      <w:tr w:rsidR="0087088F" w:rsidRPr="0087088F" w14:paraId="3F7F11CD" w14:textId="77777777" w:rsidTr="00C0632C">
        <w:tc>
          <w:tcPr>
            <w:tcW w:w="766" w:type="dxa"/>
          </w:tcPr>
          <w:p w14:paraId="3DC54FD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3</w:t>
            </w:r>
          </w:p>
        </w:tc>
        <w:tc>
          <w:tcPr>
            <w:tcW w:w="8138" w:type="dxa"/>
          </w:tcPr>
          <w:p w14:paraId="55947D76"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Dotarea odăilor, conform următoarei metodologii:</w:t>
            </w:r>
          </w:p>
          <w:p w14:paraId="3C9E04F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5</w:t>
            </w:r>
          </w:p>
          <w:p w14:paraId="15313D3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parțial  (dar nu mai puțin de 50% </w:t>
            </w:r>
          </w:p>
          <w:p w14:paraId="1D0542E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din odăi propuse în oferta)</w:t>
            </w:r>
            <w:r w:rsidRPr="0087088F">
              <w:rPr>
                <w:bCs/>
                <w:noProof w:val="0"/>
                <w:sz w:val="20"/>
                <w:szCs w:val="20"/>
                <w:lang w:eastAsia="ru-RU"/>
              </w:rPr>
              <w:tab/>
              <w:t xml:space="preserve">                                                 </w:t>
            </w:r>
            <w:r w:rsidRPr="0087088F">
              <w:rPr>
                <w:bCs/>
                <w:noProof w:val="0"/>
                <w:sz w:val="20"/>
                <w:szCs w:val="20"/>
                <w:lang w:eastAsia="ru-RU"/>
              </w:rPr>
              <w:tab/>
              <w:t>3</w:t>
            </w:r>
          </w:p>
          <w:p w14:paraId="6DE3E03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w:t>
            </w:r>
            <w:r w:rsidRPr="0087088F">
              <w:rPr>
                <w:bCs/>
                <w:noProof w:val="0"/>
                <w:sz w:val="20"/>
                <w:szCs w:val="20"/>
                <w:lang w:eastAsia="ru-RU"/>
              </w:rPr>
              <w:tab/>
              <w:t xml:space="preserve">                                                       </w:t>
            </w:r>
            <w:r w:rsidRPr="0087088F">
              <w:rPr>
                <w:bCs/>
                <w:noProof w:val="0"/>
                <w:sz w:val="20"/>
                <w:szCs w:val="20"/>
                <w:lang w:eastAsia="ru-RU"/>
              </w:rPr>
              <w:tab/>
              <w:t>0</w:t>
            </w:r>
          </w:p>
          <w:p w14:paraId="5A1EAC4C" w14:textId="77777777" w:rsidR="0087088F" w:rsidRPr="0087088F" w:rsidRDefault="0087088F" w:rsidP="0087088F">
            <w:pPr>
              <w:ind w:firstLine="349"/>
              <w:jc w:val="both"/>
              <w:rPr>
                <w:bCs/>
                <w:noProof w:val="0"/>
                <w:sz w:val="20"/>
                <w:szCs w:val="20"/>
                <w:lang w:eastAsia="ru-RU"/>
              </w:rPr>
            </w:pPr>
          </w:p>
          <w:p w14:paraId="65C4D08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Mobilier nou (pat, masă, scaun, noptieră, dulap)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4A809A9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Mobilier nou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(pat, masă, scaun, noptieră, dulap)  </w:t>
            </w:r>
            <w:r w:rsidRPr="0087088F">
              <w:rPr>
                <w:bCs/>
                <w:noProof w:val="0"/>
                <w:sz w:val="20"/>
                <w:szCs w:val="20"/>
                <w:lang w:eastAsia="ru-RU"/>
              </w:rPr>
              <w:tab/>
            </w:r>
            <w:r w:rsidRPr="0087088F">
              <w:rPr>
                <w:bCs/>
                <w:noProof w:val="0"/>
                <w:sz w:val="20"/>
                <w:szCs w:val="20"/>
                <w:lang w:eastAsia="ru-RU"/>
              </w:rPr>
              <w:tab/>
              <w:t>3</w:t>
            </w:r>
          </w:p>
          <w:p w14:paraId="42B8757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Mobilier învechit (pat, masă, scaun, noptieră, dulap) </w:t>
            </w:r>
            <w:r w:rsidRPr="0087088F">
              <w:rPr>
                <w:bCs/>
                <w:noProof w:val="0"/>
                <w:sz w:val="20"/>
                <w:szCs w:val="20"/>
                <w:lang w:eastAsia="ru-RU"/>
              </w:rPr>
              <w:tab/>
            </w:r>
            <w:r w:rsidRPr="0087088F">
              <w:rPr>
                <w:bCs/>
                <w:noProof w:val="0"/>
                <w:sz w:val="20"/>
                <w:szCs w:val="20"/>
                <w:lang w:eastAsia="ru-RU"/>
              </w:rPr>
              <w:tab/>
              <w:t xml:space="preserve">            0</w:t>
            </w:r>
          </w:p>
          <w:p w14:paraId="3980314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05F0183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Frigider  în fiecare odaie</w:t>
            </w:r>
            <w:r w:rsidRPr="0087088F">
              <w:rPr>
                <w:bCs/>
                <w:noProof w:val="0"/>
                <w:sz w:val="20"/>
                <w:szCs w:val="20"/>
                <w:lang w:eastAsia="ru-RU"/>
              </w:rPr>
              <w:tab/>
            </w:r>
            <w:r w:rsidRPr="0087088F">
              <w:rPr>
                <w:bCs/>
                <w:noProof w:val="0"/>
                <w:sz w:val="20"/>
                <w:szCs w:val="20"/>
                <w:lang w:eastAsia="ru-RU"/>
              </w:rPr>
              <w:tab/>
              <w:t xml:space="preserve">                                                5</w:t>
            </w:r>
          </w:p>
          <w:p w14:paraId="66DE97A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Frigider dotare parțială (dar nu mai puțin de 50%</w:t>
            </w:r>
          </w:p>
          <w:p w14:paraId="046CC40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din odăile propuse în oferta)</w:t>
            </w:r>
            <w:r w:rsidRPr="0087088F">
              <w:rPr>
                <w:bCs/>
                <w:noProof w:val="0"/>
                <w:sz w:val="20"/>
                <w:szCs w:val="20"/>
                <w:lang w:eastAsia="ru-RU"/>
              </w:rPr>
              <w:tab/>
              <w:t xml:space="preserve">                                                         3</w:t>
            </w:r>
          </w:p>
          <w:p w14:paraId="5BA9ED2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Frigider nu este </w:t>
            </w:r>
            <w:r w:rsidRPr="0087088F">
              <w:rPr>
                <w:bCs/>
                <w:noProof w:val="0"/>
                <w:sz w:val="20"/>
                <w:szCs w:val="20"/>
                <w:lang w:eastAsia="ru-RU"/>
              </w:rPr>
              <w:tab/>
            </w:r>
            <w:r w:rsidRPr="0087088F">
              <w:rPr>
                <w:bCs/>
                <w:noProof w:val="0"/>
                <w:sz w:val="20"/>
                <w:szCs w:val="20"/>
                <w:lang w:eastAsia="ru-RU"/>
              </w:rPr>
              <w:tab/>
              <w:t xml:space="preserve">                                                   </w:t>
            </w:r>
            <w:r w:rsidRPr="0087088F">
              <w:rPr>
                <w:bCs/>
                <w:noProof w:val="0"/>
                <w:sz w:val="20"/>
                <w:szCs w:val="20"/>
                <w:lang w:eastAsia="ru-RU"/>
              </w:rPr>
              <w:tab/>
              <w:t xml:space="preserve">         0</w:t>
            </w:r>
          </w:p>
          <w:p w14:paraId="20FBE77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7AEC2C4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Televizor în fiecare odaie</w:t>
            </w:r>
            <w:r w:rsidRPr="0087088F">
              <w:rPr>
                <w:bCs/>
                <w:noProof w:val="0"/>
                <w:sz w:val="20"/>
                <w:szCs w:val="20"/>
                <w:lang w:eastAsia="ru-RU"/>
              </w:rPr>
              <w:tab/>
            </w:r>
            <w:r w:rsidRPr="0087088F">
              <w:rPr>
                <w:bCs/>
                <w:noProof w:val="0"/>
                <w:sz w:val="20"/>
                <w:szCs w:val="20"/>
                <w:lang w:eastAsia="ru-RU"/>
              </w:rPr>
              <w:tab/>
              <w:t xml:space="preserve">                                             5</w:t>
            </w:r>
          </w:p>
          <w:p w14:paraId="516A99E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Televizor dotare parțială (dar nu mai puțin de 50% în odăi</w:t>
            </w:r>
          </w:p>
          <w:p w14:paraId="019ECFC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propuse în oferta) </w:t>
            </w:r>
            <w:r w:rsidRPr="0087088F">
              <w:rPr>
                <w:bCs/>
                <w:noProof w:val="0"/>
                <w:sz w:val="20"/>
                <w:szCs w:val="20"/>
                <w:lang w:eastAsia="ru-RU"/>
              </w:rPr>
              <w:tab/>
            </w:r>
            <w:r w:rsidRPr="0087088F">
              <w:rPr>
                <w:bCs/>
                <w:noProof w:val="0"/>
                <w:sz w:val="20"/>
                <w:szCs w:val="20"/>
                <w:lang w:eastAsia="ru-RU"/>
              </w:rPr>
              <w:tab/>
              <w:t xml:space="preserve">                                                         3</w:t>
            </w:r>
          </w:p>
          <w:p w14:paraId="4495696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Televizor nu este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 xml:space="preserve">                                             0</w:t>
            </w:r>
          </w:p>
        </w:tc>
        <w:tc>
          <w:tcPr>
            <w:tcW w:w="1176" w:type="dxa"/>
          </w:tcPr>
          <w:p w14:paraId="32FA1832" w14:textId="77777777" w:rsidR="0087088F" w:rsidRPr="0087088F" w:rsidRDefault="0087088F" w:rsidP="0087088F">
            <w:pPr>
              <w:ind w:firstLine="349"/>
              <w:jc w:val="both"/>
              <w:rPr>
                <w:bCs/>
                <w:noProof w:val="0"/>
                <w:sz w:val="20"/>
                <w:szCs w:val="20"/>
                <w:lang w:eastAsia="ru-RU"/>
              </w:rPr>
            </w:pPr>
          </w:p>
        </w:tc>
      </w:tr>
      <w:tr w:rsidR="0087088F" w:rsidRPr="0087088F" w14:paraId="7BCE3745" w14:textId="77777777" w:rsidTr="00C0632C">
        <w:tc>
          <w:tcPr>
            <w:tcW w:w="766" w:type="dxa"/>
          </w:tcPr>
          <w:p w14:paraId="08DAC4E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4</w:t>
            </w:r>
          </w:p>
        </w:tc>
        <w:tc>
          <w:tcPr>
            <w:tcW w:w="8138" w:type="dxa"/>
          </w:tcPr>
          <w:p w14:paraId="4BC1C809" w14:textId="77777777" w:rsidR="0087088F" w:rsidRPr="0087088F" w:rsidRDefault="0087088F" w:rsidP="0087088F">
            <w:pPr>
              <w:jc w:val="both"/>
              <w:rPr>
                <w:bCs/>
                <w:noProof w:val="0"/>
                <w:sz w:val="20"/>
                <w:szCs w:val="20"/>
                <w:lang w:eastAsia="ru-RU"/>
              </w:rPr>
            </w:pPr>
            <w:r w:rsidRPr="0087088F">
              <w:rPr>
                <w:bCs/>
                <w:i/>
                <w:noProof w:val="0"/>
                <w:sz w:val="20"/>
                <w:szCs w:val="20"/>
                <w:lang w:eastAsia="ru-RU"/>
              </w:rPr>
              <w:t>Dotarea blocurilor sanitare</w:t>
            </w:r>
            <w:r w:rsidRPr="0087088F">
              <w:rPr>
                <w:bCs/>
                <w:noProof w:val="0"/>
                <w:sz w:val="20"/>
                <w:szCs w:val="20"/>
                <w:lang w:eastAsia="ru-RU"/>
              </w:rPr>
              <w:t>:</w:t>
            </w:r>
          </w:p>
          <w:p w14:paraId="6423D87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modern reparată </w:t>
            </w:r>
            <w:r w:rsidRPr="0087088F">
              <w:rPr>
                <w:bCs/>
                <w:noProof w:val="0"/>
                <w:sz w:val="20"/>
                <w:szCs w:val="20"/>
                <w:lang w:eastAsia="ru-RU"/>
              </w:rPr>
              <w:tab/>
              <w:t xml:space="preserve">                                                           5</w:t>
            </w:r>
          </w:p>
          <w:p w14:paraId="4E34F75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(dar nu mai puțin de 50% în odăi </w:t>
            </w:r>
          </w:p>
          <w:p w14:paraId="6102C7A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propuse în oferta)                                                                                3</w:t>
            </w:r>
          </w:p>
          <w:p w14:paraId="42B36C0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nereparată  </w:t>
            </w:r>
            <w:r w:rsidRPr="0087088F">
              <w:rPr>
                <w:bCs/>
                <w:noProof w:val="0"/>
                <w:sz w:val="20"/>
                <w:szCs w:val="20"/>
                <w:lang w:eastAsia="ru-RU"/>
              </w:rPr>
              <w:tab/>
            </w:r>
            <w:r w:rsidRPr="0087088F">
              <w:rPr>
                <w:bCs/>
                <w:noProof w:val="0"/>
                <w:sz w:val="20"/>
                <w:szCs w:val="20"/>
                <w:lang w:eastAsia="ru-RU"/>
              </w:rPr>
              <w:tab/>
              <w:t xml:space="preserve">                                                           0</w:t>
            </w:r>
          </w:p>
          <w:p w14:paraId="784502A4" w14:textId="77777777" w:rsidR="0087088F" w:rsidRPr="0087088F" w:rsidRDefault="0087088F" w:rsidP="0087088F">
            <w:pPr>
              <w:ind w:firstLine="349"/>
              <w:jc w:val="both"/>
              <w:rPr>
                <w:bCs/>
                <w:noProof w:val="0"/>
                <w:sz w:val="20"/>
                <w:szCs w:val="20"/>
                <w:lang w:eastAsia="ru-RU"/>
              </w:rPr>
            </w:pPr>
          </w:p>
          <w:p w14:paraId="0A83383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Accesorii (utilaj) noi</w:t>
            </w:r>
            <w:r w:rsidRPr="0087088F">
              <w:rPr>
                <w:bCs/>
                <w:noProof w:val="0"/>
                <w:sz w:val="20"/>
                <w:szCs w:val="20"/>
                <w:lang w:eastAsia="ru-RU"/>
              </w:rPr>
              <w:tab/>
            </w:r>
            <w:r w:rsidRPr="0087088F">
              <w:rPr>
                <w:bCs/>
                <w:noProof w:val="0"/>
                <w:sz w:val="20"/>
                <w:szCs w:val="20"/>
                <w:lang w:eastAsia="ru-RU"/>
              </w:rPr>
              <w:tab/>
              <w:t xml:space="preserve">                                                            5</w:t>
            </w:r>
          </w:p>
          <w:p w14:paraId="670FE8A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Accesorii (utilaj) noi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(dar nu mai puțin în 50% în odăi </w:t>
            </w:r>
          </w:p>
          <w:p w14:paraId="685D064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propuse în oferta)                                                                                 3</w:t>
            </w:r>
          </w:p>
          <w:p w14:paraId="53C6300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Accesorii (utilaj) vechi</w:t>
            </w:r>
            <w:r w:rsidRPr="0087088F">
              <w:rPr>
                <w:bCs/>
                <w:noProof w:val="0"/>
                <w:sz w:val="20"/>
                <w:szCs w:val="20"/>
                <w:lang w:eastAsia="ru-RU"/>
              </w:rPr>
              <w:tab/>
              <w:t xml:space="preserve">                                                                      </w:t>
            </w:r>
            <w:r w:rsidRPr="0087088F">
              <w:rPr>
                <w:bCs/>
                <w:noProof w:val="0"/>
                <w:sz w:val="20"/>
                <w:szCs w:val="20"/>
                <w:lang w:eastAsia="ru-RU"/>
              </w:rPr>
              <w:tab/>
              <w:t>0</w:t>
            </w:r>
          </w:p>
          <w:p w14:paraId="752C4CE8" w14:textId="77777777" w:rsidR="0087088F" w:rsidRPr="0087088F" w:rsidRDefault="0087088F" w:rsidP="0087088F">
            <w:pPr>
              <w:ind w:firstLine="349"/>
              <w:jc w:val="both"/>
              <w:rPr>
                <w:bCs/>
                <w:noProof w:val="0"/>
                <w:sz w:val="20"/>
                <w:szCs w:val="20"/>
                <w:lang w:eastAsia="ru-RU"/>
              </w:rPr>
            </w:pPr>
          </w:p>
        </w:tc>
        <w:tc>
          <w:tcPr>
            <w:tcW w:w="1176" w:type="dxa"/>
          </w:tcPr>
          <w:p w14:paraId="3F8F697A" w14:textId="77777777" w:rsidR="0087088F" w:rsidRPr="0087088F" w:rsidRDefault="0087088F" w:rsidP="0087088F">
            <w:pPr>
              <w:ind w:firstLine="349"/>
              <w:jc w:val="both"/>
              <w:rPr>
                <w:bCs/>
                <w:noProof w:val="0"/>
                <w:sz w:val="20"/>
                <w:szCs w:val="20"/>
                <w:lang w:eastAsia="ru-RU"/>
              </w:rPr>
            </w:pPr>
          </w:p>
        </w:tc>
      </w:tr>
      <w:tr w:rsidR="0087088F" w:rsidRPr="0087088F" w14:paraId="3AF939AA" w14:textId="77777777" w:rsidTr="00C0632C">
        <w:tc>
          <w:tcPr>
            <w:tcW w:w="766" w:type="dxa"/>
          </w:tcPr>
          <w:p w14:paraId="312B5CF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6</w:t>
            </w:r>
          </w:p>
        </w:tc>
        <w:tc>
          <w:tcPr>
            <w:tcW w:w="8138" w:type="dxa"/>
          </w:tcPr>
          <w:p w14:paraId="679B0064"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Dotarea cu ascensor (blocuri cu mai mult de 3 nivele):</w:t>
            </w:r>
          </w:p>
          <w:p w14:paraId="406AFC2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Când beneficiarii sunt </w:t>
            </w:r>
            <w:proofErr w:type="spellStart"/>
            <w:r w:rsidRPr="0087088F">
              <w:rPr>
                <w:bCs/>
                <w:noProof w:val="0"/>
                <w:sz w:val="20"/>
                <w:szCs w:val="20"/>
                <w:lang w:eastAsia="ru-RU"/>
              </w:rPr>
              <w:t>alimentaţi</w:t>
            </w:r>
            <w:proofErr w:type="spellEnd"/>
            <w:r w:rsidRPr="0087088F">
              <w:rPr>
                <w:bCs/>
                <w:noProof w:val="0"/>
                <w:sz w:val="20"/>
                <w:szCs w:val="20"/>
                <w:lang w:eastAsia="ru-RU"/>
              </w:rPr>
              <w:t xml:space="preserve">, </w:t>
            </w:r>
            <w:proofErr w:type="spellStart"/>
            <w:r w:rsidRPr="0087088F">
              <w:rPr>
                <w:bCs/>
                <w:noProof w:val="0"/>
                <w:sz w:val="20"/>
                <w:szCs w:val="20"/>
                <w:lang w:eastAsia="ru-RU"/>
              </w:rPr>
              <w:t>trataţi</w:t>
            </w:r>
            <w:proofErr w:type="spellEnd"/>
            <w:r w:rsidRPr="0087088F">
              <w:rPr>
                <w:bCs/>
                <w:noProof w:val="0"/>
                <w:sz w:val="20"/>
                <w:szCs w:val="20"/>
                <w:lang w:eastAsia="ru-RU"/>
              </w:rPr>
              <w:t xml:space="preserve"> </w:t>
            </w:r>
            <w:proofErr w:type="spellStart"/>
            <w:r w:rsidRPr="0087088F">
              <w:rPr>
                <w:bCs/>
                <w:noProof w:val="0"/>
                <w:sz w:val="20"/>
                <w:szCs w:val="20"/>
                <w:lang w:eastAsia="ru-RU"/>
              </w:rPr>
              <w:t>şi</w:t>
            </w:r>
            <w:proofErr w:type="spellEnd"/>
            <w:r w:rsidRPr="0087088F">
              <w:rPr>
                <w:bCs/>
                <w:noProof w:val="0"/>
                <w:sz w:val="20"/>
                <w:szCs w:val="20"/>
                <w:lang w:eastAsia="ru-RU"/>
              </w:rPr>
              <w:t xml:space="preserve"> </w:t>
            </w:r>
            <w:proofErr w:type="spellStart"/>
            <w:r w:rsidRPr="0087088F">
              <w:rPr>
                <w:bCs/>
                <w:noProof w:val="0"/>
                <w:sz w:val="20"/>
                <w:szCs w:val="20"/>
                <w:lang w:eastAsia="ru-RU"/>
              </w:rPr>
              <w:t>cazaţi</w:t>
            </w:r>
            <w:proofErr w:type="spellEnd"/>
            <w:r w:rsidRPr="0087088F">
              <w:rPr>
                <w:bCs/>
                <w:noProof w:val="0"/>
                <w:sz w:val="20"/>
                <w:szCs w:val="20"/>
                <w:lang w:eastAsia="ru-RU"/>
              </w:rPr>
              <w:t xml:space="preserve"> în același bloc, dar la diferite nivele:</w:t>
            </w:r>
          </w:p>
          <w:p w14:paraId="63585FB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să nu fie nevoiți să urce treptele               </w:t>
            </w:r>
            <w:r w:rsidRPr="0087088F">
              <w:rPr>
                <w:bCs/>
                <w:noProof w:val="0"/>
                <w:sz w:val="20"/>
                <w:szCs w:val="20"/>
                <w:lang w:eastAsia="ru-RU"/>
              </w:rPr>
              <w:tab/>
              <w:t>5</w:t>
            </w:r>
          </w:p>
          <w:p w14:paraId="505D2A3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ascensor combinat cu scări</w:t>
            </w:r>
            <w:r w:rsidRPr="0087088F">
              <w:rPr>
                <w:bCs/>
                <w:noProof w:val="0"/>
                <w:sz w:val="20"/>
                <w:szCs w:val="20"/>
                <w:lang w:eastAsia="ru-RU"/>
              </w:rPr>
              <w:tab/>
            </w:r>
            <w:r w:rsidRPr="0087088F">
              <w:rPr>
                <w:bCs/>
                <w:noProof w:val="0"/>
                <w:sz w:val="20"/>
                <w:szCs w:val="20"/>
                <w:lang w:eastAsia="ru-RU"/>
              </w:rPr>
              <w:tab/>
              <w:t>3</w:t>
            </w:r>
          </w:p>
          <w:p w14:paraId="2128D93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cu urcarea treptelor</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3722FCE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544C506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 cazul când în cadrul </w:t>
            </w:r>
            <w:proofErr w:type="spellStart"/>
            <w:r w:rsidRPr="0087088F">
              <w:rPr>
                <w:bCs/>
                <w:noProof w:val="0"/>
                <w:sz w:val="20"/>
                <w:szCs w:val="20"/>
                <w:lang w:eastAsia="ru-RU"/>
              </w:rPr>
              <w:t>instituţiei</w:t>
            </w:r>
            <w:proofErr w:type="spellEnd"/>
            <w:r w:rsidRPr="0087088F">
              <w:rPr>
                <w:bCs/>
                <w:noProof w:val="0"/>
                <w:sz w:val="20"/>
                <w:szCs w:val="20"/>
                <w:lang w:eastAsia="ru-RU"/>
              </w:rPr>
              <w:t xml:space="preserve"> </w:t>
            </w:r>
            <w:proofErr w:type="spellStart"/>
            <w:r w:rsidRPr="0087088F">
              <w:rPr>
                <w:bCs/>
                <w:noProof w:val="0"/>
                <w:sz w:val="20"/>
                <w:szCs w:val="20"/>
                <w:lang w:eastAsia="ru-RU"/>
              </w:rPr>
              <w:t>balneosanatoriale</w:t>
            </w:r>
            <w:proofErr w:type="spellEnd"/>
            <w:r w:rsidRPr="0087088F">
              <w:rPr>
                <w:bCs/>
                <w:noProof w:val="0"/>
                <w:sz w:val="20"/>
                <w:szCs w:val="20"/>
                <w:lang w:eastAsia="ru-RU"/>
              </w:rPr>
              <w:t xml:space="preserve">, beneficiarii sunt </w:t>
            </w:r>
            <w:proofErr w:type="spellStart"/>
            <w:r w:rsidRPr="0087088F">
              <w:rPr>
                <w:bCs/>
                <w:noProof w:val="0"/>
                <w:sz w:val="20"/>
                <w:szCs w:val="20"/>
                <w:lang w:eastAsia="ru-RU"/>
              </w:rPr>
              <w:t>alimentaţi</w:t>
            </w:r>
            <w:proofErr w:type="spellEnd"/>
            <w:r w:rsidRPr="0087088F">
              <w:rPr>
                <w:bCs/>
                <w:noProof w:val="0"/>
                <w:sz w:val="20"/>
                <w:szCs w:val="20"/>
                <w:lang w:eastAsia="ru-RU"/>
              </w:rPr>
              <w:t xml:space="preserve">, </w:t>
            </w:r>
            <w:proofErr w:type="spellStart"/>
            <w:r w:rsidRPr="0087088F">
              <w:rPr>
                <w:bCs/>
                <w:noProof w:val="0"/>
                <w:sz w:val="20"/>
                <w:szCs w:val="20"/>
                <w:lang w:eastAsia="ru-RU"/>
              </w:rPr>
              <w:t>trataţi</w:t>
            </w:r>
            <w:proofErr w:type="spellEnd"/>
            <w:r w:rsidRPr="0087088F">
              <w:rPr>
                <w:bCs/>
                <w:noProof w:val="0"/>
                <w:sz w:val="20"/>
                <w:szCs w:val="20"/>
                <w:lang w:eastAsia="ru-RU"/>
              </w:rPr>
              <w:t xml:space="preserve"> </w:t>
            </w:r>
            <w:proofErr w:type="spellStart"/>
            <w:r w:rsidRPr="0087088F">
              <w:rPr>
                <w:bCs/>
                <w:noProof w:val="0"/>
                <w:sz w:val="20"/>
                <w:szCs w:val="20"/>
                <w:lang w:eastAsia="ru-RU"/>
              </w:rPr>
              <w:t>şi</w:t>
            </w:r>
            <w:proofErr w:type="spellEnd"/>
            <w:r w:rsidRPr="0087088F">
              <w:rPr>
                <w:bCs/>
                <w:noProof w:val="0"/>
                <w:sz w:val="20"/>
                <w:szCs w:val="20"/>
                <w:lang w:eastAsia="ru-RU"/>
              </w:rPr>
              <w:t xml:space="preserve"> </w:t>
            </w:r>
            <w:proofErr w:type="spellStart"/>
            <w:r w:rsidRPr="0087088F">
              <w:rPr>
                <w:bCs/>
                <w:noProof w:val="0"/>
                <w:sz w:val="20"/>
                <w:szCs w:val="20"/>
                <w:lang w:eastAsia="ru-RU"/>
              </w:rPr>
              <w:t>cazaţi</w:t>
            </w:r>
            <w:proofErr w:type="spellEnd"/>
            <w:r w:rsidRPr="0087088F">
              <w:rPr>
                <w:bCs/>
                <w:noProof w:val="0"/>
                <w:sz w:val="20"/>
                <w:szCs w:val="20"/>
                <w:lang w:eastAsia="ru-RU"/>
              </w:rPr>
              <w:t xml:space="preserve"> în diferite blocuri, </w:t>
            </w:r>
          </w:p>
          <w:p w14:paraId="0EB470C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lastRenderedPageBreak/>
              <w:t>- să nu fie nevoiți să urce treptele</w:t>
            </w:r>
            <w:r w:rsidRPr="0087088F">
              <w:rPr>
                <w:bCs/>
                <w:noProof w:val="0"/>
                <w:sz w:val="20"/>
                <w:szCs w:val="20"/>
                <w:lang w:eastAsia="ru-RU"/>
              </w:rPr>
              <w:tab/>
              <w:t xml:space="preserve">              5</w:t>
            </w:r>
          </w:p>
          <w:p w14:paraId="3B567BF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ascensor combinat cu scări</w:t>
            </w:r>
            <w:r w:rsidRPr="0087088F">
              <w:rPr>
                <w:bCs/>
                <w:noProof w:val="0"/>
                <w:sz w:val="20"/>
                <w:szCs w:val="20"/>
                <w:lang w:eastAsia="ru-RU"/>
              </w:rPr>
              <w:tab/>
            </w:r>
            <w:r w:rsidRPr="0087088F">
              <w:rPr>
                <w:bCs/>
                <w:noProof w:val="0"/>
                <w:sz w:val="20"/>
                <w:szCs w:val="20"/>
                <w:lang w:eastAsia="ru-RU"/>
              </w:rPr>
              <w:tab/>
              <w:t>3</w:t>
            </w:r>
          </w:p>
          <w:p w14:paraId="7FDDD8F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cu urcarea treptelor</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 xml:space="preserve">0   </w:t>
            </w:r>
          </w:p>
        </w:tc>
        <w:tc>
          <w:tcPr>
            <w:tcW w:w="1176" w:type="dxa"/>
          </w:tcPr>
          <w:p w14:paraId="7CD964B4" w14:textId="77777777" w:rsidR="0087088F" w:rsidRPr="0087088F" w:rsidRDefault="0087088F" w:rsidP="0087088F">
            <w:pPr>
              <w:ind w:firstLine="349"/>
              <w:jc w:val="both"/>
              <w:rPr>
                <w:bCs/>
                <w:noProof w:val="0"/>
                <w:sz w:val="20"/>
                <w:szCs w:val="20"/>
                <w:lang w:eastAsia="ru-RU"/>
              </w:rPr>
            </w:pPr>
          </w:p>
        </w:tc>
      </w:tr>
      <w:tr w:rsidR="0087088F" w:rsidRPr="0087088F" w14:paraId="6D77645E" w14:textId="77777777" w:rsidTr="00C0632C">
        <w:tc>
          <w:tcPr>
            <w:tcW w:w="766" w:type="dxa"/>
          </w:tcPr>
          <w:p w14:paraId="0625F45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7</w:t>
            </w:r>
          </w:p>
        </w:tc>
        <w:tc>
          <w:tcPr>
            <w:tcW w:w="8138" w:type="dxa"/>
          </w:tcPr>
          <w:p w14:paraId="791C8A2B" w14:textId="77777777" w:rsidR="0087088F" w:rsidRPr="0087088F" w:rsidRDefault="0087088F" w:rsidP="0087088F">
            <w:pPr>
              <w:ind w:firstLine="349"/>
              <w:jc w:val="both"/>
              <w:rPr>
                <w:bCs/>
                <w:i/>
                <w:noProof w:val="0"/>
                <w:sz w:val="20"/>
                <w:szCs w:val="20"/>
                <w:lang w:eastAsia="ru-RU"/>
              </w:rPr>
            </w:pPr>
            <w:r w:rsidRPr="0087088F">
              <w:rPr>
                <w:bCs/>
                <w:noProof w:val="0"/>
                <w:sz w:val="20"/>
                <w:szCs w:val="20"/>
                <w:lang w:eastAsia="ru-RU"/>
              </w:rPr>
              <w:t xml:space="preserve">Organizarea procesului de alimentare:  </w:t>
            </w:r>
            <w:r w:rsidRPr="0087088F">
              <w:rPr>
                <w:bCs/>
                <w:i/>
                <w:noProof w:val="0"/>
                <w:sz w:val="20"/>
                <w:szCs w:val="20"/>
                <w:lang w:eastAsia="ru-RU"/>
              </w:rPr>
              <w:t>Bucătăria:</w:t>
            </w:r>
          </w:p>
          <w:p w14:paraId="56ED938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5</w:t>
            </w:r>
          </w:p>
          <w:p w14:paraId="734157E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parțial  amenajată  modern                                 3</w:t>
            </w:r>
          </w:p>
          <w:p w14:paraId="2CD69CD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    0</w:t>
            </w:r>
          </w:p>
          <w:p w14:paraId="404C1FF3"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Cantina:</w:t>
            </w:r>
          </w:p>
          <w:p w14:paraId="4372956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5</w:t>
            </w:r>
          </w:p>
          <w:p w14:paraId="1DDB62D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                                  3</w:t>
            </w:r>
          </w:p>
          <w:p w14:paraId="046CCA8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mobilier vechi                               0</w:t>
            </w:r>
          </w:p>
          <w:p w14:paraId="5CA325EA" w14:textId="77777777" w:rsidR="0087088F" w:rsidRPr="0087088F" w:rsidRDefault="0087088F" w:rsidP="0087088F">
            <w:pPr>
              <w:ind w:firstLine="349"/>
              <w:jc w:val="both"/>
              <w:rPr>
                <w:bCs/>
                <w:noProof w:val="0"/>
                <w:sz w:val="20"/>
                <w:szCs w:val="20"/>
                <w:lang w:eastAsia="ru-RU"/>
              </w:rPr>
            </w:pPr>
            <w:r w:rsidRPr="0087088F">
              <w:rPr>
                <w:bCs/>
                <w:i/>
                <w:noProof w:val="0"/>
                <w:sz w:val="20"/>
                <w:szCs w:val="20"/>
                <w:lang w:eastAsia="ru-RU"/>
              </w:rPr>
              <w:t>Alimentarea</w:t>
            </w:r>
            <w:r w:rsidRPr="0087088F">
              <w:rPr>
                <w:bCs/>
                <w:noProof w:val="0"/>
                <w:sz w:val="20"/>
                <w:szCs w:val="20"/>
                <w:lang w:eastAsia="ru-RU"/>
              </w:rPr>
              <w:t>:</w:t>
            </w:r>
          </w:p>
          <w:p w14:paraId="79F25FA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într-un singur schimb                                          2</w:t>
            </w:r>
          </w:p>
          <w:p w14:paraId="624CFEE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 două schimburi                                                0</w:t>
            </w:r>
          </w:p>
          <w:p w14:paraId="3EDBF7C0" w14:textId="77777777" w:rsidR="0087088F" w:rsidRPr="0087088F" w:rsidRDefault="0087088F" w:rsidP="0087088F">
            <w:pPr>
              <w:ind w:firstLine="349"/>
              <w:jc w:val="both"/>
              <w:rPr>
                <w:bCs/>
                <w:i/>
                <w:noProof w:val="0"/>
                <w:sz w:val="20"/>
                <w:szCs w:val="20"/>
                <w:lang w:eastAsia="ru-RU"/>
              </w:rPr>
            </w:pPr>
            <w:r w:rsidRPr="0087088F">
              <w:rPr>
                <w:bCs/>
                <w:i/>
                <w:noProof w:val="0"/>
                <w:sz w:val="20"/>
                <w:szCs w:val="20"/>
                <w:lang w:eastAsia="ru-RU"/>
              </w:rPr>
              <w:t>Deservirea la masă:</w:t>
            </w:r>
          </w:p>
          <w:p w14:paraId="17BC690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deservirea la masă de chelneri                            2</w:t>
            </w:r>
          </w:p>
          <w:p w14:paraId="3216EB9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deservirea la masă fără de chelneri                     0</w:t>
            </w:r>
          </w:p>
          <w:p w14:paraId="3457FD55" w14:textId="77777777" w:rsidR="0087088F" w:rsidRPr="0087088F" w:rsidRDefault="0087088F" w:rsidP="0087088F">
            <w:pPr>
              <w:jc w:val="both"/>
              <w:rPr>
                <w:bCs/>
                <w:noProof w:val="0"/>
                <w:sz w:val="20"/>
                <w:szCs w:val="20"/>
                <w:lang w:eastAsia="ru-RU"/>
              </w:rPr>
            </w:pPr>
          </w:p>
          <w:p w14:paraId="2E9E6FA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deservirea după sistemul meniului-comandă       2</w:t>
            </w:r>
          </w:p>
          <w:p w14:paraId="0F2F633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deservirea fără  sistemul meniului-comandă       0</w:t>
            </w:r>
          </w:p>
        </w:tc>
        <w:tc>
          <w:tcPr>
            <w:tcW w:w="1176" w:type="dxa"/>
          </w:tcPr>
          <w:p w14:paraId="27FD27BE" w14:textId="77777777" w:rsidR="0087088F" w:rsidRPr="0087088F" w:rsidRDefault="0087088F" w:rsidP="0087088F">
            <w:pPr>
              <w:ind w:firstLine="349"/>
              <w:jc w:val="both"/>
              <w:rPr>
                <w:bCs/>
                <w:noProof w:val="0"/>
                <w:sz w:val="20"/>
                <w:szCs w:val="20"/>
                <w:lang w:eastAsia="ru-RU"/>
              </w:rPr>
            </w:pPr>
          </w:p>
          <w:p w14:paraId="35EA6ECE" w14:textId="77777777" w:rsidR="0087088F" w:rsidRPr="0087088F" w:rsidRDefault="0087088F" w:rsidP="0087088F">
            <w:pPr>
              <w:ind w:firstLine="349"/>
              <w:jc w:val="both"/>
              <w:rPr>
                <w:bCs/>
                <w:noProof w:val="0"/>
                <w:sz w:val="20"/>
                <w:szCs w:val="20"/>
                <w:lang w:eastAsia="ru-RU"/>
              </w:rPr>
            </w:pPr>
          </w:p>
          <w:p w14:paraId="7DA992F3" w14:textId="77777777" w:rsidR="0087088F" w:rsidRPr="0087088F" w:rsidRDefault="0087088F" w:rsidP="0087088F">
            <w:pPr>
              <w:ind w:firstLine="349"/>
              <w:jc w:val="both"/>
              <w:rPr>
                <w:bCs/>
                <w:noProof w:val="0"/>
                <w:sz w:val="20"/>
                <w:szCs w:val="20"/>
                <w:lang w:eastAsia="ru-RU"/>
              </w:rPr>
            </w:pPr>
          </w:p>
        </w:tc>
      </w:tr>
      <w:tr w:rsidR="0087088F" w:rsidRPr="0087088F" w14:paraId="606AB8EF" w14:textId="77777777" w:rsidTr="00C0632C">
        <w:trPr>
          <w:trHeight w:val="1069"/>
        </w:trPr>
        <w:tc>
          <w:tcPr>
            <w:tcW w:w="766" w:type="dxa"/>
          </w:tcPr>
          <w:p w14:paraId="1852602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8.</w:t>
            </w:r>
          </w:p>
        </w:tc>
        <w:tc>
          <w:tcPr>
            <w:tcW w:w="8138" w:type="dxa"/>
          </w:tcPr>
          <w:p w14:paraId="2B3FE20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Organizarea procesului cultural </w:t>
            </w:r>
          </w:p>
          <w:p w14:paraId="4CCF1E4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min 6 activități gratuite ( de anexat descrierea)     5</w:t>
            </w:r>
          </w:p>
          <w:p w14:paraId="40C96DA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min 3 activități gratuite ( de anexat descrierea)     3</w:t>
            </w:r>
          </w:p>
          <w:p w14:paraId="0A813E33" w14:textId="77777777" w:rsidR="0087088F" w:rsidRPr="0087088F" w:rsidRDefault="0087088F" w:rsidP="0087088F">
            <w:pPr>
              <w:ind w:firstLine="349"/>
              <w:jc w:val="both"/>
              <w:rPr>
                <w:bCs/>
                <w:noProof w:val="0"/>
                <w:sz w:val="20"/>
                <w:szCs w:val="20"/>
                <w:lang w:eastAsia="ru-RU"/>
              </w:rPr>
            </w:pPr>
            <w:proofErr w:type="spellStart"/>
            <w:r w:rsidRPr="0087088F">
              <w:rPr>
                <w:bCs/>
                <w:noProof w:val="0"/>
                <w:sz w:val="20"/>
                <w:szCs w:val="20"/>
                <w:lang w:eastAsia="ru-RU"/>
              </w:rPr>
              <w:t>pînă</w:t>
            </w:r>
            <w:proofErr w:type="spellEnd"/>
            <w:r w:rsidRPr="0087088F">
              <w:rPr>
                <w:bCs/>
                <w:noProof w:val="0"/>
                <w:sz w:val="20"/>
                <w:szCs w:val="20"/>
                <w:lang w:eastAsia="ru-RU"/>
              </w:rPr>
              <w:t xml:space="preserve"> la 3                                                                  0</w:t>
            </w:r>
          </w:p>
        </w:tc>
        <w:tc>
          <w:tcPr>
            <w:tcW w:w="1176" w:type="dxa"/>
          </w:tcPr>
          <w:p w14:paraId="1B3BCE6C" w14:textId="77777777" w:rsidR="0087088F" w:rsidRPr="0087088F" w:rsidRDefault="0087088F" w:rsidP="0087088F">
            <w:pPr>
              <w:ind w:firstLine="349"/>
              <w:jc w:val="both"/>
              <w:rPr>
                <w:bCs/>
                <w:noProof w:val="0"/>
                <w:sz w:val="20"/>
                <w:szCs w:val="20"/>
                <w:lang w:eastAsia="ru-RU"/>
              </w:rPr>
            </w:pPr>
          </w:p>
        </w:tc>
      </w:tr>
    </w:tbl>
    <w:p w14:paraId="79458F66" w14:textId="77777777" w:rsidR="0087088F" w:rsidRPr="0087088F" w:rsidRDefault="0087088F" w:rsidP="0087088F">
      <w:pPr>
        <w:spacing w:after="120"/>
        <w:ind w:left="855"/>
        <w:jc w:val="both"/>
        <w:rPr>
          <w:noProof w:val="0"/>
          <w:sz w:val="20"/>
          <w:lang w:eastAsia="ru-RU"/>
        </w:rPr>
      </w:pPr>
    </w:p>
    <w:p w14:paraId="7C9B2F71" w14:textId="77777777" w:rsidR="0087088F" w:rsidRPr="0087088F" w:rsidRDefault="0087088F" w:rsidP="0087088F">
      <w:pPr>
        <w:numPr>
          <w:ilvl w:val="0"/>
          <w:numId w:val="37"/>
        </w:numPr>
        <w:jc w:val="both"/>
        <w:rPr>
          <w:noProof w:val="0"/>
          <w:sz w:val="20"/>
          <w:lang w:eastAsia="ru-RU"/>
        </w:rPr>
      </w:pPr>
      <w:r w:rsidRPr="0087088F">
        <w:rPr>
          <w:noProof w:val="0"/>
          <w:sz w:val="20"/>
          <w:lang w:eastAsia="ru-RU"/>
        </w:rPr>
        <w:t xml:space="preserve">ofertantului cu cel mai performant indicator calitativ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 </w:t>
      </w:r>
    </w:p>
    <w:p w14:paraId="6877F7C3" w14:textId="77777777" w:rsidR="0087088F" w:rsidRPr="0087088F" w:rsidRDefault="0087088F" w:rsidP="0087088F">
      <w:pPr>
        <w:spacing w:after="120"/>
        <w:ind w:left="855"/>
        <w:jc w:val="both"/>
        <w:rPr>
          <w:noProof w:val="0"/>
          <w:sz w:val="20"/>
          <w:lang w:eastAsia="ru-RU"/>
        </w:rPr>
      </w:pPr>
      <w:r w:rsidRPr="0087088F">
        <w:rPr>
          <w:noProof w:val="0"/>
          <w:sz w:val="20"/>
          <w:lang w:eastAsia="ru-RU"/>
        </w:rPr>
        <w:t xml:space="preserve"> </w:t>
      </w:r>
    </w:p>
    <w:p w14:paraId="5D68DB77" w14:textId="77777777" w:rsidR="0087088F" w:rsidRPr="0087088F" w:rsidRDefault="0087088F" w:rsidP="0087088F">
      <w:pPr>
        <w:numPr>
          <w:ilvl w:val="0"/>
          <w:numId w:val="37"/>
        </w:numPr>
        <w:jc w:val="both"/>
        <w:rPr>
          <w:noProof w:val="0"/>
          <w:sz w:val="20"/>
          <w:lang w:eastAsia="ru-RU"/>
        </w:rPr>
      </w:pPr>
      <w:r w:rsidRPr="0087088F">
        <w:rPr>
          <w:noProof w:val="0"/>
          <w:sz w:val="20"/>
          <w:lang w:eastAsia="ru-RU"/>
        </w:rPr>
        <w:t xml:space="preserve">pentru alt punctajul pentru </w:t>
      </w:r>
      <w:proofErr w:type="spellStart"/>
      <w:r w:rsidRPr="0087088F">
        <w:rPr>
          <w:noProof w:val="0"/>
          <w:sz w:val="20"/>
          <w:lang w:eastAsia="ru-RU"/>
        </w:rPr>
        <w:t>condiţii</w:t>
      </w:r>
      <w:proofErr w:type="spellEnd"/>
      <w:r w:rsidRPr="0087088F">
        <w:rPr>
          <w:noProof w:val="0"/>
          <w:sz w:val="20"/>
          <w:lang w:eastAsia="ru-RU"/>
        </w:rPr>
        <w:t xml:space="preserve"> de cazare decât cel prevăzut la lit. a) se acordă punctajul astfel:</w:t>
      </w:r>
    </w:p>
    <w:p w14:paraId="1AB84617" w14:textId="77777777" w:rsidR="0087088F" w:rsidRPr="0087088F" w:rsidRDefault="0087088F" w:rsidP="0087088F">
      <w:pPr>
        <w:spacing w:after="120"/>
        <w:ind w:left="1215"/>
        <w:rPr>
          <w:noProof w:val="0"/>
          <w:sz w:val="20"/>
          <w:lang w:eastAsia="ru-RU"/>
        </w:rPr>
      </w:pPr>
    </w:p>
    <w:p w14:paraId="2A659C60" w14:textId="77777777" w:rsidR="0087088F" w:rsidRPr="0087088F" w:rsidRDefault="0087088F" w:rsidP="0087088F">
      <w:pPr>
        <w:spacing w:after="120"/>
        <w:ind w:left="900" w:firstLine="315"/>
        <w:rPr>
          <w:noProof w:val="0"/>
          <w:sz w:val="20"/>
          <w:lang w:eastAsia="ru-RU"/>
        </w:rPr>
      </w:pPr>
      <w:r w:rsidRPr="0087088F">
        <w:rPr>
          <w:noProof w:val="0"/>
          <w:sz w:val="20"/>
          <w:lang w:eastAsia="ru-RU"/>
        </w:rPr>
        <w:t xml:space="preserve">P(n) = punctajul pentru </w:t>
      </w:r>
      <w:proofErr w:type="spellStart"/>
      <w:r w:rsidRPr="0087088F">
        <w:rPr>
          <w:noProof w:val="0"/>
          <w:sz w:val="20"/>
          <w:lang w:eastAsia="ru-RU"/>
        </w:rPr>
        <w:t>condiţii</w:t>
      </w:r>
      <w:proofErr w:type="spellEnd"/>
      <w:r w:rsidRPr="0087088F">
        <w:rPr>
          <w:noProof w:val="0"/>
          <w:sz w:val="20"/>
          <w:lang w:eastAsia="ru-RU"/>
        </w:rPr>
        <w:t xml:space="preserve"> de cazare (n) /  punctajul pentru </w:t>
      </w:r>
      <w:proofErr w:type="spellStart"/>
      <w:r w:rsidRPr="0087088F">
        <w:rPr>
          <w:noProof w:val="0"/>
          <w:sz w:val="20"/>
          <w:lang w:eastAsia="ru-RU"/>
        </w:rPr>
        <w:t>condiţii</w:t>
      </w:r>
      <w:proofErr w:type="spellEnd"/>
      <w:r w:rsidRPr="0087088F">
        <w:rPr>
          <w:noProof w:val="0"/>
          <w:sz w:val="20"/>
          <w:lang w:eastAsia="ru-RU"/>
        </w:rPr>
        <w:t xml:space="preserve"> de cazare (</w:t>
      </w:r>
      <w:proofErr w:type="spellStart"/>
      <w:r w:rsidRPr="0087088F">
        <w:rPr>
          <w:noProof w:val="0"/>
          <w:sz w:val="20"/>
          <w:lang w:eastAsia="ru-RU"/>
        </w:rPr>
        <w:t>max</w:t>
      </w:r>
      <w:proofErr w:type="spellEnd"/>
      <w:r w:rsidRPr="0087088F">
        <w:rPr>
          <w:noProof w:val="0"/>
          <w:sz w:val="20"/>
          <w:lang w:eastAsia="ru-RU"/>
        </w:rPr>
        <w:t>) x punctajul maxim alocat.</w:t>
      </w:r>
    </w:p>
    <w:p w14:paraId="172CD54F" w14:textId="77777777" w:rsidR="0087088F" w:rsidRPr="0087088F" w:rsidRDefault="0087088F" w:rsidP="0087088F">
      <w:pPr>
        <w:spacing w:after="120"/>
        <w:ind w:left="900" w:firstLine="315"/>
        <w:rPr>
          <w:noProof w:val="0"/>
          <w:sz w:val="20"/>
          <w:lang w:eastAsia="ru-RU"/>
        </w:rPr>
      </w:pPr>
    </w:p>
    <w:p w14:paraId="2E0007A6" w14:textId="77777777" w:rsidR="0087088F" w:rsidRPr="0087088F" w:rsidRDefault="0087088F" w:rsidP="0087088F">
      <w:pPr>
        <w:spacing w:after="120"/>
        <w:jc w:val="both"/>
        <w:rPr>
          <w:noProof w:val="0"/>
          <w:sz w:val="20"/>
          <w:lang w:eastAsia="ru-RU"/>
        </w:rPr>
      </w:pPr>
    </w:p>
    <w:p w14:paraId="52323DE0"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 xml:space="preserve">Punctajul pentru factorii de evaluare „climatul </w:t>
      </w:r>
      <w:proofErr w:type="spellStart"/>
      <w:r w:rsidRPr="0087088F">
        <w:rPr>
          <w:noProof w:val="0"/>
          <w:sz w:val="20"/>
          <w:lang w:eastAsia="ru-RU"/>
        </w:rPr>
        <w:t>psihoemoţional</w:t>
      </w:r>
      <w:proofErr w:type="spellEnd"/>
      <w:r w:rsidRPr="0087088F">
        <w:rPr>
          <w:noProof w:val="0"/>
          <w:sz w:val="20"/>
          <w:lang w:eastAsia="ru-RU"/>
        </w:rPr>
        <w:t>” se acordă conform următorului tabel:</w:t>
      </w:r>
    </w:p>
    <w:p w14:paraId="6C7C9AA8" w14:textId="77777777" w:rsidR="0087088F" w:rsidRPr="0087088F" w:rsidRDefault="0087088F" w:rsidP="0087088F">
      <w:pPr>
        <w:spacing w:after="120"/>
        <w:jc w:val="both"/>
        <w:rPr>
          <w:noProof w:val="0"/>
          <w:sz w:val="20"/>
          <w:lang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87088F" w:rsidRPr="0087088F" w14:paraId="5613E156" w14:textId="77777777" w:rsidTr="00C0632C">
        <w:tc>
          <w:tcPr>
            <w:tcW w:w="720" w:type="dxa"/>
          </w:tcPr>
          <w:p w14:paraId="03460889" w14:textId="77777777" w:rsidR="0087088F" w:rsidRPr="0087088F" w:rsidRDefault="0087088F" w:rsidP="0087088F">
            <w:pPr>
              <w:spacing w:after="120"/>
              <w:jc w:val="both"/>
              <w:rPr>
                <w:noProof w:val="0"/>
                <w:sz w:val="20"/>
                <w:lang w:eastAsia="ru-RU"/>
              </w:rPr>
            </w:pPr>
            <w:r w:rsidRPr="0087088F">
              <w:rPr>
                <w:noProof w:val="0"/>
                <w:sz w:val="20"/>
                <w:lang w:eastAsia="ru-RU"/>
              </w:rPr>
              <w:t>Nr d/o</w:t>
            </w:r>
          </w:p>
        </w:tc>
        <w:tc>
          <w:tcPr>
            <w:tcW w:w="5220" w:type="dxa"/>
          </w:tcPr>
          <w:p w14:paraId="30C219A8" w14:textId="77777777" w:rsidR="0087088F" w:rsidRPr="0087088F" w:rsidRDefault="0087088F" w:rsidP="0087088F">
            <w:pPr>
              <w:spacing w:after="120"/>
              <w:jc w:val="center"/>
              <w:rPr>
                <w:noProof w:val="0"/>
                <w:sz w:val="20"/>
                <w:lang w:eastAsia="ru-RU"/>
              </w:rPr>
            </w:pPr>
            <w:r w:rsidRPr="0087088F">
              <w:rPr>
                <w:noProof w:val="0"/>
                <w:sz w:val="20"/>
                <w:lang w:eastAsia="ru-RU"/>
              </w:rPr>
              <w:t>Indicator</w:t>
            </w:r>
          </w:p>
        </w:tc>
        <w:tc>
          <w:tcPr>
            <w:tcW w:w="2880" w:type="dxa"/>
          </w:tcPr>
          <w:p w14:paraId="215F0A1E" w14:textId="77777777" w:rsidR="0087088F" w:rsidRPr="0087088F" w:rsidRDefault="0087088F" w:rsidP="0087088F">
            <w:pPr>
              <w:spacing w:after="120"/>
              <w:jc w:val="center"/>
              <w:rPr>
                <w:noProof w:val="0"/>
                <w:sz w:val="20"/>
                <w:lang w:eastAsia="ru-RU"/>
              </w:rPr>
            </w:pPr>
            <w:r w:rsidRPr="0087088F">
              <w:rPr>
                <w:noProof w:val="0"/>
                <w:sz w:val="20"/>
                <w:lang w:eastAsia="ru-RU"/>
              </w:rPr>
              <w:t>Numărul de puncte acordate*</w:t>
            </w:r>
          </w:p>
        </w:tc>
      </w:tr>
      <w:tr w:rsidR="0087088F" w:rsidRPr="0087088F" w14:paraId="17A8DBE9" w14:textId="77777777" w:rsidTr="00C0632C">
        <w:tc>
          <w:tcPr>
            <w:tcW w:w="720" w:type="dxa"/>
          </w:tcPr>
          <w:p w14:paraId="53B8822C" w14:textId="77777777" w:rsidR="0087088F" w:rsidRPr="0087088F" w:rsidRDefault="0087088F" w:rsidP="0087088F">
            <w:pPr>
              <w:spacing w:after="120"/>
              <w:jc w:val="both"/>
              <w:rPr>
                <w:noProof w:val="0"/>
                <w:sz w:val="20"/>
                <w:lang w:eastAsia="ru-RU"/>
              </w:rPr>
            </w:pPr>
            <w:r w:rsidRPr="0087088F">
              <w:rPr>
                <w:noProof w:val="0"/>
                <w:sz w:val="20"/>
                <w:lang w:eastAsia="ru-RU"/>
              </w:rPr>
              <w:t>1</w:t>
            </w:r>
          </w:p>
        </w:tc>
        <w:tc>
          <w:tcPr>
            <w:tcW w:w="5220" w:type="dxa"/>
          </w:tcPr>
          <w:p w14:paraId="6866BB55" w14:textId="77777777" w:rsidR="0087088F" w:rsidRPr="0087088F" w:rsidRDefault="0087088F" w:rsidP="0087088F">
            <w:pPr>
              <w:spacing w:after="120"/>
              <w:jc w:val="both"/>
              <w:rPr>
                <w:noProof w:val="0"/>
                <w:sz w:val="20"/>
                <w:lang w:eastAsia="ru-RU"/>
              </w:rPr>
            </w:pPr>
            <w:r w:rsidRPr="0087088F">
              <w:rPr>
                <w:noProof w:val="0"/>
                <w:sz w:val="20"/>
                <w:lang w:eastAsia="ru-RU"/>
              </w:rPr>
              <w:t xml:space="preserve">Nu există plângeri din partea beneficiarilor, recunoscute de la </w:t>
            </w:r>
            <w:proofErr w:type="spellStart"/>
            <w:r w:rsidRPr="0087088F">
              <w:rPr>
                <w:noProof w:val="0"/>
                <w:sz w:val="20"/>
                <w:lang w:eastAsia="ru-RU"/>
              </w:rPr>
              <w:t>administraţia</w:t>
            </w:r>
            <w:proofErr w:type="spellEnd"/>
            <w:r w:rsidRPr="0087088F">
              <w:rPr>
                <w:noProof w:val="0"/>
                <w:sz w:val="20"/>
                <w:lang w:eastAsia="ru-RU"/>
              </w:rPr>
              <w:t xml:space="preserve"> </w:t>
            </w:r>
            <w:proofErr w:type="spellStart"/>
            <w:r w:rsidRPr="0087088F">
              <w:rPr>
                <w:noProof w:val="0"/>
                <w:sz w:val="20"/>
                <w:lang w:eastAsia="ru-RU"/>
              </w:rPr>
              <w:t>instituţiei</w:t>
            </w:r>
            <w:proofErr w:type="spellEnd"/>
            <w:r w:rsidRPr="0087088F">
              <w:rPr>
                <w:noProof w:val="0"/>
                <w:sz w:val="20"/>
                <w:lang w:eastAsia="ru-RU"/>
              </w:rPr>
              <w:t xml:space="preserve"> </w:t>
            </w:r>
            <w:proofErr w:type="spellStart"/>
            <w:r w:rsidRPr="0087088F">
              <w:rPr>
                <w:noProof w:val="0"/>
                <w:sz w:val="20"/>
                <w:lang w:eastAsia="ru-RU"/>
              </w:rPr>
              <w:t>balneosanatoriale</w:t>
            </w:r>
            <w:proofErr w:type="spellEnd"/>
            <w:r w:rsidRPr="0087088F">
              <w:rPr>
                <w:noProof w:val="0"/>
                <w:sz w:val="20"/>
                <w:lang w:eastAsia="ru-RU"/>
              </w:rPr>
              <w:t xml:space="preserve"> (din perioada ultimilor 3 ani)</w:t>
            </w:r>
          </w:p>
        </w:tc>
        <w:tc>
          <w:tcPr>
            <w:tcW w:w="2880" w:type="dxa"/>
            <w:vAlign w:val="center"/>
          </w:tcPr>
          <w:p w14:paraId="482D948E" w14:textId="77777777" w:rsidR="0087088F" w:rsidRPr="0087088F" w:rsidRDefault="0087088F" w:rsidP="0087088F">
            <w:pPr>
              <w:spacing w:after="120"/>
              <w:jc w:val="center"/>
              <w:rPr>
                <w:b/>
                <w:noProof w:val="0"/>
                <w:lang w:eastAsia="ru-RU"/>
              </w:rPr>
            </w:pPr>
            <w:r w:rsidRPr="0087088F">
              <w:rPr>
                <w:b/>
                <w:noProof w:val="0"/>
                <w:lang w:eastAsia="ru-RU"/>
              </w:rPr>
              <w:t>2</w:t>
            </w:r>
          </w:p>
        </w:tc>
      </w:tr>
      <w:tr w:rsidR="0087088F" w:rsidRPr="0087088F" w14:paraId="37DB9FD3" w14:textId="77777777" w:rsidTr="00C0632C">
        <w:tc>
          <w:tcPr>
            <w:tcW w:w="720" w:type="dxa"/>
          </w:tcPr>
          <w:p w14:paraId="440948B2" w14:textId="77777777" w:rsidR="0087088F" w:rsidRPr="0087088F" w:rsidRDefault="0087088F" w:rsidP="0087088F">
            <w:pPr>
              <w:spacing w:after="120"/>
              <w:jc w:val="both"/>
              <w:rPr>
                <w:noProof w:val="0"/>
                <w:sz w:val="20"/>
                <w:lang w:eastAsia="ru-RU"/>
              </w:rPr>
            </w:pPr>
            <w:r w:rsidRPr="0087088F">
              <w:rPr>
                <w:noProof w:val="0"/>
                <w:sz w:val="20"/>
                <w:lang w:eastAsia="ru-RU"/>
              </w:rPr>
              <w:t>2</w:t>
            </w:r>
          </w:p>
        </w:tc>
        <w:tc>
          <w:tcPr>
            <w:tcW w:w="5220" w:type="dxa"/>
          </w:tcPr>
          <w:p w14:paraId="3336A058" w14:textId="77777777" w:rsidR="0087088F" w:rsidRPr="0087088F" w:rsidRDefault="0087088F" w:rsidP="0087088F">
            <w:pPr>
              <w:spacing w:after="120"/>
              <w:jc w:val="both"/>
              <w:rPr>
                <w:noProof w:val="0"/>
                <w:sz w:val="20"/>
                <w:lang w:eastAsia="ru-RU"/>
              </w:rPr>
            </w:pPr>
            <w:r w:rsidRPr="0087088F">
              <w:rPr>
                <w:noProof w:val="0"/>
                <w:sz w:val="20"/>
                <w:lang w:eastAsia="ru-RU"/>
              </w:rPr>
              <w:t xml:space="preserve"> Există plângeri din partea beneficiarilor, recunoscute de la </w:t>
            </w:r>
            <w:proofErr w:type="spellStart"/>
            <w:r w:rsidRPr="0087088F">
              <w:rPr>
                <w:noProof w:val="0"/>
                <w:sz w:val="20"/>
                <w:lang w:eastAsia="ru-RU"/>
              </w:rPr>
              <w:t>administraţia</w:t>
            </w:r>
            <w:proofErr w:type="spellEnd"/>
            <w:r w:rsidRPr="0087088F">
              <w:rPr>
                <w:noProof w:val="0"/>
                <w:sz w:val="20"/>
                <w:lang w:eastAsia="ru-RU"/>
              </w:rPr>
              <w:t xml:space="preserve"> </w:t>
            </w:r>
            <w:proofErr w:type="spellStart"/>
            <w:r w:rsidRPr="0087088F">
              <w:rPr>
                <w:noProof w:val="0"/>
                <w:sz w:val="20"/>
                <w:lang w:eastAsia="ru-RU"/>
              </w:rPr>
              <w:t>instituţiei</w:t>
            </w:r>
            <w:proofErr w:type="spellEnd"/>
            <w:r w:rsidRPr="0087088F">
              <w:rPr>
                <w:noProof w:val="0"/>
                <w:sz w:val="20"/>
                <w:lang w:eastAsia="ru-RU"/>
              </w:rPr>
              <w:t xml:space="preserve"> </w:t>
            </w:r>
            <w:proofErr w:type="spellStart"/>
            <w:r w:rsidRPr="0087088F">
              <w:rPr>
                <w:noProof w:val="0"/>
                <w:sz w:val="20"/>
                <w:lang w:eastAsia="ru-RU"/>
              </w:rPr>
              <w:t>balneosanatoriale</w:t>
            </w:r>
            <w:proofErr w:type="spellEnd"/>
            <w:r w:rsidRPr="0087088F">
              <w:rPr>
                <w:noProof w:val="0"/>
                <w:sz w:val="20"/>
                <w:lang w:eastAsia="ru-RU"/>
              </w:rPr>
              <w:t xml:space="preserve"> (din perioada ultimilor 3 ani)</w:t>
            </w:r>
          </w:p>
        </w:tc>
        <w:tc>
          <w:tcPr>
            <w:tcW w:w="2880" w:type="dxa"/>
            <w:vAlign w:val="center"/>
          </w:tcPr>
          <w:p w14:paraId="51B214FA" w14:textId="77777777" w:rsidR="0087088F" w:rsidRPr="0087088F" w:rsidRDefault="0087088F" w:rsidP="0087088F">
            <w:pPr>
              <w:spacing w:after="120"/>
              <w:jc w:val="center"/>
              <w:rPr>
                <w:noProof w:val="0"/>
                <w:sz w:val="20"/>
                <w:lang w:eastAsia="ru-RU"/>
              </w:rPr>
            </w:pPr>
            <w:r w:rsidRPr="0087088F">
              <w:rPr>
                <w:noProof w:val="0"/>
                <w:sz w:val="20"/>
                <w:lang w:eastAsia="ru-RU"/>
              </w:rPr>
              <w:t>0</w:t>
            </w:r>
          </w:p>
        </w:tc>
      </w:tr>
    </w:tbl>
    <w:p w14:paraId="7F8F35CB" w14:textId="77777777" w:rsidR="0087088F" w:rsidRPr="0087088F" w:rsidRDefault="0087088F" w:rsidP="0087088F">
      <w:pPr>
        <w:spacing w:after="120"/>
        <w:jc w:val="both"/>
        <w:rPr>
          <w:noProof w:val="0"/>
          <w:sz w:val="20"/>
          <w:lang w:eastAsia="ru-RU"/>
        </w:rPr>
      </w:pPr>
    </w:p>
    <w:p w14:paraId="340FAC46"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Punctajul pentru factorul de evaluare „randamentul de utilizare a biletelor”  , se acordă astfel:</w:t>
      </w:r>
    </w:p>
    <w:p w14:paraId="5850D943" w14:textId="77777777" w:rsidR="0087088F" w:rsidRPr="0087088F" w:rsidRDefault="0087088F" w:rsidP="0087088F">
      <w:pPr>
        <w:numPr>
          <w:ilvl w:val="0"/>
          <w:numId w:val="31"/>
        </w:numPr>
        <w:jc w:val="both"/>
        <w:rPr>
          <w:noProof w:val="0"/>
          <w:sz w:val="20"/>
          <w:lang w:eastAsia="ru-RU"/>
        </w:rPr>
      </w:pPr>
      <w:r w:rsidRPr="0087088F">
        <w:rPr>
          <w:noProof w:val="0"/>
          <w:sz w:val="20"/>
          <w:lang w:eastAsia="ru-RU"/>
        </w:rPr>
        <w:t>pentru operatorii economici cu cea mai scăzută rată a biletelor neutilizate se acordă punctajul maxim alocat factorului de evaluare respectiv;</w:t>
      </w:r>
    </w:p>
    <w:p w14:paraId="30ABC565" w14:textId="77777777" w:rsidR="0087088F" w:rsidRPr="0087088F" w:rsidRDefault="0087088F" w:rsidP="0087088F">
      <w:pPr>
        <w:numPr>
          <w:ilvl w:val="0"/>
          <w:numId w:val="31"/>
        </w:numPr>
        <w:jc w:val="both"/>
        <w:rPr>
          <w:noProof w:val="0"/>
          <w:sz w:val="20"/>
          <w:lang w:eastAsia="ru-RU"/>
        </w:rPr>
      </w:pPr>
      <w:r w:rsidRPr="0087088F">
        <w:rPr>
          <w:noProof w:val="0"/>
          <w:sz w:val="20"/>
          <w:lang w:eastAsia="ru-RU"/>
        </w:rPr>
        <w:t>pentru celelalte rate decât cele maximale, se aplică următoarea formulă:</w:t>
      </w:r>
    </w:p>
    <w:p w14:paraId="48C0764D" w14:textId="77777777" w:rsidR="0087088F" w:rsidRPr="0087088F" w:rsidRDefault="0087088F" w:rsidP="0087088F">
      <w:pPr>
        <w:spacing w:after="120"/>
        <w:ind w:left="855"/>
        <w:jc w:val="both"/>
        <w:rPr>
          <w:noProof w:val="0"/>
          <w:sz w:val="20"/>
          <w:lang w:eastAsia="ru-RU"/>
        </w:rPr>
      </w:pPr>
    </w:p>
    <w:p w14:paraId="1A87542C" w14:textId="77777777" w:rsidR="0087088F" w:rsidRPr="0087088F" w:rsidRDefault="0087088F" w:rsidP="0087088F">
      <w:pPr>
        <w:spacing w:after="120"/>
        <w:ind w:left="855"/>
        <w:jc w:val="both"/>
        <w:rPr>
          <w:noProof w:val="0"/>
          <w:sz w:val="20"/>
          <w:lang w:eastAsia="ru-RU"/>
        </w:rPr>
      </w:pPr>
      <w:r w:rsidRPr="0087088F">
        <w:rPr>
          <w:noProof w:val="0"/>
          <w:sz w:val="20"/>
          <w:lang w:eastAsia="ru-RU"/>
        </w:rPr>
        <w:t>R(n) = (100 - rata(n))x punctajul maxim alocat/100.</w:t>
      </w:r>
    </w:p>
    <w:p w14:paraId="54B4DA8C" w14:textId="77777777" w:rsidR="0087088F" w:rsidRPr="0087088F" w:rsidRDefault="0087088F" w:rsidP="0087088F">
      <w:pPr>
        <w:spacing w:after="120"/>
        <w:ind w:left="720"/>
        <w:jc w:val="both"/>
        <w:rPr>
          <w:noProof w:val="0"/>
          <w:sz w:val="20"/>
          <w:lang w:eastAsia="ru-RU"/>
        </w:rPr>
      </w:pPr>
    </w:p>
    <w:p w14:paraId="39312066" w14:textId="77777777" w:rsidR="0087088F" w:rsidRPr="0087088F" w:rsidRDefault="0087088F" w:rsidP="0087088F">
      <w:pPr>
        <w:numPr>
          <w:ilvl w:val="0"/>
          <w:numId w:val="35"/>
        </w:numPr>
        <w:jc w:val="both"/>
        <w:rPr>
          <w:noProof w:val="0"/>
          <w:sz w:val="20"/>
          <w:lang w:eastAsia="ru-RU"/>
        </w:rPr>
      </w:pPr>
      <w:r w:rsidRPr="0087088F">
        <w:rPr>
          <w:noProof w:val="0"/>
          <w:sz w:val="20"/>
          <w:lang w:eastAsia="ru-RU"/>
        </w:rPr>
        <w:t>Punctajul pentru factorul de evaluare „</w:t>
      </w:r>
      <w:proofErr w:type="spellStart"/>
      <w:r w:rsidRPr="0087088F">
        <w:rPr>
          <w:noProof w:val="0"/>
          <w:sz w:val="20"/>
          <w:lang w:eastAsia="ru-RU"/>
        </w:rPr>
        <w:t>condiţii</w:t>
      </w:r>
      <w:proofErr w:type="spellEnd"/>
      <w:r w:rsidRPr="0087088F">
        <w:rPr>
          <w:noProof w:val="0"/>
          <w:sz w:val="20"/>
          <w:lang w:eastAsia="ru-RU"/>
        </w:rPr>
        <w:t xml:space="preserve"> de tratament”   , în baza căruia se apreciază calitatea serviciilor de tratament, se acordă astfel (conform </w:t>
      </w:r>
      <w:proofErr w:type="spellStart"/>
      <w:r w:rsidRPr="0087088F">
        <w:rPr>
          <w:noProof w:val="0"/>
          <w:sz w:val="20"/>
          <w:lang w:eastAsia="ru-RU"/>
        </w:rPr>
        <w:t>cerinţelor</w:t>
      </w:r>
      <w:proofErr w:type="spellEnd"/>
      <w:r w:rsidRPr="0087088F">
        <w:rPr>
          <w:noProof w:val="0"/>
          <w:sz w:val="20"/>
          <w:lang w:eastAsia="ru-RU"/>
        </w:rPr>
        <w:t xml:space="preserve"> descrise în lot):</w:t>
      </w:r>
    </w:p>
    <w:p w14:paraId="2CB4C658" w14:textId="77777777" w:rsidR="0087088F" w:rsidRPr="0087088F" w:rsidRDefault="0087088F" w:rsidP="0087088F">
      <w:pPr>
        <w:spacing w:after="120"/>
        <w:ind w:left="720"/>
        <w:jc w:val="right"/>
        <w:rPr>
          <w:b/>
          <w:noProof w:val="0"/>
          <w:sz w:val="28"/>
          <w:szCs w:val="28"/>
          <w:lang w:eastAsia="ru-RU"/>
        </w:rPr>
      </w:pPr>
    </w:p>
    <w:p w14:paraId="2E29D6EA" w14:textId="77777777" w:rsidR="0087088F" w:rsidRPr="0087088F" w:rsidRDefault="0087088F" w:rsidP="0087088F">
      <w:pPr>
        <w:spacing w:after="120"/>
        <w:ind w:left="720"/>
        <w:jc w:val="right"/>
        <w:rPr>
          <w:b/>
          <w:noProof w:val="0"/>
          <w:sz w:val="28"/>
          <w:szCs w:val="28"/>
          <w:lang w:eastAsia="ru-RU"/>
        </w:rPr>
      </w:pPr>
    </w:p>
    <w:p w14:paraId="1626AAA6" w14:textId="77777777" w:rsidR="0087088F" w:rsidRPr="0087088F" w:rsidRDefault="0087088F" w:rsidP="0087088F">
      <w:pPr>
        <w:spacing w:after="120"/>
        <w:ind w:left="720"/>
        <w:jc w:val="right"/>
        <w:rPr>
          <w:b/>
          <w:noProof w:val="0"/>
          <w:sz w:val="28"/>
          <w:szCs w:val="28"/>
          <w:lang w:eastAsia="ru-RU"/>
        </w:rPr>
      </w:pPr>
    </w:p>
    <w:p w14:paraId="646D5B66" w14:textId="77777777" w:rsidR="0087088F" w:rsidRPr="0087088F" w:rsidRDefault="0087088F" w:rsidP="0087088F">
      <w:pPr>
        <w:spacing w:after="120"/>
        <w:ind w:left="720"/>
        <w:jc w:val="right"/>
        <w:rPr>
          <w:b/>
          <w:noProof w:val="0"/>
          <w:sz w:val="28"/>
          <w:szCs w:val="28"/>
          <w:lang w:eastAsia="ru-RU"/>
        </w:rPr>
      </w:pPr>
    </w:p>
    <w:p w14:paraId="525841A1" w14:textId="77777777" w:rsidR="0087088F" w:rsidRPr="0087088F" w:rsidRDefault="0087088F" w:rsidP="0087088F">
      <w:pPr>
        <w:spacing w:after="120"/>
        <w:ind w:left="720"/>
        <w:jc w:val="right"/>
        <w:rPr>
          <w:b/>
          <w:noProof w:val="0"/>
          <w:sz w:val="28"/>
          <w:szCs w:val="28"/>
          <w:lang w:eastAsia="ru-RU"/>
        </w:rPr>
      </w:pPr>
    </w:p>
    <w:p w14:paraId="1EDA94B5" w14:textId="77777777" w:rsidR="0087088F" w:rsidRPr="0087088F" w:rsidRDefault="0087088F" w:rsidP="0087088F">
      <w:pPr>
        <w:spacing w:after="120"/>
        <w:ind w:left="720"/>
        <w:jc w:val="right"/>
        <w:rPr>
          <w:b/>
          <w:noProof w:val="0"/>
          <w:sz w:val="28"/>
          <w:szCs w:val="28"/>
          <w:lang w:eastAsia="ru-RU"/>
        </w:rPr>
      </w:pPr>
    </w:p>
    <w:p w14:paraId="4287A7B7" w14:textId="77777777" w:rsidR="0087088F" w:rsidRPr="0087088F" w:rsidRDefault="0087088F" w:rsidP="0087088F">
      <w:pPr>
        <w:spacing w:after="120"/>
        <w:ind w:left="720"/>
        <w:jc w:val="right"/>
        <w:rPr>
          <w:b/>
          <w:i/>
          <w:noProof w:val="0"/>
          <w:color w:val="0000FF"/>
          <w:sz w:val="28"/>
          <w:szCs w:val="28"/>
          <w:lang w:eastAsia="ru-RU"/>
        </w:rPr>
      </w:pPr>
      <w:r w:rsidRPr="0087088F">
        <w:rPr>
          <w:b/>
          <w:i/>
          <w:noProof w:val="0"/>
          <w:color w:val="0000FF"/>
          <w:sz w:val="28"/>
          <w:szCs w:val="28"/>
          <w:lang w:eastAsia="ru-RU"/>
        </w:rPr>
        <w:t>Anexa № 9</w:t>
      </w:r>
    </w:p>
    <w:p w14:paraId="6939E7A7" w14:textId="77777777" w:rsidR="0087088F" w:rsidRPr="0087088F" w:rsidRDefault="0087088F" w:rsidP="0087088F">
      <w:pPr>
        <w:numPr>
          <w:ilvl w:val="0"/>
          <w:numId w:val="35"/>
        </w:numPr>
        <w:jc w:val="both"/>
        <w:rPr>
          <w:noProof w:val="0"/>
          <w:sz w:val="20"/>
          <w:lang w:eastAsia="ru-RU"/>
        </w:rPr>
      </w:pPr>
      <w:r w:rsidRPr="0087088F">
        <w:rPr>
          <w:b/>
          <w:noProof w:val="0"/>
          <w:sz w:val="28"/>
          <w:szCs w:val="28"/>
          <w:lang w:eastAsia="ru-RU"/>
        </w:rPr>
        <w:t xml:space="preserve">*în cazul lipsei inului indicator din anexă se permite includerea indicatorilor analogice care se află în stațiunea pentru acordarea serviciilor tratamentului sanatorial, </w:t>
      </w:r>
      <w:r w:rsidRPr="0087088F">
        <w:rPr>
          <w:b/>
          <w:noProof w:val="0"/>
          <w:sz w:val="28"/>
          <w:szCs w:val="28"/>
          <w:u w:val="single"/>
          <w:lang w:eastAsia="ru-RU"/>
        </w:rPr>
        <w:t>care sunt incluse în prețul biletului de tratament pentru  fiecare maladii în parte</w:t>
      </w:r>
      <w:r w:rsidRPr="0087088F">
        <w:rPr>
          <w:b/>
          <w:noProof w:val="0"/>
          <w:sz w:val="28"/>
          <w:szCs w:val="28"/>
          <w:lang w:eastAsia="ru-RU"/>
        </w:rPr>
        <w:t>, dar numărul total de indicatori   nu depășesc 14.</w:t>
      </w:r>
      <w:r w:rsidRPr="0087088F">
        <w:rPr>
          <w:noProof w:val="0"/>
          <w:sz w:val="20"/>
          <w:lang w:eastAsia="ru-RU"/>
        </w:rPr>
        <w:t xml:space="preserve"> (conform </w:t>
      </w:r>
      <w:proofErr w:type="spellStart"/>
      <w:r w:rsidRPr="0087088F">
        <w:rPr>
          <w:noProof w:val="0"/>
          <w:sz w:val="20"/>
          <w:lang w:eastAsia="ru-RU"/>
        </w:rPr>
        <w:t>cerinţelor</w:t>
      </w:r>
      <w:proofErr w:type="spellEnd"/>
      <w:r w:rsidRPr="0087088F">
        <w:rPr>
          <w:noProof w:val="0"/>
          <w:sz w:val="20"/>
          <w:lang w:eastAsia="ru-RU"/>
        </w:rPr>
        <w:t xml:space="preserve"> descrise în lot):</w:t>
      </w:r>
    </w:p>
    <w:p w14:paraId="6D78D924" w14:textId="77777777" w:rsidR="0087088F" w:rsidRPr="0087088F" w:rsidRDefault="0087088F" w:rsidP="0087088F">
      <w:pPr>
        <w:spacing w:after="120"/>
        <w:ind w:left="720"/>
        <w:jc w:val="both"/>
        <w:rPr>
          <w:b/>
          <w:noProof w:val="0"/>
          <w:sz w:val="28"/>
          <w:szCs w:val="28"/>
          <w:lang w:eastAsia="ru-RU"/>
        </w:rPr>
      </w:pPr>
    </w:p>
    <w:p w14:paraId="502F345C" w14:textId="77777777" w:rsidR="0087088F" w:rsidRPr="0087088F" w:rsidRDefault="0087088F" w:rsidP="0087088F">
      <w:pPr>
        <w:spacing w:after="120"/>
        <w:ind w:left="720"/>
        <w:jc w:val="both"/>
        <w:rPr>
          <w:b/>
          <w:noProof w:val="0"/>
          <w:sz w:val="28"/>
          <w:szCs w:val="28"/>
          <w:lang w:eastAsia="ru-RU"/>
        </w:rPr>
      </w:pPr>
      <w:r w:rsidRPr="0087088F">
        <w:rPr>
          <w:b/>
          <w:noProof w:val="0"/>
          <w:sz w:val="28"/>
          <w:szCs w:val="28"/>
          <w:lang w:eastAsia="ru-RU"/>
        </w:rPr>
        <w:t xml:space="preserve"> </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6011"/>
        <w:gridCol w:w="3303"/>
      </w:tblGrid>
      <w:tr w:rsidR="0087088F" w:rsidRPr="0087088F" w14:paraId="38B36554" w14:textId="77777777" w:rsidTr="00C0632C">
        <w:tc>
          <w:tcPr>
            <w:tcW w:w="766" w:type="dxa"/>
          </w:tcPr>
          <w:p w14:paraId="3DF8980C" w14:textId="77777777" w:rsidR="0087088F" w:rsidRPr="0087088F" w:rsidRDefault="0087088F" w:rsidP="0087088F">
            <w:pPr>
              <w:ind w:firstLine="349"/>
              <w:jc w:val="both"/>
              <w:rPr>
                <w:bCs/>
                <w:noProof w:val="0"/>
                <w:sz w:val="20"/>
                <w:szCs w:val="20"/>
                <w:lang w:eastAsia="ru-RU"/>
              </w:rPr>
            </w:pPr>
          </w:p>
        </w:tc>
        <w:tc>
          <w:tcPr>
            <w:tcW w:w="6011" w:type="dxa"/>
          </w:tcPr>
          <w:p w14:paraId="04EDCA0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Indicator</w:t>
            </w:r>
          </w:p>
        </w:tc>
        <w:tc>
          <w:tcPr>
            <w:tcW w:w="3303" w:type="dxa"/>
          </w:tcPr>
          <w:p w14:paraId="316CDEFD" w14:textId="77777777" w:rsidR="0087088F" w:rsidRPr="0087088F" w:rsidRDefault="0087088F" w:rsidP="0087088F">
            <w:pPr>
              <w:ind w:firstLine="31"/>
              <w:jc w:val="both"/>
              <w:rPr>
                <w:bCs/>
                <w:i/>
                <w:noProof w:val="0"/>
                <w:sz w:val="20"/>
                <w:szCs w:val="20"/>
                <w:lang w:eastAsia="ru-RU"/>
              </w:rPr>
            </w:pPr>
            <w:r w:rsidRPr="0087088F">
              <w:rPr>
                <w:bCs/>
                <w:noProof w:val="0"/>
                <w:sz w:val="20"/>
                <w:szCs w:val="20"/>
                <w:lang w:eastAsia="ru-RU"/>
              </w:rPr>
              <w:t>Numărul de puncte acordate*</w:t>
            </w:r>
          </w:p>
        </w:tc>
      </w:tr>
      <w:tr w:rsidR="0087088F" w:rsidRPr="0087088F" w14:paraId="37E39558" w14:textId="77777777" w:rsidTr="00C0632C">
        <w:trPr>
          <w:trHeight w:val="2586"/>
        </w:trPr>
        <w:tc>
          <w:tcPr>
            <w:tcW w:w="766" w:type="dxa"/>
          </w:tcPr>
          <w:p w14:paraId="5543240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w:t>
            </w:r>
          </w:p>
        </w:tc>
        <w:tc>
          <w:tcPr>
            <w:tcW w:w="6011" w:type="dxa"/>
          </w:tcPr>
          <w:p w14:paraId="0BCAED1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Organizarea procesului de tratament</w:t>
            </w:r>
          </w:p>
          <w:p w14:paraId="02F5D064" w14:textId="77777777" w:rsidR="0087088F" w:rsidRPr="0087088F" w:rsidRDefault="0087088F" w:rsidP="0087088F">
            <w:pPr>
              <w:ind w:firstLine="349"/>
              <w:jc w:val="both"/>
              <w:rPr>
                <w:bCs/>
                <w:i/>
                <w:noProof w:val="0"/>
                <w:sz w:val="20"/>
                <w:szCs w:val="20"/>
                <w:u w:val="single"/>
                <w:lang w:eastAsia="ru-RU"/>
              </w:rPr>
            </w:pP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băi</w:t>
            </w:r>
          </w:p>
          <w:p w14:paraId="2B4841A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0E0C704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E3C29E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351FB7F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1CE24C8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309F05A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5FA7AD8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 0  </w:t>
            </w:r>
          </w:p>
        </w:tc>
        <w:tc>
          <w:tcPr>
            <w:tcW w:w="3303" w:type="dxa"/>
          </w:tcPr>
          <w:p w14:paraId="3EB81AA9" w14:textId="77777777" w:rsidR="0087088F" w:rsidRPr="0087088F" w:rsidRDefault="0087088F" w:rsidP="0087088F">
            <w:pPr>
              <w:ind w:firstLine="349"/>
              <w:jc w:val="both"/>
              <w:rPr>
                <w:bCs/>
                <w:noProof w:val="0"/>
                <w:sz w:val="20"/>
                <w:szCs w:val="20"/>
                <w:lang w:eastAsia="ru-RU"/>
              </w:rPr>
            </w:pPr>
          </w:p>
        </w:tc>
      </w:tr>
      <w:tr w:rsidR="0087088F" w:rsidRPr="0087088F" w14:paraId="4E14607E" w14:textId="77777777" w:rsidTr="00C0632C">
        <w:trPr>
          <w:trHeight w:val="2657"/>
        </w:trPr>
        <w:tc>
          <w:tcPr>
            <w:tcW w:w="766" w:type="dxa"/>
          </w:tcPr>
          <w:p w14:paraId="30E5238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2</w:t>
            </w:r>
          </w:p>
        </w:tc>
        <w:tc>
          <w:tcPr>
            <w:tcW w:w="6011" w:type="dxa"/>
          </w:tcPr>
          <w:p w14:paraId="6191456A" w14:textId="77777777" w:rsidR="0087088F" w:rsidRPr="0087088F" w:rsidRDefault="0087088F" w:rsidP="0087088F">
            <w:pPr>
              <w:ind w:firstLine="349"/>
              <w:jc w:val="both"/>
              <w:rPr>
                <w:bCs/>
                <w:i/>
                <w:noProof w:val="0"/>
                <w:sz w:val="20"/>
                <w:szCs w:val="20"/>
                <w:u w:val="single"/>
                <w:lang w:eastAsia="ru-RU"/>
              </w:rPr>
            </w:pPr>
            <w:r w:rsidRPr="0087088F">
              <w:rPr>
                <w:bCs/>
                <w:noProof w:val="0"/>
                <w:sz w:val="20"/>
                <w:szCs w:val="20"/>
                <w:lang w:eastAsia="ru-RU"/>
              </w:rPr>
              <w:t xml:space="preserve"> </w:t>
            </w: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w:t>
            </w:r>
            <w:proofErr w:type="spellStart"/>
            <w:r w:rsidRPr="0087088F">
              <w:rPr>
                <w:bCs/>
                <w:i/>
                <w:noProof w:val="0"/>
                <w:sz w:val="20"/>
                <w:szCs w:val="20"/>
                <w:u w:val="single"/>
                <w:lang w:eastAsia="ru-RU"/>
              </w:rPr>
              <w:t>duşuri</w:t>
            </w:r>
            <w:proofErr w:type="spellEnd"/>
          </w:p>
          <w:p w14:paraId="1D20DD0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10CB65F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6613EFE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25E740B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33AA977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32820BD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420D463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p w14:paraId="124BA9A3" w14:textId="77777777" w:rsidR="0087088F" w:rsidRPr="0087088F" w:rsidRDefault="0087088F" w:rsidP="0087088F">
            <w:pPr>
              <w:ind w:firstLine="349"/>
              <w:jc w:val="both"/>
              <w:rPr>
                <w:bCs/>
                <w:noProof w:val="0"/>
                <w:sz w:val="20"/>
                <w:szCs w:val="20"/>
                <w:lang w:eastAsia="ru-RU"/>
              </w:rPr>
            </w:pPr>
          </w:p>
        </w:tc>
        <w:tc>
          <w:tcPr>
            <w:tcW w:w="3303" w:type="dxa"/>
          </w:tcPr>
          <w:p w14:paraId="7BB79D24" w14:textId="77777777" w:rsidR="0087088F" w:rsidRPr="0087088F" w:rsidRDefault="0087088F" w:rsidP="0087088F">
            <w:pPr>
              <w:ind w:firstLine="349"/>
              <w:jc w:val="both"/>
              <w:rPr>
                <w:bCs/>
                <w:noProof w:val="0"/>
                <w:sz w:val="20"/>
                <w:szCs w:val="20"/>
                <w:lang w:eastAsia="ru-RU"/>
              </w:rPr>
            </w:pPr>
          </w:p>
        </w:tc>
      </w:tr>
      <w:tr w:rsidR="0087088F" w:rsidRPr="0087088F" w14:paraId="619A78A3" w14:textId="77777777" w:rsidTr="00C0632C">
        <w:trPr>
          <w:trHeight w:val="2250"/>
        </w:trPr>
        <w:tc>
          <w:tcPr>
            <w:tcW w:w="766" w:type="dxa"/>
          </w:tcPr>
          <w:p w14:paraId="7EC6A9B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3</w:t>
            </w:r>
          </w:p>
        </w:tc>
        <w:tc>
          <w:tcPr>
            <w:tcW w:w="6011" w:type="dxa"/>
          </w:tcPr>
          <w:p w14:paraId="26690F65"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 xml:space="preserve">Piscina </w:t>
            </w:r>
          </w:p>
          <w:p w14:paraId="278067B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0418938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3DE0820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68E9142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50B7965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2E0FE7A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 xml:space="preserve">3 </w:t>
            </w:r>
          </w:p>
          <w:p w14:paraId="33365C7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p w14:paraId="47860B8F" w14:textId="77777777" w:rsidR="0087088F" w:rsidRPr="0087088F" w:rsidRDefault="0087088F" w:rsidP="0087088F">
            <w:pPr>
              <w:ind w:firstLine="349"/>
              <w:jc w:val="both"/>
              <w:rPr>
                <w:bCs/>
                <w:noProof w:val="0"/>
                <w:sz w:val="20"/>
                <w:szCs w:val="20"/>
                <w:lang w:eastAsia="ru-RU"/>
              </w:rPr>
            </w:pPr>
          </w:p>
        </w:tc>
        <w:tc>
          <w:tcPr>
            <w:tcW w:w="3303" w:type="dxa"/>
          </w:tcPr>
          <w:p w14:paraId="7C764DFA" w14:textId="77777777" w:rsidR="0087088F" w:rsidRPr="0087088F" w:rsidRDefault="0087088F" w:rsidP="0087088F">
            <w:pPr>
              <w:ind w:firstLine="349"/>
              <w:jc w:val="both"/>
              <w:rPr>
                <w:bCs/>
                <w:noProof w:val="0"/>
                <w:sz w:val="20"/>
                <w:szCs w:val="20"/>
                <w:lang w:eastAsia="ru-RU"/>
              </w:rPr>
            </w:pPr>
          </w:p>
        </w:tc>
      </w:tr>
      <w:tr w:rsidR="0087088F" w:rsidRPr="0087088F" w14:paraId="68F1DB4F" w14:textId="77777777" w:rsidTr="00C0632C">
        <w:tc>
          <w:tcPr>
            <w:tcW w:w="766" w:type="dxa"/>
          </w:tcPr>
          <w:p w14:paraId="7E12F92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4</w:t>
            </w:r>
          </w:p>
        </w:tc>
        <w:tc>
          <w:tcPr>
            <w:tcW w:w="6011" w:type="dxa"/>
          </w:tcPr>
          <w:p w14:paraId="38EC40C1" w14:textId="77777777" w:rsidR="0087088F" w:rsidRPr="0087088F" w:rsidRDefault="0087088F" w:rsidP="0087088F">
            <w:pPr>
              <w:ind w:firstLine="349"/>
              <w:jc w:val="both"/>
              <w:rPr>
                <w:bCs/>
                <w:i/>
                <w:noProof w:val="0"/>
                <w:sz w:val="20"/>
                <w:szCs w:val="20"/>
                <w:u w:val="single"/>
                <w:lang w:eastAsia="ru-RU"/>
              </w:rPr>
            </w:pP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nămol:</w:t>
            </w:r>
          </w:p>
          <w:p w14:paraId="5A7CF6F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071B4D2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3D6CA35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0BC250D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38A3151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Modernă amenajată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636D629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766CBE2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 -0</w:t>
            </w:r>
          </w:p>
        </w:tc>
        <w:tc>
          <w:tcPr>
            <w:tcW w:w="3303" w:type="dxa"/>
          </w:tcPr>
          <w:p w14:paraId="44C8DDCD" w14:textId="77777777" w:rsidR="0087088F" w:rsidRPr="0087088F" w:rsidRDefault="0087088F" w:rsidP="0087088F">
            <w:pPr>
              <w:ind w:firstLine="349"/>
              <w:jc w:val="both"/>
              <w:rPr>
                <w:bCs/>
                <w:noProof w:val="0"/>
                <w:sz w:val="20"/>
                <w:szCs w:val="20"/>
                <w:lang w:eastAsia="ru-RU"/>
              </w:rPr>
            </w:pPr>
          </w:p>
        </w:tc>
      </w:tr>
      <w:tr w:rsidR="0087088F" w:rsidRPr="0087088F" w14:paraId="52288408" w14:textId="77777777" w:rsidTr="00C0632C">
        <w:tc>
          <w:tcPr>
            <w:tcW w:w="766" w:type="dxa"/>
          </w:tcPr>
          <w:p w14:paraId="21775DB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5</w:t>
            </w:r>
          </w:p>
        </w:tc>
        <w:tc>
          <w:tcPr>
            <w:tcW w:w="6011" w:type="dxa"/>
          </w:tcPr>
          <w:p w14:paraId="7B53CEAF" w14:textId="77777777" w:rsidR="0087088F" w:rsidRPr="0087088F" w:rsidRDefault="0087088F" w:rsidP="0087088F">
            <w:pPr>
              <w:ind w:firstLine="349"/>
              <w:jc w:val="both"/>
              <w:rPr>
                <w:bCs/>
                <w:i/>
                <w:noProof w:val="0"/>
                <w:sz w:val="20"/>
                <w:szCs w:val="20"/>
                <w:u w:val="single"/>
                <w:lang w:eastAsia="ru-RU"/>
              </w:rPr>
            </w:pP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fizioterapie</w:t>
            </w:r>
          </w:p>
          <w:p w14:paraId="592D042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lastRenderedPageBreak/>
              <w:t xml:space="preserve">   Încăpere reparată modernă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2F058B0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2B2BE1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1E32730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1074DAF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6E0148B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 </w:t>
            </w:r>
            <w:r w:rsidRPr="0087088F">
              <w:rPr>
                <w:bCs/>
                <w:noProof w:val="0"/>
                <w:sz w:val="20"/>
                <w:szCs w:val="20"/>
                <w:lang w:eastAsia="ru-RU"/>
              </w:rPr>
              <w:tab/>
            </w:r>
            <w:r w:rsidRPr="0087088F">
              <w:rPr>
                <w:bCs/>
                <w:noProof w:val="0"/>
                <w:sz w:val="20"/>
                <w:szCs w:val="20"/>
                <w:lang w:eastAsia="ru-RU"/>
              </w:rPr>
              <w:tab/>
              <w:t xml:space="preserve">             3</w:t>
            </w:r>
          </w:p>
          <w:p w14:paraId="4250630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20F42B29" w14:textId="77777777" w:rsidR="0087088F" w:rsidRPr="0087088F" w:rsidRDefault="0087088F" w:rsidP="0087088F">
            <w:pPr>
              <w:ind w:firstLine="349"/>
              <w:jc w:val="both"/>
              <w:rPr>
                <w:bCs/>
                <w:noProof w:val="0"/>
                <w:sz w:val="20"/>
                <w:szCs w:val="20"/>
                <w:lang w:eastAsia="ru-RU"/>
              </w:rPr>
            </w:pPr>
          </w:p>
        </w:tc>
      </w:tr>
      <w:tr w:rsidR="0087088F" w:rsidRPr="0087088F" w14:paraId="1C10865F" w14:textId="77777777" w:rsidTr="00C0632C">
        <w:tc>
          <w:tcPr>
            <w:tcW w:w="766" w:type="dxa"/>
          </w:tcPr>
          <w:p w14:paraId="775E135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6</w:t>
            </w:r>
          </w:p>
        </w:tc>
        <w:tc>
          <w:tcPr>
            <w:tcW w:w="6011" w:type="dxa"/>
          </w:tcPr>
          <w:p w14:paraId="6F1850FC"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Cabinete de masaj</w:t>
            </w:r>
          </w:p>
          <w:p w14:paraId="12E7BAE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5EF8E96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E201AC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00B0C4E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187F702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6BFE102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amenajate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CBFD12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Amenajate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    0</w:t>
            </w:r>
          </w:p>
        </w:tc>
        <w:tc>
          <w:tcPr>
            <w:tcW w:w="3303" w:type="dxa"/>
          </w:tcPr>
          <w:p w14:paraId="35C68607" w14:textId="77777777" w:rsidR="0087088F" w:rsidRPr="0087088F" w:rsidRDefault="0087088F" w:rsidP="0087088F">
            <w:pPr>
              <w:ind w:firstLine="349"/>
              <w:jc w:val="both"/>
              <w:rPr>
                <w:bCs/>
                <w:noProof w:val="0"/>
                <w:sz w:val="20"/>
                <w:szCs w:val="20"/>
                <w:lang w:eastAsia="ru-RU"/>
              </w:rPr>
            </w:pPr>
          </w:p>
        </w:tc>
      </w:tr>
      <w:tr w:rsidR="0087088F" w:rsidRPr="0087088F" w14:paraId="21E84530" w14:textId="77777777" w:rsidTr="00C0632C">
        <w:trPr>
          <w:trHeight w:val="2502"/>
        </w:trPr>
        <w:tc>
          <w:tcPr>
            <w:tcW w:w="766" w:type="dxa"/>
          </w:tcPr>
          <w:p w14:paraId="40FFBD7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7</w:t>
            </w:r>
          </w:p>
        </w:tc>
        <w:tc>
          <w:tcPr>
            <w:tcW w:w="6011" w:type="dxa"/>
          </w:tcPr>
          <w:p w14:paraId="2E140E44"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Salina</w:t>
            </w:r>
          </w:p>
          <w:p w14:paraId="52741B9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4B538EB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5F966C3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28C2C8E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53A346D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 xml:space="preserve">5  </w:t>
            </w:r>
          </w:p>
          <w:p w14:paraId="39E0E9D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4789BA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21F728E3" w14:textId="77777777" w:rsidR="0087088F" w:rsidRPr="0087088F" w:rsidRDefault="0087088F" w:rsidP="0087088F">
            <w:pPr>
              <w:ind w:firstLine="349"/>
              <w:jc w:val="both"/>
              <w:rPr>
                <w:bCs/>
                <w:noProof w:val="0"/>
                <w:sz w:val="20"/>
                <w:szCs w:val="20"/>
                <w:lang w:eastAsia="ru-RU"/>
              </w:rPr>
            </w:pPr>
          </w:p>
        </w:tc>
      </w:tr>
      <w:tr w:rsidR="0087088F" w:rsidRPr="0087088F" w14:paraId="03596422" w14:textId="77777777" w:rsidTr="00C0632C">
        <w:tc>
          <w:tcPr>
            <w:tcW w:w="766" w:type="dxa"/>
          </w:tcPr>
          <w:p w14:paraId="66B3092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8</w:t>
            </w:r>
          </w:p>
        </w:tc>
        <w:tc>
          <w:tcPr>
            <w:tcW w:w="6011" w:type="dxa"/>
          </w:tcPr>
          <w:p w14:paraId="7D73A271"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 xml:space="preserve">Sala de </w:t>
            </w:r>
            <w:proofErr w:type="spellStart"/>
            <w:r w:rsidRPr="0087088F">
              <w:rPr>
                <w:bCs/>
                <w:i/>
                <w:noProof w:val="0"/>
                <w:sz w:val="20"/>
                <w:szCs w:val="20"/>
                <w:u w:val="single"/>
                <w:lang w:eastAsia="ru-RU"/>
              </w:rPr>
              <w:t>trenajoare</w:t>
            </w:r>
            <w:proofErr w:type="spellEnd"/>
            <w:r w:rsidRPr="0087088F">
              <w:rPr>
                <w:bCs/>
                <w:i/>
                <w:noProof w:val="0"/>
                <w:sz w:val="20"/>
                <w:szCs w:val="20"/>
                <w:u w:val="single"/>
                <w:lang w:eastAsia="ru-RU"/>
              </w:rPr>
              <w:t>/de gimnastică curativă</w:t>
            </w:r>
          </w:p>
          <w:p w14:paraId="582BB18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1F455D6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431E2E4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77E3755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6C1AB43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577FD79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5E7E148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25E5FE4C" w14:textId="77777777" w:rsidR="0087088F" w:rsidRPr="0087088F" w:rsidRDefault="0087088F" w:rsidP="0087088F">
            <w:pPr>
              <w:ind w:firstLine="349"/>
              <w:jc w:val="both"/>
              <w:rPr>
                <w:bCs/>
                <w:noProof w:val="0"/>
                <w:sz w:val="20"/>
                <w:szCs w:val="20"/>
                <w:lang w:eastAsia="ru-RU"/>
              </w:rPr>
            </w:pPr>
          </w:p>
        </w:tc>
      </w:tr>
      <w:tr w:rsidR="0087088F" w:rsidRPr="0087088F" w14:paraId="1E23E55B" w14:textId="77777777" w:rsidTr="00C0632C">
        <w:tc>
          <w:tcPr>
            <w:tcW w:w="766" w:type="dxa"/>
          </w:tcPr>
          <w:p w14:paraId="17631A8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9</w:t>
            </w:r>
          </w:p>
        </w:tc>
        <w:tc>
          <w:tcPr>
            <w:tcW w:w="6011" w:type="dxa"/>
          </w:tcPr>
          <w:p w14:paraId="4FFCC2DE" w14:textId="77777777" w:rsidR="0087088F" w:rsidRPr="0087088F" w:rsidRDefault="0087088F" w:rsidP="0087088F">
            <w:pPr>
              <w:ind w:firstLine="349"/>
              <w:jc w:val="both"/>
              <w:rPr>
                <w:bCs/>
                <w:i/>
                <w:noProof w:val="0"/>
                <w:sz w:val="20"/>
                <w:szCs w:val="20"/>
                <w:u w:val="single"/>
                <w:lang w:eastAsia="ru-RU"/>
              </w:rPr>
            </w:pPr>
            <w:r w:rsidRPr="0087088F">
              <w:rPr>
                <w:bCs/>
                <w:noProof w:val="0"/>
                <w:sz w:val="20"/>
                <w:szCs w:val="20"/>
                <w:lang w:eastAsia="ru-RU"/>
              </w:rPr>
              <w:t xml:space="preserve">   </w:t>
            </w: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fitoterapie</w:t>
            </w:r>
          </w:p>
          <w:p w14:paraId="2ECCB01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7D8C3C5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7F3DB9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313B8DEA"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54C018F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 xml:space="preserve">            5</w:t>
            </w:r>
          </w:p>
          <w:p w14:paraId="688B404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w:t>
            </w:r>
            <w:proofErr w:type="spellStart"/>
            <w:r w:rsidRPr="0087088F">
              <w:rPr>
                <w:bCs/>
                <w:noProof w:val="0"/>
                <w:sz w:val="20"/>
                <w:szCs w:val="20"/>
                <w:lang w:eastAsia="ru-RU"/>
              </w:rPr>
              <w:t>moder</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412CED1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 0</w:t>
            </w:r>
          </w:p>
        </w:tc>
        <w:tc>
          <w:tcPr>
            <w:tcW w:w="3303" w:type="dxa"/>
          </w:tcPr>
          <w:p w14:paraId="7391096F" w14:textId="77777777" w:rsidR="0087088F" w:rsidRPr="0087088F" w:rsidRDefault="0087088F" w:rsidP="0087088F">
            <w:pPr>
              <w:ind w:firstLine="349"/>
              <w:jc w:val="both"/>
              <w:rPr>
                <w:bCs/>
                <w:noProof w:val="0"/>
                <w:sz w:val="20"/>
                <w:szCs w:val="20"/>
                <w:lang w:eastAsia="ru-RU"/>
              </w:rPr>
            </w:pPr>
          </w:p>
        </w:tc>
      </w:tr>
      <w:tr w:rsidR="0087088F" w:rsidRPr="0087088F" w14:paraId="558D1AD3" w14:textId="77777777" w:rsidTr="00C0632C">
        <w:tc>
          <w:tcPr>
            <w:tcW w:w="766" w:type="dxa"/>
          </w:tcPr>
          <w:p w14:paraId="62229B9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10</w:t>
            </w:r>
          </w:p>
        </w:tc>
        <w:tc>
          <w:tcPr>
            <w:tcW w:w="6011" w:type="dxa"/>
          </w:tcPr>
          <w:p w14:paraId="64B8C1C8" w14:textId="77777777" w:rsidR="0087088F" w:rsidRPr="0087088F" w:rsidRDefault="0087088F" w:rsidP="0087088F">
            <w:pPr>
              <w:ind w:firstLine="349"/>
              <w:jc w:val="both"/>
              <w:rPr>
                <w:bCs/>
                <w:i/>
                <w:noProof w:val="0"/>
                <w:sz w:val="20"/>
                <w:szCs w:val="20"/>
                <w:u w:val="single"/>
                <w:lang w:eastAsia="ru-RU"/>
              </w:rPr>
            </w:pPr>
            <w:r w:rsidRPr="0087088F">
              <w:rPr>
                <w:bCs/>
                <w:noProof w:val="0"/>
                <w:sz w:val="20"/>
                <w:szCs w:val="20"/>
                <w:lang w:eastAsia="ru-RU"/>
              </w:rPr>
              <w:t xml:space="preserve">   </w:t>
            </w:r>
            <w:proofErr w:type="spellStart"/>
            <w:r w:rsidRPr="0087088F">
              <w:rPr>
                <w:bCs/>
                <w:i/>
                <w:noProof w:val="0"/>
                <w:sz w:val="20"/>
                <w:szCs w:val="20"/>
                <w:u w:val="single"/>
                <w:lang w:eastAsia="ru-RU"/>
              </w:rPr>
              <w:t>Secţia</w:t>
            </w:r>
            <w:proofErr w:type="spellEnd"/>
            <w:r w:rsidRPr="0087088F">
              <w:rPr>
                <w:bCs/>
                <w:i/>
                <w:noProof w:val="0"/>
                <w:sz w:val="20"/>
                <w:szCs w:val="20"/>
                <w:u w:val="single"/>
                <w:lang w:eastAsia="ru-RU"/>
              </w:rPr>
              <w:t xml:space="preserve"> de </w:t>
            </w:r>
            <w:proofErr w:type="spellStart"/>
            <w:r w:rsidRPr="0087088F">
              <w:rPr>
                <w:bCs/>
                <w:i/>
                <w:noProof w:val="0"/>
                <w:sz w:val="20"/>
                <w:szCs w:val="20"/>
                <w:u w:val="single"/>
                <w:lang w:eastAsia="ru-RU"/>
              </w:rPr>
              <w:t>microclizme</w:t>
            </w:r>
            <w:proofErr w:type="spellEnd"/>
            <w:r w:rsidRPr="0087088F">
              <w:rPr>
                <w:bCs/>
                <w:i/>
                <w:noProof w:val="0"/>
                <w:sz w:val="20"/>
                <w:szCs w:val="20"/>
                <w:u w:val="single"/>
                <w:lang w:eastAsia="ru-RU"/>
              </w:rPr>
              <w:t xml:space="preserve"> </w:t>
            </w:r>
            <w:proofErr w:type="spellStart"/>
            <w:r w:rsidRPr="0087088F">
              <w:rPr>
                <w:bCs/>
                <w:i/>
                <w:noProof w:val="0"/>
                <w:sz w:val="20"/>
                <w:szCs w:val="20"/>
                <w:u w:val="single"/>
                <w:lang w:eastAsia="ru-RU"/>
              </w:rPr>
              <w:t>şi</w:t>
            </w:r>
            <w:proofErr w:type="spellEnd"/>
            <w:r w:rsidRPr="0087088F">
              <w:rPr>
                <w:bCs/>
                <w:i/>
                <w:noProof w:val="0"/>
                <w:sz w:val="20"/>
                <w:szCs w:val="20"/>
                <w:u w:val="single"/>
                <w:lang w:eastAsia="ru-RU"/>
              </w:rPr>
              <w:t xml:space="preserve"> irigări intestinale</w:t>
            </w:r>
          </w:p>
          <w:p w14:paraId="1EEEF72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508BDF9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210E8B7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460815C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3F37BE0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58819A0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7EFF2B66"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1E30E9FC" w14:textId="77777777" w:rsidR="0087088F" w:rsidRPr="0087088F" w:rsidRDefault="0087088F" w:rsidP="0087088F">
            <w:pPr>
              <w:ind w:firstLine="349"/>
              <w:jc w:val="both"/>
              <w:rPr>
                <w:bCs/>
                <w:noProof w:val="0"/>
                <w:sz w:val="20"/>
                <w:szCs w:val="20"/>
                <w:lang w:eastAsia="ru-RU"/>
              </w:rPr>
            </w:pPr>
          </w:p>
        </w:tc>
      </w:tr>
      <w:tr w:rsidR="0087088F" w:rsidRPr="0087088F" w14:paraId="19EE3E22" w14:textId="77777777" w:rsidTr="00C0632C">
        <w:trPr>
          <w:trHeight w:val="2137"/>
        </w:trPr>
        <w:tc>
          <w:tcPr>
            <w:tcW w:w="766" w:type="dxa"/>
          </w:tcPr>
          <w:p w14:paraId="214AE5E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11</w:t>
            </w:r>
          </w:p>
        </w:tc>
        <w:tc>
          <w:tcPr>
            <w:tcW w:w="6011" w:type="dxa"/>
          </w:tcPr>
          <w:p w14:paraId="51635D55" w14:textId="77777777" w:rsidR="0087088F" w:rsidRPr="0087088F" w:rsidRDefault="0087088F" w:rsidP="0087088F">
            <w:pPr>
              <w:ind w:firstLine="349"/>
              <w:jc w:val="both"/>
              <w:rPr>
                <w:bCs/>
                <w:i/>
                <w:noProof w:val="0"/>
                <w:sz w:val="20"/>
                <w:szCs w:val="20"/>
                <w:u w:val="single"/>
                <w:lang w:eastAsia="ru-RU"/>
              </w:rPr>
            </w:pPr>
            <w:r w:rsidRPr="0087088F">
              <w:rPr>
                <w:bCs/>
                <w:noProof w:val="0"/>
                <w:sz w:val="20"/>
                <w:szCs w:val="20"/>
                <w:lang w:eastAsia="ru-RU"/>
              </w:rPr>
              <w:t xml:space="preserve">   </w:t>
            </w:r>
            <w:r w:rsidRPr="0087088F">
              <w:rPr>
                <w:bCs/>
                <w:i/>
                <w:noProof w:val="0"/>
                <w:sz w:val="20"/>
                <w:szCs w:val="20"/>
                <w:u w:val="single"/>
                <w:lang w:eastAsia="ru-RU"/>
              </w:rPr>
              <w:t xml:space="preserve">Cabinet pentru </w:t>
            </w:r>
            <w:proofErr w:type="spellStart"/>
            <w:r w:rsidRPr="0087088F">
              <w:rPr>
                <w:bCs/>
                <w:i/>
                <w:noProof w:val="0"/>
                <w:sz w:val="20"/>
                <w:szCs w:val="20"/>
                <w:u w:val="single"/>
                <w:lang w:eastAsia="ru-RU"/>
              </w:rPr>
              <w:t>aeroionomuzicoterapie</w:t>
            </w:r>
            <w:proofErr w:type="spellEnd"/>
          </w:p>
          <w:p w14:paraId="6C00747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688123B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3D43202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5334823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2074EF0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410267A3"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  modernă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144EA35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27DE2E1C" w14:textId="77777777" w:rsidR="0087088F" w:rsidRPr="0087088F" w:rsidRDefault="0087088F" w:rsidP="0087088F">
            <w:pPr>
              <w:ind w:firstLine="349"/>
              <w:jc w:val="both"/>
              <w:rPr>
                <w:bCs/>
                <w:noProof w:val="0"/>
                <w:sz w:val="20"/>
                <w:szCs w:val="20"/>
                <w:lang w:eastAsia="ru-RU"/>
              </w:rPr>
            </w:pPr>
          </w:p>
          <w:p w14:paraId="119B9D4D" w14:textId="77777777" w:rsidR="0087088F" w:rsidRPr="0087088F" w:rsidRDefault="0087088F" w:rsidP="0087088F">
            <w:pPr>
              <w:ind w:firstLine="349"/>
              <w:jc w:val="both"/>
              <w:rPr>
                <w:bCs/>
                <w:noProof w:val="0"/>
                <w:sz w:val="20"/>
                <w:szCs w:val="20"/>
                <w:lang w:eastAsia="ru-RU"/>
              </w:rPr>
            </w:pPr>
          </w:p>
        </w:tc>
      </w:tr>
      <w:tr w:rsidR="0087088F" w:rsidRPr="0087088F" w14:paraId="1BA05914" w14:textId="77777777" w:rsidTr="00C0632C">
        <w:trPr>
          <w:trHeight w:val="2251"/>
        </w:trPr>
        <w:tc>
          <w:tcPr>
            <w:tcW w:w="766" w:type="dxa"/>
          </w:tcPr>
          <w:p w14:paraId="63D269C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lastRenderedPageBreak/>
              <w:t>12</w:t>
            </w:r>
          </w:p>
        </w:tc>
        <w:tc>
          <w:tcPr>
            <w:tcW w:w="6011" w:type="dxa"/>
          </w:tcPr>
          <w:p w14:paraId="1A31DA4E"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Laborator clinic, biochimic, bacteriologic</w:t>
            </w:r>
          </w:p>
          <w:p w14:paraId="0590AD5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1A56B5A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0B829ED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0</w:t>
            </w:r>
          </w:p>
          <w:p w14:paraId="2D150855"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1AED776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amenajată -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23097731"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amenajată  modernă</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3</w:t>
            </w:r>
          </w:p>
          <w:p w14:paraId="3D2E5A0F"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Amenajată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0</w:t>
            </w:r>
          </w:p>
        </w:tc>
        <w:tc>
          <w:tcPr>
            <w:tcW w:w="3303" w:type="dxa"/>
          </w:tcPr>
          <w:p w14:paraId="3641C153" w14:textId="77777777" w:rsidR="0087088F" w:rsidRPr="0087088F" w:rsidRDefault="0087088F" w:rsidP="0087088F">
            <w:pPr>
              <w:ind w:firstLine="349"/>
              <w:jc w:val="both"/>
              <w:rPr>
                <w:bCs/>
                <w:noProof w:val="0"/>
                <w:sz w:val="20"/>
                <w:szCs w:val="20"/>
                <w:lang w:eastAsia="ru-RU"/>
              </w:rPr>
            </w:pPr>
          </w:p>
          <w:p w14:paraId="13A258C2" w14:textId="77777777" w:rsidR="0087088F" w:rsidRPr="0087088F" w:rsidRDefault="0087088F" w:rsidP="0087088F">
            <w:pPr>
              <w:ind w:firstLine="349"/>
              <w:jc w:val="both"/>
              <w:rPr>
                <w:bCs/>
                <w:noProof w:val="0"/>
                <w:sz w:val="20"/>
                <w:szCs w:val="20"/>
                <w:lang w:eastAsia="ru-RU"/>
              </w:rPr>
            </w:pPr>
          </w:p>
          <w:p w14:paraId="5633C884" w14:textId="77777777" w:rsidR="0087088F" w:rsidRPr="0087088F" w:rsidRDefault="0087088F" w:rsidP="0087088F">
            <w:pPr>
              <w:ind w:firstLine="349"/>
              <w:jc w:val="both"/>
              <w:rPr>
                <w:bCs/>
                <w:noProof w:val="0"/>
                <w:sz w:val="20"/>
                <w:szCs w:val="20"/>
                <w:lang w:eastAsia="ru-RU"/>
              </w:rPr>
            </w:pPr>
          </w:p>
        </w:tc>
      </w:tr>
      <w:tr w:rsidR="0087088F" w:rsidRPr="0087088F" w14:paraId="0C066F9B" w14:textId="77777777" w:rsidTr="00C0632C">
        <w:trPr>
          <w:trHeight w:val="1975"/>
        </w:trPr>
        <w:tc>
          <w:tcPr>
            <w:tcW w:w="766" w:type="dxa"/>
          </w:tcPr>
          <w:p w14:paraId="7186280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13</w:t>
            </w:r>
          </w:p>
        </w:tc>
        <w:tc>
          <w:tcPr>
            <w:tcW w:w="6011" w:type="dxa"/>
          </w:tcPr>
          <w:p w14:paraId="42BABDF5"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Cabinete de diagnostică</w:t>
            </w:r>
          </w:p>
          <w:p w14:paraId="11162E02"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1AEFB99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t>3</w:t>
            </w:r>
          </w:p>
          <w:p w14:paraId="79AF14BD"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0</w:t>
            </w:r>
          </w:p>
          <w:p w14:paraId="4CBB9CC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547A83E4"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amenajate                                              5</w:t>
            </w:r>
          </w:p>
          <w:p w14:paraId="7B22967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amenajate  modernă                               3</w:t>
            </w:r>
          </w:p>
          <w:p w14:paraId="78F469B7"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Amenajate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 xml:space="preserve">   0</w:t>
            </w:r>
          </w:p>
          <w:p w14:paraId="53887AC1" w14:textId="77777777" w:rsidR="0087088F" w:rsidRPr="0087088F" w:rsidRDefault="0087088F" w:rsidP="0087088F">
            <w:pPr>
              <w:ind w:firstLine="349"/>
              <w:jc w:val="both"/>
              <w:rPr>
                <w:bCs/>
                <w:i/>
                <w:noProof w:val="0"/>
                <w:sz w:val="20"/>
                <w:szCs w:val="20"/>
                <w:u w:val="single"/>
                <w:lang w:eastAsia="ru-RU"/>
              </w:rPr>
            </w:pPr>
          </w:p>
        </w:tc>
        <w:tc>
          <w:tcPr>
            <w:tcW w:w="3303" w:type="dxa"/>
          </w:tcPr>
          <w:p w14:paraId="35DA1FE5" w14:textId="77777777" w:rsidR="0087088F" w:rsidRPr="0087088F" w:rsidRDefault="0087088F" w:rsidP="0087088F">
            <w:pPr>
              <w:ind w:firstLine="349"/>
              <w:jc w:val="both"/>
              <w:rPr>
                <w:bCs/>
                <w:noProof w:val="0"/>
                <w:sz w:val="20"/>
                <w:szCs w:val="20"/>
                <w:lang w:eastAsia="ru-RU"/>
              </w:rPr>
            </w:pPr>
          </w:p>
        </w:tc>
      </w:tr>
      <w:tr w:rsidR="0087088F" w:rsidRPr="0087088F" w14:paraId="7AB653EA" w14:textId="77777777" w:rsidTr="00C0632C">
        <w:trPr>
          <w:trHeight w:val="2024"/>
        </w:trPr>
        <w:tc>
          <w:tcPr>
            <w:tcW w:w="766" w:type="dxa"/>
          </w:tcPr>
          <w:p w14:paraId="6DF457D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14</w:t>
            </w:r>
          </w:p>
        </w:tc>
        <w:tc>
          <w:tcPr>
            <w:tcW w:w="6011" w:type="dxa"/>
          </w:tcPr>
          <w:p w14:paraId="51DB88DC" w14:textId="77777777" w:rsidR="0087088F" w:rsidRPr="0087088F" w:rsidRDefault="0087088F" w:rsidP="0087088F">
            <w:pPr>
              <w:ind w:firstLine="349"/>
              <w:jc w:val="both"/>
              <w:rPr>
                <w:bCs/>
                <w:i/>
                <w:noProof w:val="0"/>
                <w:sz w:val="20"/>
                <w:szCs w:val="20"/>
                <w:u w:val="single"/>
                <w:lang w:eastAsia="ru-RU"/>
              </w:rPr>
            </w:pPr>
            <w:r w:rsidRPr="0087088F">
              <w:rPr>
                <w:bCs/>
                <w:i/>
                <w:noProof w:val="0"/>
                <w:sz w:val="20"/>
                <w:szCs w:val="20"/>
                <w:u w:val="single"/>
                <w:lang w:eastAsia="ru-RU"/>
              </w:rPr>
              <w:t>Cabinetul de acupunctură</w:t>
            </w:r>
          </w:p>
          <w:p w14:paraId="6E1E362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modern </w:t>
            </w:r>
            <w:r w:rsidRPr="0087088F">
              <w:rPr>
                <w:bCs/>
                <w:noProof w:val="0"/>
                <w:sz w:val="20"/>
                <w:szCs w:val="20"/>
                <w:lang w:eastAsia="ru-RU"/>
              </w:rPr>
              <w:tab/>
            </w:r>
            <w:r w:rsidRPr="0087088F">
              <w:rPr>
                <w:bCs/>
                <w:noProof w:val="0"/>
                <w:sz w:val="20"/>
                <w:szCs w:val="20"/>
                <w:lang w:eastAsia="ru-RU"/>
              </w:rPr>
              <w:tab/>
            </w:r>
            <w:r w:rsidRPr="0087088F">
              <w:rPr>
                <w:bCs/>
                <w:noProof w:val="0"/>
                <w:sz w:val="20"/>
                <w:szCs w:val="20"/>
                <w:lang w:eastAsia="ru-RU"/>
              </w:rPr>
              <w:tab/>
              <w:t>5</w:t>
            </w:r>
          </w:p>
          <w:p w14:paraId="1810C5B9"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reparată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w:t>
            </w:r>
            <w:r w:rsidRPr="0087088F">
              <w:rPr>
                <w:bCs/>
                <w:noProof w:val="0"/>
                <w:sz w:val="20"/>
                <w:szCs w:val="20"/>
                <w:lang w:eastAsia="ru-RU"/>
              </w:rPr>
              <w:tab/>
              <w:t>3</w:t>
            </w:r>
          </w:p>
          <w:p w14:paraId="567E0360"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Încăpere veche                                                  0</w:t>
            </w:r>
          </w:p>
          <w:p w14:paraId="3B546A6B"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
          <w:p w14:paraId="30835DF8"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Modern amenajate                                             5</w:t>
            </w:r>
          </w:p>
          <w:p w14:paraId="3AB8B76E"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w:t>
            </w:r>
            <w:proofErr w:type="spellStart"/>
            <w:r w:rsidRPr="0087088F">
              <w:rPr>
                <w:bCs/>
                <w:noProof w:val="0"/>
                <w:sz w:val="20"/>
                <w:szCs w:val="20"/>
                <w:lang w:eastAsia="ru-RU"/>
              </w:rPr>
              <w:t>Parţial</w:t>
            </w:r>
            <w:proofErr w:type="spellEnd"/>
            <w:r w:rsidRPr="0087088F">
              <w:rPr>
                <w:bCs/>
                <w:noProof w:val="0"/>
                <w:sz w:val="20"/>
                <w:szCs w:val="20"/>
                <w:lang w:eastAsia="ru-RU"/>
              </w:rPr>
              <w:t xml:space="preserve">  amenajate  modernă                         </w:t>
            </w:r>
            <w:r w:rsidRPr="0087088F">
              <w:rPr>
                <w:bCs/>
                <w:noProof w:val="0"/>
                <w:sz w:val="20"/>
                <w:szCs w:val="20"/>
                <w:lang w:eastAsia="ru-RU"/>
              </w:rPr>
              <w:tab/>
              <w:t xml:space="preserve">   3</w:t>
            </w:r>
          </w:p>
          <w:p w14:paraId="5B61C39C" w14:textId="77777777" w:rsidR="0087088F" w:rsidRPr="0087088F" w:rsidRDefault="0087088F" w:rsidP="0087088F">
            <w:pPr>
              <w:ind w:firstLine="349"/>
              <w:jc w:val="both"/>
              <w:rPr>
                <w:bCs/>
                <w:noProof w:val="0"/>
                <w:sz w:val="20"/>
                <w:szCs w:val="20"/>
                <w:lang w:eastAsia="ru-RU"/>
              </w:rPr>
            </w:pPr>
            <w:r w:rsidRPr="0087088F">
              <w:rPr>
                <w:bCs/>
                <w:noProof w:val="0"/>
                <w:sz w:val="20"/>
                <w:szCs w:val="20"/>
                <w:lang w:eastAsia="ru-RU"/>
              </w:rPr>
              <w:t xml:space="preserve">   Amenajate cu echipament </w:t>
            </w:r>
            <w:proofErr w:type="spellStart"/>
            <w:r w:rsidRPr="0087088F">
              <w:rPr>
                <w:bCs/>
                <w:noProof w:val="0"/>
                <w:sz w:val="20"/>
                <w:szCs w:val="20"/>
                <w:lang w:eastAsia="ru-RU"/>
              </w:rPr>
              <w:t>şi</w:t>
            </w:r>
            <w:proofErr w:type="spellEnd"/>
            <w:r w:rsidRPr="0087088F">
              <w:rPr>
                <w:bCs/>
                <w:noProof w:val="0"/>
                <w:sz w:val="20"/>
                <w:szCs w:val="20"/>
                <w:lang w:eastAsia="ru-RU"/>
              </w:rPr>
              <w:t xml:space="preserve"> inventar învechit</w:t>
            </w:r>
            <w:r w:rsidRPr="0087088F">
              <w:rPr>
                <w:bCs/>
                <w:noProof w:val="0"/>
                <w:sz w:val="20"/>
                <w:szCs w:val="20"/>
                <w:lang w:eastAsia="ru-RU"/>
              </w:rPr>
              <w:tab/>
              <w:t xml:space="preserve">   0</w:t>
            </w:r>
          </w:p>
          <w:p w14:paraId="509A30E8" w14:textId="77777777" w:rsidR="0087088F" w:rsidRPr="0087088F" w:rsidRDefault="0087088F" w:rsidP="0087088F">
            <w:pPr>
              <w:ind w:firstLine="349"/>
              <w:jc w:val="both"/>
              <w:rPr>
                <w:bCs/>
                <w:i/>
                <w:noProof w:val="0"/>
                <w:sz w:val="20"/>
                <w:szCs w:val="20"/>
                <w:u w:val="single"/>
                <w:lang w:eastAsia="ru-RU"/>
              </w:rPr>
            </w:pPr>
          </w:p>
        </w:tc>
        <w:tc>
          <w:tcPr>
            <w:tcW w:w="3303" w:type="dxa"/>
          </w:tcPr>
          <w:p w14:paraId="46530A13" w14:textId="77777777" w:rsidR="0087088F" w:rsidRPr="0087088F" w:rsidRDefault="0087088F" w:rsidP="0087088F">
            <w:pPr>
              <w:ind w:firstLine="349"/>
              <w:jc w:val="both"/>
              <w:rPr>
                <w:bCs/>
                <w:noProof w:val="0"/>
                <w:sz w:val="20"/>
                <w:szCs w:val="20"/>
                <w:lang w:eastAsia="ru-RU"/>
              </w:rPr>
            </w:pPr>
          </w:p>
        </w:tc>
      </w:tr>
    </w:tbl>
    <w:p w14:paraId="3FBE301E" w14:textId="77777777" w:rsidR="0087088F" w:rsidRPr="0087088F" w:rsidRDefault="0087088F" w:rsidP="0087088F">
      <w:pPr>
        <w:spacing w:after="120"/>
        <w:ind w:left="1068"/>
        <w:jc w:val="both"/>
        <w:rPr>
          <w:noProof w:val="0"/>
          <w:sz w:val="20"/>
          <w:lang w:eastAsia="ru-RU"/>
        </w:rPr>
      </w:pPr>
    </w:p>
    <w:p w14:paraId="7E48CF54" w14:textId="77777777" w:rsidR="0087088F" w:rsidRPr="0087088F" w:rsidRDefault="0087088F" w:rsidP="0087088F">
      <w:pPr>
        <w:spacing w:after="120"/>
        <w:ind w:left="1215"/>
        <w:jc w:val="both"/>
        <w:rPr>
          <w:noProof w:val="0"/>
          <w:sz w:val="20"/>
          <w:lang w:eastAsia="ru-RU"/>
        </w:rPr>
      </w:pPr>
      <w:r w:rsidRPr="0087088F">
        <w:rPr>
          <w:noProof w:val="0"/>
          <w:sz w:val="20"/>
          <w:lang w:eastAsia="ru-RU"/>
        </w:rPr>
        <w:t>Punctajul mediu pentru factorul de evaluare „</w:t>
      </w:r>
      <w:proofErr w:type="spellStart"/>
      <w:r w:rsidRPr="0087088F">
        <w:rPr>
          <w:noProof w:val="0"/>
          <w:sz w:val="20"/>
          <w:lang w:eastAsia="ru-RU"/>
        </w:rPr>
        <w:t>condiţii</w:t>
      </w:r>
      <w:proofErr w:type="spellEnd"/>
      <w:r w:rsidRPr="0087088F">
        <w:rPr>
          <w:noProof w:val="0"/>
          <w:sz w:val="20"/>
          <w:lang w:eastAsia="ru-RU"/>
        </w:rPr>
        <w:t xml:space="preserve"> de tratament”   se calculează </w:t>
      </w:r>
      <w:proofErr w:type="spellStart"/>
      <w:r w:rsidRPr="0087088F">
        <w:rPr>
          <w:noProof w:val="0"/>
          <w:sz w:val="20"/>
          <w:lang w:eastAsia="ru-RU"/>
        </w:rPr>
        <w:t>reieşind</w:t>
      </w:r>
      <w:proofErr w:type="spellEnd"/>
      <w:r w:rsidRPr="0087088F">
        <w:rPr>
          <w:noProof w:val="0"/>
          <w:sz w:val="20"/>
          <w:lang w:eastAsia="ru-RU"/>
        </w:rPr>
        <w:t xml:space="preserve"> din numărul indicatorilor calitativ (conform </w:t>
      </w:r>
      <w:proofErr w:type="spellStart"/>
      <w:r w:rsidRPr="0087088F">
        <w:rPr>
          <w:noProof w:val="0"/>
          <w:sz w:val="20"/>
          <w:lang w:eastAsia="ru-RU"/>
        </w:rPr>
        <w:t>cerinţelor</w:t>
      </w:r>
      <w:proofErr w:type="spellEnd"/>
      <w:r w:rsidRPr="0087088F">
        <w:rPr>
          <w:noProof w:val="0"/>
          <w:sz w:val="20"/>
          <w:lang w:eastAsia="ru-RU"/>
        </w:rPr>
        <w:t xml:space="preserve"> descrise în lot). </w:t>
      </w:r>
    </w:p>
    <w:p w14:paraId="4A46C0F3" w14:textId="77777777" w:rsidR="0087088F" w:rsidRPr="0087088F" w:rsidRDefault="0087088F" w:rsidP="0087088F">
      <w:pPr>
        <w:numPr>
          <w:ilvl w:val="0"/>
          <w:numId w:val="38"/>
        </w:numPr>
        <w:jc w:val="both"/>
        <w:rPr>
          <w:noProof w:val="0"/>
          <w:sz w:val="20"/>
          <w:lang w:eastAsia="ru-RU"/>
        </w:rPr>
      </w:pPr>
      <w:r w:rsidRPr="0087088F">
        <w:rPr>
          <w:noProof w:val="0"/>
          <w:sz w:val="20"/>
          <w:lang w:eastAsia="ru-RU"/>
        </w:rPr>
        <w:t xml:space="preserve">ofertantului cu cel mai performant indicator cantitativ (conform datelor din documentele obligatorii) i se atribuie locul unu </w:t>
      </w:r>
      <w:proofErr w:type="spellStart"/>
      <w:r w:rsidRPr="0087088F">
        <w:rPr>
          <w:noProof w:val="0"/>
          <w:sz w:val="20"/>
          <w:lang w:eastAsia="ru-RU"/>
        </w:rPr>
        <w:t>şi</w:t>
      </w:r>
      <w:proofErr w:type="spellEnd"/>
      <w:r w:rsidRPr="0087088F">
        <w:rPr>
          <w:noProof w:val="0"/>
          <w:sz w:val="20"/>
          <w:lang w:eastAsia="ru-RU"/>
        </w:rPr>
        <w:t xml:space="preserve"> i se acordă punctajul maxim alocat factorului de evaluare respectiv;</w:t>
      </w:r>
    </w:p>
    <w:p w14:paraId="176518CD" w14:textId="77777777" w:rsidR="0087088F" w:rsidRPr="0087088F" w:rsidRDefault="0087088F" w:rsidP="0087088F">
      <w:pPr>
        <w:numPr>
          <w:ilvl w:val="0"/>
          <w:numId w:val="38"/>
        </w:numPr>
        <w:jc w:val="both"/>
        <w:rPr>
          <w:noProof w:val="0"/>
          <w:sz w:val="20"/>
          <w:lang w:eastAsia="ru-RU"/>
        </w:rPr>
      </w:pPr>
      <w:r w:rsidRPr="0087088F">
        <w:rPr>
          <w:noProof w:val="0"/>
          <w:sz w:val="20"/>
          <w:lang w:eastAsia="ru-RU"/>
        </w:rPr>
        <w:t xml:space="preserve">pentru alt punctajul pentru </w:t>
      </w:r>
      <w:proofErr w:type="spellStart"/>
      <w:r w:rsidRPr="0087088F">
        <w:rPr>
          <w:noProof w:val="0"/>
          <w:sz w:val="20"/>
          <w:lang w:eastAsia="ru-RU"/>
        </w:rPr>
        <w:t>condiţii</w:t>
      </w:r>
      <w:proofErr w:type="spellEnd"/>
      <w:r w:rsidRPr="0087088F">
        <w:rPr>
          <w:noProof w:val="0"/>
          <w:sz w:val="20"/>
          <w:lang w:eastAsia="ru-RU"/>
        </w:rPr>
        <w:t xml:space="preserve"> de tratament  decât cel prevăzut la lit. a) se acordă punctajul astfel:</w:t>
      </w:r>
    </w:p>
    <w:p w14:paraId="1C7520E1" w14:textId="77777777" w:rsidR="0087088F" w:rsidRPr="0087088F" w:rsidRDefault="0087088F" w:rsidP="0087088F">
      <w:pPr>
        <w:spacing w:after="120"/>
        <w:ind w:left="900" w:firstLine="315"/>
        <w:rPr>
          <w:noProof w:val="0"/>
          <w:sz w:val="20"/>
          <w:lang w:eastAsia="ru-RU"/>
        </w:rPr>
      </w:pPr>
    </w:p>
    <w:p w14:paraId="547B1840" w14:textId="77777777" w:rsidR="0087088F" w:rsidRPr="0087088F" w:rsidRDefault="0087088F" w:rsidP="0087088F">
      <w:pPr>
        <w:spacing w:after="120"/>
        <w:ind w:left="900" w:firstLine="315"/>
        <w:rPr>
          <w:noProof w:val="0"/>
          <w:sz w:val="20"/>
          <w:lang w:eastAsia="ru-RU"/>
        </w:rPr>
      </w:pPr>
      <w:r w:rsidRPr="0087088F">
        <w:rPr>
          <w:noProof w:val="0"/>
          <w:sz w:val="20"/>
          <w:lang w:eastAsia="ru-RU"/>
        </w:rPr>
        <w:t xml:space="preserve">P(n) = punctajul pentru </w:t>
      </w:r>
      <w:proofErr w:type="spellStart"/>
      <w:r w:rsidRPr="0087088F">
        <w:rPr>
          <w:noProof w:val="0"/>
          <w:sz w:val="20"/>
          <w:lang w:eastAsia="ru-RU"/>
        </w:rPr>
        <w:t>condiţii</w:t>
      </w:r>
      <w:proofErr w:type="spellEnd"/>
      <w:r w:rsidRPr="0087088F">
        <w:rPr>
          <w:noProof w:val="0"/>
          <w:sz w:val="20"/>
          <w:lang w:eastAsia="ru-RU"/>
        </w:rPr>
        <w:t xml:space="preserve"> de tratament (n) /  punctajul pentru </w:t>
      </w:r>
      <w:proofErr w:type="spellStart"/>
      <w:r w:rsidRPr="0087088F">
        <w:rPr>
          <w:noProof w:val="0"/>
          <w:sz w:val="20"/>
          <w:lang w:eastAsia="ru-RU"/>
        </w:rPr>
        <w:t>condiţii</w:t>
      </w:r>
      <w:proofErr w:type="spellEnd"/>
      <w:r w:rsidRPr="0087088F">
        <w:rPr>
          <w:noProof w:val="0"/>
          <w:sz w:val="20"/>
          <w:lang w:eastAsia="ru-RU"/>
        </w:rPr>
        <w:t xml:space="preserve"> de tratament (</w:t>
      </w:r>
      <w:proofErr w:type="spellStart"/>
      <w:r w:rsidRPr="0087088F">
        <w:rPr>
          <w:noProof w:val="0"/>
          <w:sz w:val="20"/>
          <w:lang w:eastAsia="ru-RU"/>
        </w:rPr>
        <w:t>max</w:t>
      </w:r>
      <w:proofErr w:type="spellEnd"/>
      <w:r w:rsidRPr="0087088F">
        <w:rPr>
          <w:noProof w:val="0"/>
          <w:sz w:val="20"/>
          <w:lang w:eastAsia="ru-RU"/>
        </w:rPr>
        <w:t>)   x punctajul maxim alocat.</w:t>
      </w:r>
    </w:p>
    <w:p w14:paraId="115E3827" w14:textId="77777777" w:rsidR="0087088F" w:rsidRPr="0087088F" w:rsidRDefault="0087088F" w:rsidP="0087088F">
      <w:pPr>
        <w:tabs>
          <w:tab w:val="left" w:pos="8295"/>
        </w:tabs>
        <w:ind w:left="180"/>
        <w:jc w:val="both"/>
        <w:rPr>
          <w:noProof w:val="0"/>
          <w:sz w:val="28"/>
          <w:szCs w:val="28"/>
          <w:lang w:eastAsia="ru-RU"/>
        </w:rPr>
      </w:pPr>
    </w:p>
    <w:p w14:paraId="669CEF08" w14:textId="77777777" w:rsidR="0087088F" w:rsidRPr="0087088F" w:rsidRDefault="0087088F" w:rsidP="0087088F">
      <w:pPr>
        <w:ind w:firstLine="567"/>
        <w:jc w:val="both"/>
        <w:rPr>
          <w:noProof w:val="0"/>
          <w:sz w:val="26"/>
          <w:szCs w:val="26"/>
          <w:lang w:eastAsia="ru-RU"/>
        </w:rPr>
      </w:pPr>
      <w:r w:rsidRPr="0087088F">
        <w:rPr>
          <w:noProof w:val="0"/>
          <w:sz w:val="26"/>
          <w:szCs w:val="26"/>
          <w:lang w:eastAsia="ru-RU"/>
        </w:rPr>
        <w:t xml:space="preserve">Indicatorii calitativi au fost </w:t>
      </w:r>
      <w:proofErr w:type="spellStart"/>
      <w:r w:rsidRPr="0087088F">
        <w:rPr>
          <w:noProof w:val="0"/>
          <w:sz w:val="26"/>
          <w:szCs w:val="26"/>
          <w:lang w:eastAsia="ru-RU"/>
        </w:rPr>
        <w:t>elaboraţi</w:t>
      </w:r>
      <w:proofErr w:type="spellEnd"/>
      <w:r w:rsidRPr="0087088F">
        <w:rPr>
          <w:noProof w:val="0"/>
          <w:sz w:val="26"/>
          <w:szCs w:val="26"/>
          <w:lang w:eastAsia="ru-RU"/>
        </w:rPr>
        <w:t xml:space="preserve"> în baza următoarelor acte normative:</w:t>
      </w:r>
    </w:p>
    <w:p w14:paraId="2D8AEEF5" w14:textId="77777777" w:rsidR="0087088F" w:rsidRPr="0087088F" w:rsidRDefault="0087088F" w:rsidP="0087088F">
      <w:pPr>
        <w:numPr>
          <w:ilvl w:val="0"/>
          <w:numId w:val="41"/>
        </w:numPr>
        <w:tabs>
          <w:tab w:val="left" w:pos="0"/>
        </w:tabs>
        <w:ind w:left="709"/>
        <w:contextualSpacing/>
        <w:jc w:val="both"/>
        <w:rPr>
          <w:bCs/>
          <w:noProof w:val="0"/>
          <w:color w:val="000000"/>
          <w:sz w:val="26"/>
          <w:szCs w:val="26"/>
          <w:lang w:eastAsia="ru-RU"/>
        </w:rPr>
      </w:pPr>
      <w:r w:rsidRPr="0087088F">
        <w:rPr>
          <w:noProof w:val="0"/>
          <w:sz w:val="26"/>
          <w:szCs w:val="26"/>
          <w:lang w:eastAsia="ru-RU"/>
        </w:rPr>
        <w:t xml:space="preserve">Legea nr.10/2009 </w:t>
      </w:r>
      <w:r w:rsidRPr="0087088F">
        <w:rPr>
          <w:bCs/>
          <w:noProof w:val="0"/>
          <w:color w:val="000000"/>
          <w:sz w:val="26"/>
          <w:szCs w:val="26"/>
          <w:lang w:eastAsia="ru-RU"/>
        </w:rPr>
        <w:t xml:space="preserve">privind supravegherea de stat a </w:t>
      </w:r>
      <w:proofErr w:type="spellStart"/>
      <w:r w:rsidRPr="0087088F">
        <w:rPr>
          <w:bCs/>
          <w:noProof w:val="0"/>
          <w:color w:val="000000"/>
          <w:sz w:val="26"/>
          <w:szCs w:val="26"/>
          <w:lang w:eastAsia="ru-RU"/>
        </w:rPr>
        <w:t>sănătăţii</w:t>
      </w:r>
      <w:proofErr w:type="spellEnd"/>
      <w:r w:rsidRPr="0087088F">
        <w:rPr>
          <w:bCs/>
          <w:noProof w:val="0"/>
          <w:color w:val="000000"/>
          <w:sz w:val="26"/>
          <w:szCs w:val="26"/>
          <w:lang w:eastAsia="ru-RU"/>
        </w:rPr>
        <w:t xml:space="preserve"> publice:</w:t>
      </w:r>
    </w:p>
    <w:p w14:paraId="45FDF9CE" w14:textId="77777777" w:rsidR="0087088F" w:rsidRPr="0087088F" w:rsidRDefault="0087088F" w:rsidP="0087088F">
      <w:pPr>
        <w:numPr>
          <w:ilvl w:val="0"/>
          <w:numId w:val="43"/>
        </w:numPr>
        <w:tabs>
          <w:tab w:val="left" w:pos="0"/>
        </w:tabs>
        <w:ind w:left="709"/>
        <w:contextualSpacing/>
        <w:jc w:val="both"/>
        <w:rPr>
          <w:rFonts w:eastAsia="PMingLiU"/>
          <w:bCs/>
          <w:noProof w:val="0"/>
          <w:color w:val="000000"/>
          <w:sz w:val="26"/>
          <w:szCs w:val="26"/>
          <w:lang w:eastAsia="ru-RU"/>
        </w:rPr>
      </w:pPr>
      <w:r w:rsidRPr="0087088F">
        <w:rPr>
          <w:noProof w:val="0"/>
          <w:sz w:val="26"/>
          <w:szCs w:val="26"/>
          <w:lang w:eastAsia="ru-RU"/>
        </w:rPr>
        <w:t xml:space="preserve">Capitolul IV; </w:t>
      </w:r>
    </w:p>
    <w:p w14:paraId="3B6534A5" w14:textId="77777777" w:rsidR="0087088F" w:rsidRPr="0087088F" w:rsidRDefault="0087088F" w:rsidP="0087088F">
      <w:pPr>
        <w:numPr>
          <w:ilvl w:val="0"/>
          <w:numId w:val="41"/>
        </w:numPr>
        <w:tabs>
          <w:tab w:val="left" w:pos="0"/>
        </w:tabs>
        <w:ind w:left="709"/>
        <w:contextualSpacing/>
        <w:jc w:val="both"/>
        <w:rPr>
          <w:noProof w:val="0"/>
          <w:sz w:val="26"/>
          <w:szCs w:val="26"/>
          <w:lang w:eastAsia="ru-RU"/>
        </w:rPr>
      </w:pPr>
      <w:r w:rsidRPr="0087088F">
        <w:rPr>
          <w:noProof w:val="0"/>
          <w:sz w:val="26"/>
          <w:szCs w:val="26"/>
          <w:lang w:eastAsia="ru-RU"/>
        </w:rPr>
        <w:t>Hotărârea Guvernului nr. 384/2010</w:t>
      </w:r>
      <w:r w:rsidRPr="0087088F">
        <w:rPr>
          <w:b/>
          <w:bCs/>
          <w:noProof w:val="0"/>
          <w:color w:val="000000"/>
          <w:sz w:val="26"/>
          <w:szCs w:val="26"/>
          <w:lang w:eastAsia="ru-RU"/>
        </w:rPr>
        <w:t xml:space="preserve"> </w:t>
      </w:r>
      <w:r w:rsidRPr="0087088F">
        <w:rPr>
          <w:bCs/>
          <w:noProof w:val="0"/>
          <w:color w:val="000000"/>
          <w:sz w:val="26"/>
          <w:szCs w:val="26"/>
          <w:lang w:eastAsia="ru-RU"/>
        </w:rPr>
        <w:t xml:space="preserve">cu privire la Serviciul de Supraveghere de Stat a </w:t>
      </w:r>
      <w:proofErr w:type="spellStart"/>
      <w:r w:rsidRPr="0087088F">
        <w:rPr>
          <w:bCs/>
          <w:noProof w:val="0"/>
          <w:color w:val="000000"/>
          <w:sz w:val="26"/>
          <w:szCs w:val="26"/>
          <w:lang w:eastAsia="ru-RU"/>
        </w:rPr>
        <w:t>Sănătăţii</w:t>
      </w:r>
      <w:proofErr w:type="spellEnd"/>
      <w:r w:rsidRPr="0087088F">
        <w:rPr>
          <w:bCs/>
          <w:noProof w:val="0"/>
          <w:color w:val="000000"/>
          <w:sz w:val="26"/>
          <w:szCs w:val="26"/>
          <w:lang w:eastAsia="ru-RU"/>
        </w:rPr>
        <w:t xml:space="preserve"> Publice:</w:t>
      </w:r>
    </w:p>
    <w:p w14:paraId="34A16B7E" w14:textId="77777777" w:rsidR="0087088F" w:rsidRPr="0087088F" w:rsidRDefault="0087088F" w:rsidP="0087088F">
      <w:pPr>
        <w:numPr>
          <w:ilvl w:val="0"/>
          <w:numId w:val="42"/>
        </w:numPr>
        <w:ind w:left="709"/>
        <w:contextualSpacing/>
        <w:jc w:val="both"/>
        <w:rPr>
          <w:noProof w:val="0"/>
          <w:sz w:val="26"/>
          <w:szCs w:val="26"/>
          <w:lang w:eastAsia="ru-RU"/>
        </w:rPr>
      </w:pPr>
      <w:r w:rsidRPr="0087088F">
        <w:rPr>
          <w:noProof w:val="0"/>
          <w:color w:val="000000"/>
          <w:sz w:val="26"/>
          <w:szCs w:val="26"/>
          <w:lang w:eastAsia="ru-RU"/>
        </w:rPr>
        <w:t>Anexa nr. 1 la Regulamentul cu privire la Serviciul de</w:t>
      </w:r>
      <w:r w:rsidRPr="0087088F">
        <w:rPr>
          <w:noProof w:val="0"/>
          <w:color w:val="000000"/>
          <w:sz w:val="26"/>
          <w:szCs w:val="26"/>
          <w:lang w:eastAsia="ru-RU"/>
        </w:rPr>
        <w:br/>
        <w:t xml:space="preserve"> Supraveghere  de Stat a </w:t>
      </w:r>
      <w:proofErr w:type="spellStart"/>
      <w:r w:rsidRPr="0087088F">
        <w:rPr>
          <w:noProof w:val="0"/>
          <w:color w:val="000000"/>
          <w:sz w:val="26"/>
          <w:szCs w:val="26"/>
          <w:lang w:eastAsia="ru-RU"/>
        </w:rPr>
        <w:t>Sănătăţii</w:t>
      </w:r>
      <w:proofErr w:type="spellEnd"/>
      <w:r w:rsidRPr="0087088F">
        <w:rPr>
          <w:noProof w:val="0"/>
          <w:color w:val="000000"/>
          <w:sz w:val="26"/>
          <w:szCs w:val="26"/>
          <w:lang w:eastAsia="ru-RU"/>
        </w:rPr>
        <w:t xml:space="preserve"> Publice</w:t>
      </w:r>
      <w:r w:rsidRPr="0087088F">
        <w:rPr>
          <w:noProof w:val="0"/>
          <w:sz w:val="26"/>
          <w:szCs w:val="26"/>
          <w:lang w:eastAsia="ru-RU"/>
        </w:rPr>
        <w:t>;</w:t>
      </w:r>
    </w:p>
    <w:p w14:paraId="2FA59A8A" w14:textId="77777777" w:rsidR="0087088F" w:rsidRPr="0087088F" w:rsidRDefault="0087088F" w:rsidP="0087088F">
      <w:pPr>
        <w:numPr>
          <w:ilvl w:val="0"/>
          <w:numId w:val="41"/>
        </w:numPr>
        <w:tabs>
          <w:tab w:val="left" w:pos="0"/>
        </w:tabs>
        <w:ind w:left="709"/>
        <w:jc w:val="both"/>
        <w:rPr>
          <w:noProof w:val="0"/>
          <w:sz w:val="26"/>
          <w:szCs w:val="26"/>
          <w:lang w:eastAsia="ru-RU"/>
        </w:rPr>
      </w:pPr>
      <w:r w:rsidRPr="0087088F">
        <w:rPr>
          <w:noProof w:val="0"/>
          <w:sz w:val="26"/>
          <w:szCs w:val="26"/>
          <w:lang w:eastAsia="ru-RU"/>
        </w:rPr>
        <w:t>Hotărârea Guvernului nr.934/2007</w:t>
      </w:r>
      <w:r w:rsidRPr="0087088F">
        <w:rPr>
          <w:b/>
          <w:bCs/>
          <w:noProof w:val="0"/>
          <w:color w:val="000000"/>
          <w:sz w:val="26"/>
          <w:szCs w:val="26"/>
          <w:lang w:eastAsia="ru-RU"/>
        </w:rPr>
        <w:t xml:space="preserve"> </w:t>
      </w:r>
      <w:r w:rsidRPr="0087088F">
        <w:rPr>
          <w:bCs/>
          <w:noProof w:val="0"/>
          <w:color w:val="000000"/>
          <w:sz w:val="26"/>
          <w:szCs w:val="26"/>
          <w:lang w:eastAsia="ru-RU"/>
        </w:rPr>
        <w:t xml:space="preserve">cu privire la instituirea Sistemului informațional automatizat „Registrul de stat al apelor minerale naturale, potabile și </w:t>
      </w:r>
      <w:r w:rsidRPr="0087088F">
        <w:rPr>
          <w:bCs/>
          <w:noProof w:val="0"/>
          <w:sz w:val="26"/>
          <w:szCs w:val="26"/>
          <w:lang w:eastAsia="ru-RU"/>
        </w:rPr>
        <w:t>băuturilor nealcoolice</w:t>
      </w:r>
      <w:r w:rsidRPr="0087088F">
        <w:rPr>
          <w:bCs/>
          <w:noProof w:val="0"/>
          <w:color w:val="FF0000"/>
          <w:sz w:val="26"/>
          <w:szCs w:val="26"/>
          <w:lang w:eastAsia="ru-RU"/>
        </w:rPr>
        <w:t xml:space="preserve"> </w:t>
      </w:r>
      <w:r w:rsidRPr="0087088F">
        <w:rPr>
          <w:bCs/>
          <w:noProof w:val="0"/>
          <w:sz w:val="26"/>
          <w:szCs w:val="26"/>
          <w:lang w:eastAsia="ru-RU"/>
        </w:rPr>
        <w:t>îmbuteliate”:</w:t>
      </w:r>
    </w:p>
    <w:p w14:paraId="7F266AD5" w14:textId="77777777" w:rsidR="0087088F" w:rsidRPr="0087088F" w:rsidRDefault="0087088F" w:rsidP="0087088F">
      <w:pPr>
        <w:numPr>
          <w:ilvl w:val="0"/>
          <w:numId w:val="42"/>
        </w:numPr>
        <w:tabs>
          <w:tab w:val="left" w:pos="0"/>
        </w:tabs>
        <w:ind w:left="709"/>
        <w:jc w:val="both"/>
        <w:rPr>
          <w:noProof w:val="0"/>
          <w:sz w:val="26"/>
          <w:szCs w:val="26"/>
          <w:lang w:eastAsia="ru-RU"/>
        </w:rPr>
      </w:pPr>
      <w:r w:rsidRPr="0087088F">
        <w:rPr>
          <w:noProof w:val="0"/>
          <w:sz w:val="26"/>
          <w:szCs w:val="26"/>
          <w:lang w:eastAsia="ru-RU"/>
        </w:rPr>
        <w:t xml:space="preserve">Anexa nr.1 la Hotărârea Guvernului nr.934/2007 (Norme sanitare privind utilizarea </w:t>
      </w:r>
      <w:proofErr w:type="spellStart"/>
      <w:r w:rsidRPr="0087088F">
        <w:rPr>
          <w:noProof w:val="0"/>
          <w:sz w:val="26"/>
          <w:szCs w:val="26"/>
          <w:lang w:eastAsia="ru-RU"/>
        </w:rPr>
        <w:t>şi</w:t>
      </w:r>
      <w:proofErr w:type="spellEnd"/>
      <w:r w:rsidRPr="0087088F">
        <w:rPr>
          <w:noProof w:val="0"/>
          <w:sz w:val="26"/>
          <w:szCs w:val="26"/>
          <w:lang w:eastAsia="ru-RU"/>
        </w:rPr>
        <w:t xml:space="preserve"> comercializarea apelor minerale naturale);</w:t>
      </w:r>
    </w:p>
    <w:p w14:paraId="7FDD7140" w14:textId="77777777" w:rsidR="0087088F" w:rsidRPr="0087088F" w:rsidRDefault="0087088F" w:rsidP="0087088F">
      <w:pPr>
        <w:numPr>
          <w:ilvl w:val="0"/>
          <w:numId w:val="42"/>
        </w:numPr>
        <w:ind w:left="709" w:hanging="357"/>
        <w:jc w:val="both"/>
        <w:rPr>
          <w:noProof w:val="0"/>
          <w:sz w:val="26"/>
          <w:szCs w:val="26"/>
          <w:lang w:eastAsia="ru-RU"/>
        </w:rPr>
      </w:pPr>
      <w:r w:rsidRPr="0087088F">
        <w:rPr>
          <w:noProof w:val="0"/>
          <w:sz w:val="26"/>
          <w:szCs w:val="26"/>
          <w:lang w:eastAsia="ru-RU"/>
        </w:rPr>
        <w:t xml:space="preserve">Anexa nr.1 la Normele sanitare privind utilizarea </w:t>
      </w:r>
      <w:proofErr w:type="spellStart"/>
      <w:r w:rsidRPr="0087088F">
        <w:rPr>
          <w:noProof w:val="0"/>
          <w:sz w:val="26"/>
          <w:szCs w:val="26"/>
          <w:lang w:eastAsia="ru-RU"/>
        </w:rPr>
        <w:t>şi</w:t>
      </w:r>
      <w:proofErr w:type="spellEnd"/>
      <w:r w:rsidRPr="0087088F">
        <w:rPr>
          <w:noProof w:val="0"/>
          <w:sz w:val="26"/>
          <w:szCs w:val="26"/>
          <w:lang w:eastAsia="ru-RU"/>
        </w:rPr>
        <w:t xml:space="preserve"> comercializarea  apelor minerale naturale</w:t>
      </w:r>
    </w:p>
    <w:p w14:paraId="6D4E9876" w14:textId="77777777" w:rsidR="0087088F" w:rsidRPr="0087088F" w:rsidRDefault="0087088F" w:rsidP="0087088F">
      <w:pPr>
        <w:numPr>
          <w:ilvl w:val="0"/>
          <w:numId w:val="42"/>
        </w:numPr>
        <w:tabs>
          <w:tab w:val="left" w:pos="0"/>
        </w:tabs>
        <w:ind w:left="709"/>
        <w:jc w:val="both"/>
        <w:rPr>
          <w:noProof w:val="0"/>
          <w:sz w:val="26"/>
          <w:szCs w:val="26"/>
          <w:lang w:eastAsia="ru-RU"/>
        </w:rPr>
      </w:pPr>
      <w:r w:rsidRPr="0087088F">
        <w:rPr>
          <w:noProof w:val="0"/>
          <w:sz w:val="26"/>
          <w:szCs w:val="26"/>
          <w:lang w:eastAsia="ru-RU"/>
        </w:rPr>
        <w:t>Anexa nr.4 la Hotărârea Guvernului nr.934/2007 (Regulamentul cu privire la apele minerale medicinale);</w:t>
      </w:r>
    </w:p>
    <w:p w14:paraId="7B3BDC94" w14:textId="77777777" w:rsidR="0087088F" w:rsidRPr="0087088F" w:rsidRDefault="0087088F" w:rsidP="0087088F">
      <w:pPr>
        <w:numPr>
          <w:ilvl w:val="0"/>
          <w:numId w:val="41"/>
        </w:numPr>
        <w:tabs>
          <w:tab w:val="left" w:pos="0"/>
        </w:tabs>
        <w:ind w:left="709"/>
        <w:jc w:val="both"/>
        <w:rPr>
          <w:bCs/>
          <w:noProof w:val="0"/>
          <w:sz w:val="26"/>
          <w:szCs w:val="26"/>
          <w:lang w:eastAsia="ru-RU"/>
        </w:rPr>
      </w:pPr>
      <w:r w:rsidRPr="0087088F">
        <w:rPr>
          <w:noProof w:val="0"/>
          <w:sz w:val="26"/>
          <w:szCs w:val="26"/>
          <w:lang w:eastAsia="ru-RU"/>
        </w:rPr>
        <w:t xml:space="preserve">Hotărârea Ministerului </w:t>
      </w:r>
      <w:proofErr w:type="spellStart"/>
      <w:r w:rsidRPr="0087088F">
        <w:rPr>
          <w:noProof w:val="0"/>
          <w:sz w:val="26"/>
          <w:szCs w:val="26"/>
          <w:lang w:eastAsia="ru-RU"/>
        </w:rPr>
        <w:t>Sănătăţii</w:t>
      </w:r>
      <w:proofErr w:type="spellEnd"/>
      <w:r w:rsidRPr="0087088F">
        <w:rPr>
          <w:noProof w:val="0"/>
          <w:color w:val="FF0000"/>
          <w:sz w:val="26"/>
          <w:szCs w:val="26"/>
          <w:lang w:eastAsia="ru-RU"/>
        </w:rPr>
        <w:t xml:space="preserve"> </w:t>
      </w:r>
      <w:proofErr w:type="spellStart"/>
      <w:r w:rsidRPr="0087088F">
        <w:rPr>
          <w:bCs/>
          <w:noProof w:val="0"/>
          <w:sz w:val="26"/>
          <w:szCs w:val="26"/>
          <w:lang w:eastAsia="ru-RU"/>
        </w:rPr>
        <w:t>şi</w:t>
      </w:r>
      <w:proofErr w:type="spellEnd"/>
      <w:r w:rsidRPr="0087088F">
        <w:rPr>
          <w:bCs/>
          <w:noProof w:val="0"/>
          <w:sz w:val="26"/>
          <w:szCs w:val="26"/>
          <w:lang w:eastAsia="ru-RU"/>
        </w:rPr>
        <w:t xml:space="preserve"> </w:t>
      </w:r>
      <w:proofErr w:type="spellStart"/>
      <w:r w:rsidRPr="0087088F">
        <w:rPr>
          <w:bCs/>
          <w:noProof w:val="0"/>
          <w:sz w:val="26"/>
          <w:szCs w:val="26"/>
          <w:lang w:eastAsia="ru-RU"/>
        </w:rPr>
        <w:t>Protecţiei</w:t>
      </w:r>
      <w:proofErr w:type="spellEnd"/>
      <w:r w:rsidRPr="0087088F">
        <w:rPr>
          <w:bCs/>
          <w:noProof w:val="0"/>
          <w:sz w:val="26"/>
          <w:szCs w:val="26"/>
          <w:lang w:eastAsia="ru-RU"/>
        </w:rPr>
        <w:t xml:space="preserve"> Sociale nr. 5/2006 </w:t>
      </w:r>
      <w:r w:rsidRPr="0087088F">
        <w:rPr>
          <w:bCs/>
          <w:noProof w:val="0"/>
          <w:color w:val="000000"/>
          <w:sz w:val="26"/>
          <w:szCs w:val="26"/>
          <w:lang w:eastAsia="ru-RU"/>
        </w:rPr>
        <w:t xml:space="preserve">privind  </w:t>
      </w:r>
      <w:proofErr w:type="spellStart"/>
      <w:r w:rsidRPr="0087088F">
        <w:rPr>
          <w:bCs/>
          <w:noProof w:val="0"/>
          <w:color w:val="000000"/>
          <w:sz w:val="26"/>
          <w:szCs w:val="26"/>
          <w:lang w:eastAsia="ru-RU"/>
        </w:rPr>
        <w:t>perfecţionarea</w:t>
      </w:r>
      <w:proofErr w:type="spellEnd"/>
      <w:r w:rsidRPr="0087088F">
        <w:rPr>
          <w:bCs/>
          <w:noProof w:val="0"/>
          <w:color w:val="000000"/>
          <w:sz w:val="26"/>
          <w:szCs w:val="26"/>
          <w:lang w:eastAsia="ru-RU"/>
        </w:rPr>
        <w:t xml:space="preserve"> </w:t>
      </w:r>
      <w:proofErr w:type="spellStart"/>
      <w:r w:rsidRPr="0087088F">
        <w:rPr>
          <w:bCs/>
          <w:noProof w:val="0"/>
          <w:color w:val="000000"/>
          <w:sz w:val="26"/>
          <w:szCs w:val="26"/>
          <w:lang w:eastAsia="ru-RU"/>
        </w:rPr>
        <w:t>activităţii</w:t>
      </w:r>
      <w:proofErr w:type="spellEnd"/>
      <w:r w:rsidRPr="0087088F">
        <w:rPr>
          <w:bCs/>
          <w:noProof w:val="0"/>
          <w:color w:val="000000"/>
          <w:sz w:val="26"/>
          <w:szCs w:val="26"/>
          <w:lang w:eastAsia="ru-RU"/>
        </w:rPr>
        <w:t xml:space="preserve"> de certificare igienică a mărfurilor, produselor alimentare </w:t>
      </w:r>
      <w:proofErr w:type="spellStart"/>
      <w:r w:rsidRPr="0087088F">
        <w:rPr>
          <w:bCs/>
          <w:noProof w:val="0"/>
          <w:color w:val="000000"/>
          <w:sz w:val="26"/>
          <w:szCs w:val="26"/>
          <w:lang w:eastAsia="ru-RU"/>
        </w:rPr>
        <w:t>єi</w:t>
      </w:r>
      <w:proofErr w:type="spellEnd"/>
      <w:r w:rsidRPr="0087088F">
        <w:rPr>
          <w:bCs/>
          <w:noProof w:val="0"/>
          <w:color w:val="000000"/>
          <w:sz w:val="26"/>
          <w:szCs w:val="26"/>
          <w:lang w:eastAsia="ru-RU"/>
        </w:rPr>
        <w:t xml:space="preserve"> nealimentare</w:t>
      </w:r>
      <w:r w:rsidRPr="0087088F">
        <w:rPr>
          <w:bCs/>
          <w:noProof w:val="0"/>
          <w:sz w:val="26"/>
          <w:szCs w:val="26"/>
          <w:lang w:eastAsia="ru-RU"/>
        </w:rPr>
        <w:t>:</w:t>
      </w:r>
    </w:p>
    <w:p w14:paraId="428A0164" w14:textId="77777777" w:rsidR="0087088F" w:rsidRPr="0087088F" w:rsidRDefault="0087088F" w:rsidP="0087088F">
      <w:pPr>
        <w:numPr>
          <w:ilvl w:val="0"/>
          <w:numId w:val="44"/>
        </w:numPr>
        <w:tabs>
          <w:tab w:val="left" w:pos="709"/>
        </w:tabs>
        <w:ind w:left="709"/>
        <w:jc w:val="both"/>
        <w:rPr>
          <w:bCs/>
          <w:noProof w:val="0"/>
          <w:sz w:val="26"/>
          <w:szCs w:val="26"/>
          <w:lang w:eastAsia="ru-RU"/>
        </w:rPr>
      </w:pPr>
      <w:r w:rsidRPr="0087088F">
        <w:rPr>
          <w:noProof w:val="0"/>
          <w:sz w:val="26"/>
          <w:szCs w:val="26"/>
          <w:lang w:eastAsia="ru-RU"/>
        </w:rPr>
        <w:lastRenderedPageBreak/>
        <w:t xml:space="preserve">Anexa nr.1 la hotărârea medicului </w:t>
      </w:r>
      <w:proofErr w:type="spellStart"/>
      <w:r w:rsidRPr="0087088F">
        <w:rPr>
          <w:noProof w:val="0"/>
          <w:sz w:val="26"/>
          <w:szCs w:val="26"/>
          <w:lang w:eastAsia="ru-RU"/>
        </w:rPr>
        <w:t>şef</w:t>
      </w:r>
      <w:proofErr w:type="spellEnd"/>
      <w:r w:rsidRPr="0087088F">
        <w:rPr>
          <w:noProof w:val="0"/>
          <w:sz w:val="26"/>
          <w:szCs w:val="26"/>
          <w:lang w:eastAsia="ru-RU"/>
        </w:rPr>
        <w:t xml:space="preserve"> sanitar de stat al Republicii Moldova  nr.</w:t>
      </w:r>
      <w:r w:rsidRPr="0087088F">
        <w:rPr>
          <w:bCs/>
          <w:noProof w:val="0"/>
          <w:sz w:val="26"/>
          <w:szCs w:val="26"/>
          <w:lang w:eastAsia="ru-RU"/>
        </w:rPr>
        <w:t xml:space="preserve"> 5/2006</w:t>
      </w:r>
      <w:r w:rsidRPr="0087088F">
        <w:rPr>
          <w:noProof w:val="0"/>
          <w:sz w:val="26"/>
          <w:szCs w:val="26"/>
          <w:lang w:eastAsia="ru-RU"/>
        </w:rPr>
        <w:t>.</w:t>
      </w:r>
    </w:p>
    <w:p w14:paraId="43643B42" w14:textId="77777777" w:rsidR="0087088F" w:rsidRPr="0087088F" w:rsidRDefault="0087088F" w:rsidP="0087088F">
      <w:pPr>
        <w:numPr>
          <w:ilvl w:val="0"/>
          <w:numId w:val="41"/>
        </w:numPr>
        <w:tabs>
          <w:tab w:val="left" w:pos="0"/>
        </w:tabs>
        <w:ind w:left="709"/>
        <w:jc w:val="both"/>
        <w:rPr>
          <w:noProof w:val="0"/>
          <w:sz w:val="26"/>
          <w:szCs w:val="26"/>
          <w:lang w:eastAsia="ru-RU"/>
        </w:rPr>
      </w:pPr>
      <w:r w:rsidRPr="0087088F">
        <w:rPr>
          <w:noProof w:val="0"/>
          <w:sz w:val="26"/>
          <w:szCs w:val="26"/>
          <w:lang w:eastAsia="ru-RU"/>
        </w:rPr>
        <w:t>Hotărârea Guvernului nr. 199/2013</w:t>
      </w:r>
      <w:r w:rsidRPr="0087088F">
        <w:rPr>
          <w:b/>
          <w:bCs/>
          <w:noProof w:val="0"/>
          <w:color w:val="000000"/>
          <w:sz w:val="26"/>
          <w:szCs w:val="26"/>
          <w:lang w:eastAsia="ru-RU"/>
        </w:rPr>
        <w:t xml:space="preserve"> </w:t>
      </w:r>
      <w:r w:rsidRPr="0087088F">
        <w:rPr>
          <w:bCs/>
          <w:noProof w:val="0"/>
          <w:color w:val="000000"/>
          <w:sz w:val="26"/>
          <w:szCs w:val="26"/>
          <w:lang w:eastAsia="ru-RU"/>
        </w:rPr>
        <w:t>cu privire la aprobarea Nomenclatorului specialiștilor științifice</w:t>
      </w:r>
      <w:r w:rsidRPr="0087088F">
        <w:rPr>
          <w:noProof w:val="0"/>
          <w:sz w:val="26"/>
          <w:szCs w:val="26"/>
          <w:lang w:eastAsia="ru-RU"/>
        </w:rPr>
        <w:t>:</w:t>
      </w:r>
    </w:p>
    <w:p w14:paraId="77423C53" w14:textId="77777777" w:rsidR="0087088F" w:rsidRPr="0087088F" w:rsidRDefault="0087088F" w:rsidP="0087088F">
      <w:pPr>
        <w:numPr>
          <w:ilvl w:val="0"/>
          <w:numId w:val="44"/>
        </w:numPr>
        <w:tabs>
          <w:tab w:val="left" w:pos="0"/>
        </w:tabs>
        <w:ind w:left="709"/>
        <w:jc w:val="both"/>
        <w:rPr>
          <w:noProof w:val="0"/>
          <w:sz w:val="26"/>
          <w:szCs w:val="26"/>
          <w:lang w:eastAsia="ru-RU"/>
        </w:rPr>
      </w:pPr>
      <w:r w:rsidRPr="0087088F">
        <w:rPr>
          <w:noProof w:val="0"/>
          <w:sz w:val="26"/>
          <w:szCs w:val="26"/>
          <w:lang w:eastAsia="ru-RU"/>
        </w:rPr>
        <w:t xml:space="preserve">Anexa la Hotărârea Guvernului nr. 199/2013 (Nomenclatorul </w:t>
      </w:r>
      <w:proofErr w:type="spellStart"/>
      <w:r w:rsidRPr="0087088F">
        <w:rPr>
          <w:noProof w:val="0"/>
          <w:sz w:val="26"/>
          <w:szCs w:val="26"/>
          <w:lang w:eastAsia="ru-RU"/>
        </w:rPr>
        <w:t>specialităţilor</w:t>
      </w:r>
      <w:proofErr w:type="spellEnd"/>
      <w:r w:rsidRPr="0087088F">
        <w:rPr>
          <w:noProof w:val="0"/>
          <w:sz w:val="26"/>
          <w:szCs w:val="26"/>
          <w:lang w:eastAsia="ru-RU"/>
        </w:rPr>
        <w:t xml:space="preserve"> </w:t>
      </w:r>
      <w:proofErr w:type="spellStart"/>
      <w:r w:rsidRPr="0087088F">
        <w:rPr>
          <w:noProof w:val="0"/>
          <w:sz w:val="26"/>
          <w:szCs w:val="26"/>
          <w:lang w:eastAsia="ru-RU"/>
        </w:rPr>
        <w:t>ştiinţifice</w:t>
      </w:r>
      <w:proofErr w:type="spellEnd"/>
      <w:r w:rsidRPr="0087088F">
        <w:rPr>
          <w:noProof w:val="0"/>
          <w:sz w:val="26"/>
          <w:szCs w:val="26"/>
          <w:lang w:eastAsia="ru-RU"/>
        </w:rPr>
        <w:t xml:space="preserve">, 332.01. Reabilitare medicală </w:t>
      </w:r>
      <w:proofErr w:type="spellStart"/>
      <w:r w:rsidRPr="0087088F">
        <w:rPr>
          <w:noProof w:val="0"/>
          <w:sz w:val="26"/>
          <w:szCs w:val="26"/>
          <w:lang w:eastAsia="ru-RU"/>
        </w:rPr>
        <w:t>şi</w:t>
      </w:r>
      <w:proofErr w:type="spellEnd"/>
      <w:r w:rsidRPr="0087088F">
        <w:rPr>
          <w:noProof w:val="0"/>
          <w:sz w:val="26"/>
          <w:szCs w:val="26"/>
          <w:lang w:eastAsia="ru-RU"/>
        </w:rPr>
        <w:t xml:space="preserve"> medicină fizică).</w:t>
      </w:r>
    </w:p>
    <w:p w14:paraId="431124D4" w14:textId="77777777" w:rsidR="0087088F" w:rsidRPr="0087088F" w:rsidRDefault="0087088F" w:rsidP="0087088F">
      <w:pPr>
        <w:numPr>
          <w:ilvl w:val="0"/>
          <w:numId w:val="41"/>
        </w:numPr>
        <w:tabs>
          <w:tab w:val="left" w:pos="0"/>
        </w:tabs>
        <w:ind w:left="709"/>
        <w:jc w:val="both"/>
        <w:rPr>
          <w:noProof w:val="0"/>
          <w:sz w:val="26"/>
          <w:szCs w:val="26"/>
          <w:lang w:eastAsia="ru-RU"/>
        </w:rPr>
      </w:pPr>
      <w:r w:rsidRPr="0087088F">
        <w:rPr>
          <w:noProof w:val="0"/>
          <w:sz w:val="26"/>
          <w:szCs w:val="26"/>
          <w:lang w:eastAsia="ru-RU"/>
        </w:rPr>
        <w:t xml:space="preserve">Ordinul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nr.432/2011 cu privire la organizarea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funcţionarea</w:t>
      </w:r>
      <w:proofErr w:type="spellEnd"/>
      <w:r w:rsidRPr="0087088F">
        <w:rPr>
          <w:noProof w:val="0"/>
          <w:sz w:val="26"/>
          <w:szCs w:val="26"/>
          <w:lang w:eastAsia="ru-RU"/>
        </w:rPr>
        <w:t xml:space="preserve"> Serviciului Reabilitare Medicală </w:t>
      </w:r>
      <w:proofErr w:type="spellStart"/>
      <w:r w:rsidRPr="0087088F">
        <w:rPr>
          <w:noProof w:val="0"/>
          <w:sz w:val="26"/>
          <w:szCs w:val="26"/>
          <w:lang w:eastAsia="ru-RU"/>
        </w:rPr>
        <w:t>şi</w:t>
      </w:r>
      <w:proofErr w:type="spellEnd"/>
      <w:r w:rsidRPr="0087088F">
        <w:rPr>
          <w:noProof w:val="0"/>
          <w:sz w:val="26"/>
          <w:szCs w:val="26"/>
          <w:lang w:eastAsia="ru-RU"/>
        </w:rPr>
        <w:t xml:space="preserve"> Medicină Fizică din Republica Moldova:</w:t>
      </w:r>
    </w:p>
    <w:p w14:paraId="03BEA96B" w14:textId="77777777" w:rsidR="0087088F" w:rsidRPr="0087088F" w:rsidRDefault="0087088F" w:rsidP="0087088F">
      <w:pPr>
        <w:numPr>
          <w:ilvl w:val="0"/>
          <w:numId w:val="44"/>
        </w:numPr>
        <w:tabs>
          <w:tab w:val="left" w:pos="0"/>
        </w:tabs>
        <w:ind w:left="709"/>
        <w:jc w:val="both"/>
        <w:rPr>
          <w:noProof w:val="0"/>
          <w:sz w:val="26"/>
          <w:szCs w:val="26"/>
          <w:lang w:eastAsia="ru-RU"/>
        </w:rPr>
      </w:pPr>
      <w:r w:rsidRPr="0087088F">
        <w:rPr>
          <w:noProof w:val="0"/>
          <w:sz w:val="26"/>
          <w:szCs w:val="26"/>
          <w:lang w:eastAsia="ru-RU"/>
        </w:rPr>
        <w:t xml:space="preserve">Anexa nr.15 la ordinul MS al RM nr.432/ 2011 (Organizarea </w:t>
      </w:r>
      <w:proofErr w:type="spellStart"/>
      <w:r w:rsidRPr="0087088F">
        <w:rPr>
          <w:noProof w:val="0"/>
          <w:sz w:val="26"/>
          <w:szCs w:val="26"/>
          <w:lang w:eastAsia="ru-RU"/>
        </w:rPr>
        <w:t>activităţii</w:t>
      </w:r>
      <w:proofErr w:type="spellEnd"/>
      <w:r w:rsidRPr="0087088F">
        <w:rPr>
          <w:noProof w:val="0"/>
          <w:sz w:val="26"/>
          <w:szCs w:val="26"/>
          <w:lang w:eastAsia="ru-RU"/>
        </w:rPr>
        <w:t xml:space="preserve"> serviciului de fizioterapie </w:t>
      </w:r>
      <w:proofErr w:type="spellStart"/>
      <w:r w:rsidRPr="0087088F">
        <w:rPr>
          <w:noProof w:val="0"/>
          <w:sz w:val="26"/>
          <w:szCs w:val="26"/>
          <w:lang w:eastAsia="ru-RU"/>
        </w:rPr>
        <w:t>şi</w:t>
      </w:r>
      <w:proofErr w:type="spellEnd"/>
      <w:r w:rsidRPr="0087088F">
        <w:rPr>
          <w:noProof w:val="0"/>
          <w:sz w:val="26"/>
          <w:szCs w:val="26"/>
          <w:lang w:eastAsia="ru-RU"/>
        </w:rPr>
        <w:t xml:space="preserve"> balneoterapie).</w:t>
      </w:r>
    </w:p>
    <w:p w14:paraId="44761D87" w14:textId="77777777" w:rsidR="0087088F" w:rsidRPr="0087088F" w:rsidRDefault="0087088F" w:rsidP="0087088F">
      <w:pPr>
        <w:numPr>
          <w:ilvl w:val="0"/>
          <w:numId w:val="41"/>
        </w:numPr>
        <w:ind w:left="709"/>
        <w:contextualSpacing/>
        <w:jc w:val="both"/>
        <w:rPr>
          <w:noProof w:val="0"/>
          <w:sz w:val="26"/>
          <w:szCs w:val="26"/>
          <w:lang w:eastAsia="ru-RU"/>
        </w:rPr>
      </w:pPr>
      <w:proofErr w:type="spellStart"/>
      <w:r w:rsidRPr="0087088F">
        <w:rPr>
          <w:noProof w:val="0"/>
          <w:sz w:val="26"/>
          <w:szCs w:val="26"/>
          <w:lang w:eastAsia="ru-RU"/>
        </w:rPr>
        <w:t>Clasificaţia</w:t>
      </w:r>
      <w:proofErr w:type="spellEnd"/>
      <w:r w:rsidRPr="0087088F">
        <w:rPr>
          <w:noProof w:val="0"/>
          <w:sz w:val="26"/>
          <w:szCs w:val="26"/>
          <w:lang w:eastAsia="ru-RU"/>
        </w:rPr>
        <w:t xml:space="preserve"> </w:t>
      </w:r>
      <w:proofErr w:type="spellStart"/>
      <w:r w:rsidRPr="0087088F">
        <w:rPr>
          <w:noProof w:val="0"/>
          <w:sz w:val="26"/>
          <w:szCs w:val="26"/>
          <w:lang w:eastAsia="ru-RU"/>
        </w:rPr>
        <w:t>internaţională</w:t>
      </w:r>
      <w:proofErr w:type="spellEnd"/>
      <w:r w:rsidRPr="0087088F">
        <w:rPr>
          <w:noProof w:val="0"/>
          <w:sz w:val="26"/>
          <w:szCs w:val="26"/>
          <w:lang w:eastAsia="ru-RU"/>
        </w:rPr>
        <w:t xml:space="preserve"> a maladiilor (CIM), Volumul I. </w:t>
      </w:r>
    </w:p>
    <w:p w14:paraId="02578B9B" w14:textId="77777777" w:rsidR="0087088F" w:rsidRPr="0087088F" w:rsidRDefault="0087088F" w:rsidP="0087088F">
      <w:pPr>
        <w:numPr>
          <w:ilvl w:val="0"/>
          <w:numId w:val="41"/>
        </w:numPr>
        <w:ind w:hanging="180"/>
        <w:jc w:val="both"/>
        <w:rPr>
          <w:bCs/>
          <w:noProof w:val="0"/>
          <w:color w:val="000000"/>
          <w:sz w:val="26"/>
          <w:szCs w:val="26"/>
          <w:lang w:eastAsia="ru-RU"/>
        </w:rPr>
      </w:pPr>
      <w:r w:rsidRPr="0087088F">
        <w:rPr>
          <w:noProof w:val="0"/>
          <w:sz w:val="26"/>
          <w:szCs w:val="26"/>
          <w:lang w:eastAsia="ru-RU"/>
        </w:rPr>
        <w:t xml:space="preserve">Ordinul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 502/2013 „Despre aprobarea Regulamentului cu privire la modul de selectare </w:t>
      </w:r>
      <w:proofErr w:type="spellStart"/>
      <w:r w:rsidRPr="0087088F">
        <w:rPr>
          <w:noProof w:val="0"/>
          <w:sz w:val="26"/>
          <w:szCs w:val="26"/>
          <w:lang w:eastAsia="ru-RU"/>
        </w:rPr>
        <w:t>şi</w:t>
      </w:r>
      <w:proofErr w:type="spellEnd"/>
      <w:r w:rsidRPr="0087088F">
        <w:rPr>
          <w:noProof w:val="0"/>
          <w:sz w:val="26"/>
          <w:szCs w:val="26"/>
          <w:lang w:eastAsia="ru-RU"/>
        </w:rPr>
        <w:t xml:space="preserve"> trimitere a </w:t>
      </w:r>
      <w:proofErr w:type="spellStart"/>
      <w:r w:rsidRPr="0087088F">
        <w:rPr>
          <w:noProof w:val="0"/>
          <w:sz w:val="26"/>
          <w:szCs w:val="26"/>
          <w:lang w:eastAsia="ru-RU"/>
        </w:rPr>
        <w:t>pacienţilor</w:t>
      </w:r>
      <w:proofErr w:type="spellEnd"/>
      <w:r w:rsidRPr="0087088F">
        <w:rPr>
          <w:noProof w:val="0"/>
          <w:sz w:val="26"/>
          <w:szCs w:val="26"/>
          <w:lang w:eastAsia="ru-RU"/>
        </w:rPr>
        <w:t xml:space="preserve"> la tratament </w:t>
      </w:r>
      <w:proofErr w:type="spellStart"/>
      <w:r w:rsidRPr="0087088F">
        <w:rPr>
          <w:noProof w:val="0"/>
          <w:sz w:val="26"/>
          <w:szCs w:val="26"/>
          <w:lang w:eastAsia="ru-RU"/>
        </w:rPr>
        <w:t>balneosanatorial</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Listei </w:t>
      </w:r>
      <w:proofErr w:type="spellStart"/>
      <w:r w:rsidRPr="0087088F">
        <w:rPr>
          <w:noProof w:val="0"/>
          <w:sz w:val="26"/>
          <w:szCs w:val="26"/>
          <w:lang w:eastAsia="ru-RU"/>
        </w:rPr>
        <w:t>indicaţilor</w:t>
      </w:r>
      <w:proofErr w:type="spellEnd"/>
      <w:r w:rsidRPr="0087088F">
        <w:rPr>
          <w:noProof w:val="0"/>
          <w:sz w:val="26"/>
          <w:szCs w:val="26"/>
          <w:lang w:eastAsia="ru-RU"/>
        </w:rPr>
        <w:t xml:space="preserve"> </w:t>
      </w:r>
      <w:proofErr w:type="spellStart"/>
      <w:r w:rsidRPr="0087088F">
        <w:rPr>
          <w:noProof w:val="0"/>
          <w:sz w:val="26"/>
          <w:szCs w:val="26"/>
          <w:lang w:eastAsia="ru-RU"/>
        </w:rPr>
        <w:t>şi</w:t>
      </w:r>
      <w:proofErr w:type="spellEnd"/>
      <w:r w:rsidRPr="0087088F">
        <w:rPr>
          <w:noProof w:val="0"/>
          <w:sz w:val="26"/>
          <w:szCs w:val="26"/>
          <w:lang w:eastAsia="ru-RU"/>
        </w:rPr>
        <w:t xml:space="preserve"> </w:t>
      </w:r>
      <w:proofErr w:type="spellStart"/>
      <w:r w:rsidRPr="0087088F">
        <w:rPr>
          <w:noProof w:val="0"/>
          <w:sz w:val="26"/>
          <w:szCs w:val="26"/>
          <w:lang w:eastAsia="ru-RU"/>
        </w:rPr>
        <w:t>contraindicaţilor</w:t>
      </w:r>
      <w:proofErr w:type="spellEnd"/>
      <w:r w:rsidRPr="0087088F">
        <w:rPr>
          <w:noProof w:val="0"/>
          <w:sz w:val="26"/>
          <w:szCs w:val="26"/>
          <w:lang w:eastAsia="ru-RU"/>
        </w:rPr>
        <w:t xml:space="preserve"> medicale pentru tratament în </w:t>
      </w:r>
      <w:proofErr w:type="spellStart"/>
      <w:r w:rsidRPr="0087088F">
        <w:rPr>
          <w:noProof w:val="0"/>
          <w:sz w:val="26"/>
          <w:szCs w:val="26"/>
          <w:lang w:eastAsia="ru-RU"/>
        </w:rPr>
        <w:t>instituţiile</w:t>
      </w:r>
      <w:proofErr w:type="spellEnd"/>
      <w:r w:rsidRPr="0087088F">
        <w:rPr>
          <w:noProof w:val="0"/>
          <w:sz w:val="26"/>
          <w:szCs w:val="26"/>
          <w:lang w:eastAsia="ru-RU"/>
        </w:rPr>
        <w:t xml:space="preserve"> </w:t>
      </w:r>
      <w:proofErr w:type="spellStart"/>
      <w:r w:rsidRPr="0087088F">
        <w:rPr>
          <w:noProof w:val="0"/>
          <w:sz w:val="26"/>
          <w:szCs w:val="26"/>
          <w:lang w:eastAsia="ru-RU"/>
        </w:rPr>
        <w:t>balneosanatoriale</w:t>
      </w:r>
      <w:proofErr w:type="spellEnd"/>
      <w:r w:rsidRPr="0087088F">
        <w:rPr>
          <w:noProof w:val="0"/>
          <w:sz w:val="26"/>
          <w:szCs w:val="26"/>
          <w:lang w:eastAsia="ru-RU"/>
        </w:rPr>
        <w:t>.”</w:t>
      </w:r>
    </w:p>
    <w:p w14:paraId="73935853" w14:textId="77777777" w:rsidR="0087088F" w:rsidRPr="0087088F" w:rsidRDefault="0087088F" w:rsidP="0087088F">
      <w:pPr>
        <w:numPr>
          <w:ilvl w:val="0"/>
          <w:numId w:val="41"/>
        </w:numPr>
        <w:ind w:hanging="180"/>
        <w:jc w:val="both"/>
        <w:rPr>
          <w:bCs/>
          <w:noProof w:val="0"/>
          <w:color w:val="000000"/>
          <w:sz w:val="26"/>
          <w:szCs w:val="26"/>
          <w:lang w:eastAsia="ru-RU"/>
        </w:rPr>
      </w:pPr>
      <w:r w:rsidRPr="0087088F">
        <w:rPr>
          <w:noProof w:val="0"/>
          <w:sz w:val="26"/>
          <w:szCs w:val="26"/>
          <w:lang w:eastAsia="ru-RU"/>
        </w:rPr>
        <w:t xml:space="preserve">Ordinului Ministerului </w:t>
      </w:r>
      <w:proofErr w:type="spellStart"/>
      <w:r w:rsidRPr="0087088F">
        <w:rPr>
          <w:noProof w:val="0"/>
          <w:sz w:val="26"/>
          <w:szCs w:val="26"/>
          <w:lang w:eastAsia="ru-RU"/>
        </w:rPr>
        <w:t>Sănătăţii</w:t>
      </w:r>
      <w:proofErr w:type="spellEnd"/>
      <w:r w:rsidRPr="0087088F">
        <w:rPr>
          <w:noProof w:val="0"/>
          <w:sz w:val="26"/>
          <w:szCs w:val="26"/>
          <w:lang w:eastAsia="ru-RU"/>
        </w:rPr>
        <w:t xml:space="preserve"> nr. 360/2002 „Despre acordarea </w:t>
      </w:r>
      <w:proofErr w:type="spellStart"/>
      <w:r w:rsidRPr="0087088F">
        <w:rPr>
          <w:noProof w:val="0"/>
          <w:sz w:val="26"/>
          <w:szCs w:val="26"/>
          <w:lang w:eastAsia="ru-RU"/>
        </w:rPr>
        <w:t>asistenţei</w:t>
      </w:r>
      <w:proofErr w:type="spellEnd"/>
      <w:r w:rsidRPr="0087088F">
        <w:rPr>
          <w:noProof w:val="0"/>
          <w:sz w:val="26"/>
          <w:szCs w:val="26"/>
          <w:lang w:eastAsia="ru-RU"/>
        </w:rPr>
        <w:t xml:space="preserve"> </w:t>
      </w:r>
      <w:proofErr w:type="spellStart"/>
      <w:r w:rsidRPr="0087088F">
        <w:rPr>
          <w:noProof w:val="0"/>
          <w:sz w:val="26"/>
          <w:szCs w:val="26"/>
          <w:lang w:eastAsia="ru-RU"/>
        </w:rPr>
        <w:t>fizioterapeutice</w:t>
      </w:r>
      <w:proofErr w:type="spellEnd"/>
      <w:r w:rsidRPr="0087088F">
        <w:rPr>
          <w:noProof w:val="0"/>
          <w:sz w:val="26"/>
          <w:szCs w:val="26"/>
          <w:lang w:eastAsia="ru-RU"/>
        </w:rPr>
        <w:t xml:space="preserve">  </w:t>
      </w:r>
      <w:proofErr w:type="spellStart"/>
      <w:r w:rsidRPr="0087088F">
        <w:rPr>
          <w:noProof w:val="0"/>
          <w:sz w:val="26"/>
          <w:szCs w:val="26"/>
          <w:lang w:eastAsia="ru-RU"/>
        </w:rPr>
        <w:t>populaţiei</w:t>
      </w:r>
      <w:proofErr w:type="spellEnd"/>
      <w:r w:rsidRPr="0087088F">
        <w:rPr>
          <w:noProof w:val="0"/>
          <w:sz w:val="26"/>
          <w:szCs w:val="26"/>
          <w:lang w:eastAsia="ru-RU"/>
        </w:rPr>
        <w:t xml:space="preserve"> din Republica Moldova</w:t>
      </w:r>
    </w:p>
    <w:p w14:paraId="76B06FFF" w14:textId="77777777" w:rsidR="0087088F" w:rsidRPr="0087088F" w:rsidRDefault="0087088F" w:rsidP="0087088F">
      <w:pPr>
        <w:jc w:val="both"/>
        <w:rPr>
          <w:bCs/>
          <w:noProof w:val="0"/>
          <w:color w:val="000000"/>
          <w:sz w:val="26"/>
          <w:szCs w:val="26"/>
          <w:lang w:eastAsia="ru-RU"/>
        </w:rPr>
      </w:pPr>
    </w:p>
    <w:p w14:paraId="69C5868A" w14:textId="77777777" w:rsidR="0087088F" w:rsidRPr="0087088F" w:rsidRDefault="0087088F" w:rsidP="0087088F">
      <w:pPr>
        <w:numPr>
          <w:ilvl w:val="0"/>
          <w:numId w:val="41"/>
        </w:numPr>
        <w:ind w:left="709"/>
        <w:contextualSpacing/>
        <w:jc w:val="both"/>
        <w:rPr>
          <w:noProof w:val="0"/>
          <w:sz w:val="22"/>
          <w:szCs w:val="22"/>
          <w:lang w:eastAsia="ru-RU"/>
        </w:rPr>
      </w:pPr>
      <w:r w:rsidRPr="0087088F">
        <w:rPr>
          <w:noProof w:val="0"/>
          <w:sz w:val="20"/>
          <w:szCs w:val="20"/>
          <w:lang w:eastAsia="ru-RU"/>
        </w:rPr>
        <w:t xml:space="preserve">Aurel </w:t>
      </w:r>
      <w:proofErr w:type="spellStart"/>
      <w:r w:rsidRPr="0087088F">
        <w:rPr>
          <w:noProof w:val="0"/>
          <w:sz w:val="20"/>
          <w:szCs w:val="20"/>
          <w:lang w:eastAsia="ru-RU"/>
        </w:rPr>
        <w:t>Saulea</w:t>
      </w:r>
      <w:proofErr w:type="spellEnd"/>
      <w:r w:rsidRPr="0087088F">
        <w:rPr>
          <w:noProof w:val="0"/>
          <w:sz w:val="20"/>
          <w:szCs w:val="20"/>
          <w:lang w:eastAsia="ru-RU"/>
        </w:rPr>
        <w:t xml:space="preserve"> (profesor universitar al USMF N. </w:t>
      </w:r>
      <w:proofErr w:type="spellStart"/>
      <w:r w:rsidRPr="0087088F">
        <w:rPr>
          <w:noProof w:val="0"/>
          <w:sz w:val="20"/>
          <w:szCs w:val="20"/>
          <w:lang w:eastAsia="ru-RU"/>
        </w:rPr>
        <w:t>Testemiţanu</w:t>
      </w:r>
      <w:proofErr w:type="spellEnd"/>
      <w:r w:rsidRPr="0087088F">
        <w:rPr>
          <w:noProof w:val="0"/>
          <w:sz w:val="20"/>
          <w:szCs w:val="20"/>
          <w:lang w:eastAsia="ru-RU"/>
        </w:rPr>
        <w:t xml:space="preserve">) - </w:t>
      </w:r>
      <w:r w:rsidRPr="0087088F">
        <w:rPr>
          <w:b/>
          <w:noProof w:val="0"/>
          <w:sz w:val="20"/>
          <w:szCs w:val="20"/>
          <w:lang w:eastAsia="ru-RU"/>
        </w:rPr>
        <w:t>”</w:t>
      </w:r>
      <w:proofErr w:type="spellStart"/>
      <w:r w:rsidRPr="0087088F">
        <w:rPr>
          <w:noProof w:val="0"/>
          <w:sz w:val="20"/>
          <w:szCs w:val="20"/>
          <w:lang w:eastAsia="ru-RU"/>
        </w:rPr>
        <w:t>Balneofizioterapia</w:t>
      </w:r>
      <w:proofErr w:type="spellEnd"/>
      <w:r w:rsidRPr="0087088F">
        <w:rPr>
          <w:noProof w:val="0"/>
          <w:sz w:val="20"/>
          <w:szCs w:val="20"/>
          <w:lang w:eastAsia="ru-RU"/>
        </w:rPr>
        <w:t xml:space="preserve"> generală</w:t>
      </w:r>
      <w:r w:rsidRPr="0087088F">
        <w:rPr>
          <w:b/>
          <w:noProof w:val="0"/>
          <w:sz w:val="20"/>
          <w:szCs w:val="20"/>
          <w:lang w:eastAsia="ru-RU"/>
        </w:rPr>
        <w:t>”</w:t>
      </w:r>
      <w:r w:rsidRPr="0087088F">
        <w:rPr>
          <w:noProof w:val="0"/>
          <w:sz w:val="20"/>
          <w:szCs w:val="20"/>
          <w:lang w:eastAsia="ru-RU"/>
        </w:rPr>
        <w:t xml:space="preserve"> , </w:t>
      </w:r>
      <w:proofErr w:type="spellStart"/>
      <w:r w:rsidRPr="0087088F">
        <w:rPr>
          <w:noProof w:val="0"/>
          <w:sz w:val="20"/>
          <w:szCs w:val="20"/>
          <w:lang w:eastAsia="ru-RU"/>
        </w:rPr>
        <w:t>Chişinău</w:t>
      </w:r>
      <w:proofErr w:type="spellEnd"/>
      <w:r w:rsidRPr="0087088F">
        <w:rPr>
          <w:noProof w:val="0"/>
          <w:sz w:val="20"/>
          <w:szCs w:val="20"/>
          <w:lang w:eastAsia="ru-RU"/>
        </w:rPr>
        <w:t>, 1996.</w:t>
      </w:r>
    </w:p>
    <w:p w14:paraId="59C7548B" w14:textId="77777777" w:rsidR="0087088F" w:rsidRPr="0087088F" w:rsidRDefault="0087088F" w:rsidP="0087088F">
      <w:pPr>
        <w:rPr>
          <w:noProof w:val="0"/>
          <w:sz w:val="22"/>
          <w:szCs w:val="22"/>
          <w:lang w:eastAsia="ru-RU"/>
        </w:rPr>
      </w:pPr>
    </w:p>
    <w:p w14:paraId="4F032E5D" w14:textId="77777777" w:rsidR="0087088F" w:rsidRPr="0087088F" w:rsidRDefault="0087088F" w:rsidP="0087088F">
      <w:pPr>
        <w:tabs>
          <w:tab w:val="right" w:pos="426"/>
        </w:tabs>
        <w:spacing w:before="120"/>
        <w:rPr>
          <w:b/>
          <w:noProof w:val="0"/>
          <w:lang w:eastAsia="ru-RU"/>
        </w:rPr>
      </w:pPr>
    </w:p>
    <w:p w14:paraId="481685C5"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Termenul limită de depunere/deschidere a ofertelor:</w:t>
      </w:r>
    </w:p>
    <w:p w14:paraId="2316A432" w14:textId="77777777" w:rsidR="0087088F" w:rsidRPr="0087088F" w:rsidRDefault="0087088F" w:rsidP="0087088F">
      <w:pPr>
        <w:numPr>
          <w:ilvl w:val="0"/>
          <w:numId w:val="10"/>
        </w:numPr>
        <w:tabs>
          <w:tab w:val="right" w:pos="426"/>
        </w:tabs>
        <w:spacing w:before="120"/>
        <w:rPr>
          <w:b/>
          <w:noProof w:val="0"/>
          <w:lang w:eastAsia="ru-RU"/>
        </w:rPr>
      </w:pPr>
      <w:r w:rsidRPr="0087088F">
        <w:rPr>
          <w:i/>
          <w:noProof w:val="0"/>
          <w:color w:val="0000FF"/>
          <w:u w:val="single"/>
          <w:lang w:eastAsia="ru-RU"/>
        </w:rPr>
        <w:t>Conform informației în   SIA RSAP</w:t>
      </w:r>
      <w:r w:rsidRPr="0087088F">
        <w:rPr>
          <w:b/>
          <w:noProof w:val="0"/>
          <w:lang w:eastAsia="ru-RU"/>
        </w:rPr>
        <w:t xml:space="preserve"> .</w:t>
      </w:r>
    </w:p>
    <w:p w14:paraId="36A5CC89"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 xml:space="preserve">Adresa la care trebuie transmise ofertele sau cererile de participare: </w:t>
      </w:r>
    </w:p>
    <w:p w14:paraId="11A46A5B" w14:textId="77777777" w:rsidR="0087088F" w:rsidRPr="0087088F" w:rsidRDefault="0087088F" w:rsidP="0087088F">
      <w:pPr>
        <w:tabs>
          <w:tab w:val="right" w:pos="426"/>
        </w:tabs>
        <w:spacing w:before="120"/>
        <w:ind w:left="450"/>
        <w:rPr>
          <w:b/>
          <w:noProof w:val="0"/>
          <w:lang w:eastAsia="ru-RU"/>
        </w:rPr>
      </w:pPr>
      <w:r w:rsidRPr="0087088F">
        <w:rPr>
          <w:b/>
          <w:i/>
          <w:noProof w:val="0"/>
          <w:color w:val="0000FF"/>
          <w:lang w:eastAsia="ru-RU"/>
        </w:rPr>
        <w:t>Ofertele sau cererile de participare vor fi depuse electronic prin intermediul SIA RSAP.</w:t>
      </w:r>
    </w:p>
    <w:p w14:paraId="6B90DC94"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 xml:space="preserve">Termenul de valabilitate a ofertelor: </w:t>
      </w:r>
      <w:r w:rsidRPr="0087088F">
        <w:rPr>
          <w:i/>
          <w:noProof w:val="0"/>
          <w:color w:val="0000FF"/>
          <w:u w:val="single"/>
          <w:lang w:eastAsia="ru-RU"/>
        </w:rPr>
        <w:t>60 zile</w:t>
      </w:r>
    </w:p>
    <w:p w14:paraId="2F6B0A76" w14:textId="77777777" w:rsidR="0087088F" w:rsidRPr="0087088F" w:rsidRDefault="0087088F" w:rsidP="0087088F">
      <w:pPr>
        <w:numPr>
          <w:ilvl w:val="0"/>
          <w:numId w:val="9"/>
        </w:numPr>
        <w:tabs>
          <w:tab w:val="right" w:pos="426"/>
        </w:tabs>
        <w:spacing w:before="120"/>
        <w:ind w:left="0" w:firstLine="0"/>
        <w:rPr>
          <w:b/>
          <w:i/>
          <w:noProof w:val="0"/>
          <w:lang w:eastAsia="ru-RU"/>
        </w:rPr>
      </w:pPr>
      <w:r w:rsidRPr="0087088F">
        <w:rPr>
          <w:b/>
          <w:noProof w:val="0"/>
          <w:lang w:eastAsia="ru-RU"/>
        </w:rPr>
        <w:t xml:space="preserve">Locul deschiderii ofertelor: </w:t>
      </w:r>
      <w:r w:rsidRPr="0087088F">
        <w:rPr>
          <w:i/>
          <w:noProof w:val="0"/>
          <w:color w:val="0000FF"/>
          <w:u w:val="single"/>
          <w:lang w:eastAsia="ru-RU"/>
        </w:rPr>
        <w:t>SIA RSAP</w:t>
      </w:r>
      <w:r w:rsidRPr="0087088F">
        <w:rPr>
          <w:b/>
          <w:noProof w:val="0"/>
          <w:lang w:eastAsia="ru-RU"/>
        </w:rPr>
        <w:t xml:space="preserve"> , </w:t>
      </w:r>
    </w:p>
    <w:p w14:paraId="387D0B89" w14:textId="77777777" w:rsidR="0087088F" w:rsidRPr="0087088F" w:rsidRDefault="0087088F" w:rsidP="0087088F">
      <w:pPr>
        <w:tabs>
          <w:tab w:val="right" w:pos="426"/>
        </w:tabs>
        <w:spacing w:before="120"/>
        <w:rPr>
          <w:b/>
          <w:i/>
          <w:noProof w:val="0"/>
          <w:lang w:eastAsia="ru-RU"/>
        </w:rPr>
      </w:pPr>
      <w:r w:rsidRPr="0087088F">
        <w:rPr>
          <w:b/>
          <w:i/>
          <w:noProof w:val="0"/>
          <w:lang w:eastAsia="ru-RU"/>
        </w:rPr>
        <w:t xml:space="preserve">       </w:t>
      </w:r>
      <w:r w:rsidRPr="0087088F">
        <w:rPr>
          <w:b/>
          <w:i/>
          <w:noProof w:val="0"/>
          <w:color w:val="0000FF"/>
          <w:lang w:eastAsia="ru-RU"/>
        </w:rPr>
        <w:t>Ofertele întârziate vor fi respinse</w:t>
      </w:r>
      <w:r w:rsidRPr="0087088F">
        <w:rPr>
          <w:b/>
          <w:i/>
          <w:noProof w:val="0"/>
          <w:lang w:eastAsia="ru-RU"/>
        </w:rPr>
        <w:t xml:space="preserve">. </w:t>
      </w:r>
    </w:p>
    <w:p w14:paraId="3030693A" w14:textId="77777777" w:rsidR="0087088F" w:rsidRPr="0087088F" w:rsidRDefault="0087088F" w:rsidP="0087088F">
      <w:pPr>
        <w:numPr>
          <w:ilvl w:val="0"/>
          <w:numId w:val="9"/>
        </w:numPr>
        <w:tabs>
          <w:tab w:val="right" w:pos="426"/>
        </w:tabs>
        <w:spacing w:before="120"/>
        <w:ind w:left="450" w:hanging="450"/>
        <w:rPr>
          <w:b/>
          <w:noProof w:val="0"/>
          <w:color w:val="0000FF"/>
          <w:lang w:eastAsia="ru-RU"/>
        </w:rPr>
      </w:pPr>
      <w:r w:rsidRPr="0087088F">
        <w:rPr>
          <w:b/>
          <w:noProof w:val="0"/>
          <w:lang w:eastAsia="ru-RU"/>
        </w:rPr>
        <w:t xml:space="preserve">Persoanele autorizate să asiste la deschiderea ofertelor: </w:t>
      </w:r>
      <w:r w:rsidRPr="0087088F">
        <w:rPr>
          <w:b/>
          <w:noProof w:val="0"/>
          <w:lang w:eastAsia="ru-RU"/>
        </w:rPr>
        <w:br/>
      </w:r>
      <w:r w:rsidRPr="0087088F">
        <w:rPr>
          <w:sz w:val="22"/>
        </w:rPr>
        <w:t xml:space="preserve"> </w:t>
      </w:r>
      <w:r w:rsidRPr="0087088F">
        <w:rPr>
          <w:i/>
          <w:noProof w:val="0"/>
          <w:lang w:eastAsia="ru-RU"/>
        </w:rPr>
        <w:t xml:space="preserve">Ofertanții sau reprezentanții acestora au dreptul să participe la deschiderea ofertelor, cu excepția cazului </w:t>
      </w:r>
      <w:proofErr w:type="spellStart"/>
      <w:r w:rsidRPr="0087088F">
        <w:rPr>
          <w:i/>
          <w:noProof w:val="0"/>
          <w:lang w:eastAsia="ru-RU"/>
        </w:rPr>
        <w:t>cînd</w:t>
      </w:r>
      <w:proofErr w:type="spellEnd"/>
      <w:r w:rsidRPr="0087088F">
        <w:rPr>
          <w:i/>
          <w:noProof w:val="0"/>
          <w:lang w:eastAsia="ru-RU"/>
        </w:rPr>
        <w:t xml:space="preserve"> ofertele au fost depuse prin  SIA RSAP</w:t>
      </w:r>
      <w:r w:rsidRPr="0087088F">
        <w:rPr>
          <w:b/>
          <w:i/>
          <w:noProof w:val="0"/>
          <w:color w:val="0000FF"/>
          <w:lang w:eastAsia="ru-RU"/>
        </w:rPr>
        <w:t>.</w:t>
      </w:r>
    </w:p>
    <w:p w14:paraId="4C41A379" w14:textId="77777777" w:rsidR="0087088F" w:rsidRPr="0087088F" w:rsidRDefault="0087088F" w:rsidP="0087088F">
      <w:pPr>
        <w:numPr>
          <w:ilvl w:val="0"/>
          <w:numId w:val="9"/>
        </w:numPr>
        <w:tabs>
          <w:tab w:val="right" w:pos="426"/>
        </w:tabs>
        <w:spacing w:before="120"/>
        <w:ind w:left="450" w:hanging="450"/>
        <w:rPr>
          <w:b/>
          <w:noProof w:val="0"/>
          <w:color w:val="0000FF"/>
          <w:lang w:eastAsia="ru-RU"/>
        </w:rPr>
      </w:pPr>
      <w:r w:rsidRPr="0087088F">
        <w:rPr>
          <w:b/>
          <w:noProof w:val="0"/>
          <w:lang w:eastAsia="ru-RU"/>
        </w:rPr>
        <w:t xml:space="preserve">Limba sau limbile în care trebuie redactate ofertele sau cererile de participare: </w:t>
      </w:r>
      <w:r w:rsidRPr="0087088F">
        <w:rPr>
          <w:b/>
          <w:i/>
          <w:noProof w:val="0"/>
          <w:color w:val="0000FF"/>
          <w:u w:val="single"/>
          <w:lang w:eastAsia="ru-RU"/>
        </w:rPr>
        <w:t>Limba de stat.</w:t>
      </w:r>
    </w:p>
    <w:p w14:paraId="0D2924CA"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 xml:space="preserve">Respectivul contract se referă la un proiect și/sau program finanțat din fonduri ale Uniunii Europene: </w:t>
      </w:r>
      <w:r w:rsidRPr="0087088F">
        <w:rPr>
          <w:i/>
          <w:noProof w:val="0"/>
          <w:color w:val="0000FF"/>
          <w:u w:val="single"/>
          <w:lang w:eastAsia="ru-RU"/>
        </w:rPr>
        <w:t>Nu se aplică</w:t>
      </w:r>
      <w:r w:rsidRPr="0087088F">
        <w:rPr>
          <w:b/>
          <w:noProof w:val="0"/>
          <w:lang w:eastAsia="ru-RU"/>
        </w:rPr>
        <w:t xml:space="preserve"> </w:t>
      </w:r>
      <w:r w:rsidRPr="0087088F">
        <w:rPr>
          <w:b/>
          <w:noProof w:val="0"/>
          <w:shd w:val="clear" w:color="auto" w:fill="FFFF00"/>
          <w:lang w:eastAsia="ru-RU"/>
        </w:rPr>
        <w:t xml:space="preserve"> </w:t>
      </w:r>
    </w:p>
    <w:p w14:paraId="7E7505F6"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 xml:space="preserve">Denumirea și adresa organismului competent de soluționare a contestațiilor: </w:t>
      </w:r>
    </w:p>
    <w:p w14:paraId="6A72B17D" w14:textId="77777777" w:rsidR="0087088F" w:rsidRPr="0087088F" w:rsidRDefault="0087088F" w:rsidP="0087088F">
      <w:pPr>
        <w:tabs>
          <w:tab w:val="right" w:pos="426"/>
        </w:tabs>
        <w:ind w:left="450"/>
        <w:rPr>
          <w:b/>
          <w:i/>
          <w:noProof w:val="0"/>
          <w:color w:val="0000FF"/>
          <w:lang w:eastAsia="ru-RU"/>
        </w:rPr>
      </w:pPr>
      <w:r w:rsidRPr="0087088F">
        <w:rPr>
          <w:b/>
          <w:i/>
          <w:noProof w:val="0"/>
          <w:color w:val="0000FF"/>
          <w:lang w:eastAsia="ru-RU"/>
        </w:rPr>
        <w:t>Agenția Națională pentru Soluționarea Contestațiilor</w:t>
      </w:r>
    </w:p>
    <w:p w14:paraId="4D1003D1" w14:textId="77777777" w:rsidR="0087088F" w:rsidRPr="0087088F" w:rsidRDefault="0087088F" w:rsidP="0087088F">
      <w:pPr>
        <w:tabs>
          <w:tab w:val="right" w:pos="426"/>
        </w:tabs>
        <w:ind w:left="450"/>
        <w:rPr>
          <w:b/>
          <w:i/>
          <w:noProof w:val="0"/>
          <w:color w:val="0000FF"/>
          <w:lang w:eastAsia="ru-RU"/>
        </w:rPr>
      </w:pPr>
      <w:r w:rsidRPr="0087088F">
        <w:rPr>
          <w:b/>
          <w:i/>
          <w:noProof w:val="0"/>
          <w:color w:val="0000FF"/>
          <w:lang w:eastAsia="ru-RU"/>
        </w:rPr>
        <w:t>Adresa: mun. Chișinău, bd. Ștefan cel Mare și Sfânt nr.124 (et.4), MD 2001;</w:t>
      </w:r>
    </w:p>
    <w:p w14:paraId="7A6F48FB" w14:textId="77777777" w:rsidR="0087088F" w:rsidRPr="0087088F" w:rsidRDefault="0087088F" w:rsidP="0087088F">
      <w:pPr>
        <w:tabs>
          <w:tab w:val="right" w:pos="426"/>
        </w:tabs>
        <w:ind w:left="450"/>
        <w:rPr>
          <w:b/>
          <w:i/>
          <w:noProof w:val="0"/>
          <w:color w:val="0000FF"/>
          <w:lang w:eastAsia="ru-RU"/>
        </w:rPr>
      </w:pPr>
      <w:r w:rsidRPr="0087088F">
        <w:rPr>
          <w:b/>
          <w:i/>
          <w:noProof w:val="0"/>
          <w:color w:val="0000FF"/>
          <w:lang w:eastAsia="ru-RU"/>
        </w:rPr>
        <w:t>Tel/Fax/email:</w:t>
      </w:r>
      <w:r w:rsidRPr="0087088F">
        <w:rPr>
          <w:b/>
          <w:i/>
          <w:noProof w:val="0"/>
          <w:color w:val="0000FF"/>
          <w:sz w:val="27"/>
          <w:szCs w:val="27"/>
          <w:shd w:val="clear" w:color="auto" w:fill="FFFFFF"/>
          <w:lang w:eastAsia="ru-RU"/>
        </w:rPr>
        <w:t xml:space="preserve"> </w:t>
      </w:r>
      <w:r w:rsidRPr="0087088F">
        <w:rPr>
          <w:b/>
          <w:i/>
          <w:noProof w:val="0"/>
          <w:color w:val="0000FF"/>
          <w:lang w:eastAsia="ru-RU"/>
        </w:rPr>
        <w:t>022-820 652, 022 820-651, contestatii@ansc.md</w:t>
      </w:r>
    </w:p>
    <w:p w14:paraId="1A4FC025"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Data (datele) și referința (referințele) publicărilor anterioare în Jurnalul Oficial al Uniunii Europene privind contractul (contractele) la care se referă anunțul respective (dacă este cazul):</w:t>
      </w:r>
      <w:r w:rsidRPr="0087088F">
        <w:rPr>
          <w:i/>
          <w:noProof w:val="0"/>
          <w:u w:val="single"/>
          <w:lang w:eastAsia="ru-RU"/>
        </w:rPr>
        <w:t xml:space="preserve"> Nu se aplică</w:t>
      </w:r>
      <w:r w:rsidRPr="0087088F">
        <w:rPr>
          <w:b/>
          <w:noProof w:val="0"/>
          <w:lang w:eastAsia="ru-RU"/>
        </w:rPr>
        <w:t xml:space="preserve"> </w:t>
      </w:r>
      <w:r w:rsidRPr="0087088F">
        <w:rPr>
          <w:b/>
          <w:noProof w:val="0"/>
          <w:shd w:val="clear" w:color="auto" w:fill="FFFF00"/>
          <w:lang w:eastAsia="ru-RU"/>
        </w:rPr>
        <w:t xml:space="preserve"> </w:t>
      </w:r>
    </w:p>
    <w:p w14:paraId="008B01C5"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În cazul achizițiilor periodice, calendarul estimat pentru publicarea anunțurilor viitoare:</w:t>
      </w:r>
      <w:r w:rsidRPr="0087088F">
        <w:rPr>
          <w:i/>
          <w:noProof w:val="0"/>
          <w:u w:val="single"/>
          <w:lang w:eastAsia="ru-RU"/>
        </w:rPr>
        <w:t xml:space="preserve"> Nu se aplică</w:t>
      </w:r>
      <w:r w:rsidRPr="0087088F">
        <w:rPr>
          <w:b/>
          <w:noProof w:val="0"/>
          <w:lang w:eastAsia="ru-RU"/>
        </w:rPr>
        <w:t xml:space="preserve"> </w:t>
      </w:r>
      <w:r w:rsidRPr="0087088F">
        <w:rPr>
          <w:b/>
          <w:noProof w:val="0"/>
          <w:shd w:val="clear" w:color="auto" w:fill="FFFF00"/>
          <w:lang w:eastAsia="ru-RU"/>
        </w:rPr>
        <w:t xml:space="preserve"> </w:t>
      </w:r>
    </w:p>
    <w:p w14:paraId="6FCF8A20"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 xml:space="preserve">Data publicării anunțului de intenție sau, după caz, precizarea că nu a fost publicat un astfel de </w:t>
      </w:r>
      <w:proofErr w:type="spellStart"/>
      <w:r w:rsidRPr="0087088F">
        <w:rPr>
          <w:b/>
          <w:noProof w:val="0"/>
          <w:lang w:eastAsia="ru-RU"/>
        </w:rPr>
        <w:t>anunţ</w:t>
      </w:r>
      <w:proofErr w:type="spellEnd"/>
      <w:r w:rsidRPr="0087088F">
        <w:rPr>
          <w:b/>
          <w:noProof w:val="0"/>
          <w:shd w:val="clear" w:color="auto" w:fill="FFFF00"/>
          <w:lang w:eastAsia="ru-RU"/>
        </w:rPr>
        <w:t>:</w:t>
      </w:r>
      <w:r w:rsidRPr="0087088F">
        <w:rPr>
          <w:i/>
          <w:noProof w:val="0"/>
          <w:u w:val="single"/>
          <w:lang w:eastAsia="ru-RU"/>
        </w:rPr>
        <w:t xml:space="preserve"> BAP, nr.06 din data 23.01.2024</w:t>
      </w:r>
      <w:r w:rsidRPr="0087088F">
        <w:rPr>
          <w:b/>
          <w:noProof w:val="0"/>
          <w:color w:val="0000FF"/>
          <w:lang w:eastAsia="ru-RU"/>
        </w:rPr>
        <w:t>.</w:t>
      </w:r>
    </w:p>
    <w:p w14:paraId="07F2EA3C" w14:textId="77777777" w:rsidR="0087088F" w:rsidRPr="0087088F" w:rsidRDefault="0087088F" w:rsidP="0087088F">
      <w:pPr>
        <w:numPr>
          <w:ilvl w:val="0"/>
          <w:numId w:val="9"/>
        </w:numPr>
        <w:tabs>
          <w:tab w:val="right" w:pos="426"/>
        </w:tabs>
        <w:spacing w:before="120"/>
        <w:ind w:left="0" w:firstLine="0"/>
        <w:rPr>
          <w:b/>
          <w:noProof w:val="0"/>
          <w:color w:val="0000FF"/>
          <w:lang w:eastAsia="ru-RU"/>
        </w:rPr>
      </w:pPr>
      <w:r w:rsidRPr="0087088F">
        <w:rPr>
          <w:b/>
          <w:noProof w:val="0"/>
          <w:lang w:eastAsia="ru-RU"/>
        </w:rPr>
        <w:lastRenderedPageBreak/>
        <w:t>Data transmiterii spre publicare a anunțului de participare</w:t>
      </w:r>
      <w:r w:rsidRPr="0087088F">
        <w:rPr>
          <w:b/>
          <w:noProof w:val="0"/>
          <w:shd w:val="clear" w:color="auto" w:fill="FFFF00"/>
          <w:lang w:eastAsia="ru-RU"/>
        </w:rPr>
        <w:t xml:space="preserve">: </w:t>
      </w:r>
      <w:r w:rsidRPr="0087088F">
        <w:rPr>
          <w:b/>
          <w:noProof w:val="0"/>
          <w:color w:val="0000FF"/>
          <w:lang w:eastAsia="ru-RU"/>
        </w:rPr>
        <w:t>Conform informației în SIA RSAP .</w:t>
      </w:r>
    </w:p>
    <w:p w14:paraId="0D10C183" w14:textId="77777777" w:rsidR="0087088F" w:rsidRPr="0087088F" w:rsidRDefault="0087088F" w:rsidP="0087088F">
      <w:pPr>
        <w:numPr>
          <w:ilvl w:val="0"/>
          <w:numId w:val="9"/>
        </w:numPr>
        <w:tabs>
          <w:tab w:val="right" w:pos="426"/>
        </w:tabs>
        <w:spacing w:before="120"/>
        <w:ind w:left="0" w:firstLine="0"/>
        <w:rPr>
          <w:b/>
          <w:noProof w:val="0"/>
          <w:lang w:eastAsia="ru-RU"/>
        </w:rPr>
      </w:pPr>
      <w:r w:rsidRPr="0087088F">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7088F" w:rsidRPr="0087088F" w14:paraId="20E4F27F" w14:textId="77777777" w:rsidTr="00C0632C">
        <w:tc>
          <w:tcPr>
            <w:tcW w:w="5305" w:type="dxa"/>
            <w:shd w:val="clear" w:color="auto" w:fill="auto"/>
          </w:tcPr>
          <w:p w14:paraId="56DC7D87" w14:textId="77777777" w:rsidR="0087088F" w:rsidRPr="0087088F" w:rsidRDefault="0087088F" w:rsidP="0087088F">
            <w:pPr>
              <w:tabs>
                <w:tab w:val="right" w:pos="426"/>
              </w:tabs>
              <w:rPr>
                <w:b/>
                <w:noProof w:val="0"/>
                <w:lang w:eastAsia="ru-RU"/>
              </w:rPr>
            </w:pPr>
            <w:r w:rsidRPr="0087088F">
              <w:rPr>
                <w:b/>
                <w:noProof w:val="0"/>
                <w:lang w:eastAsia="ru-RU"/>
              </w:rPr>
              <w:t>Denumirea instrumentului electronic</w:t>
            </w:r>
          </w:p>
        </w:tc>
        <w:tc>
          <w:tcPr>
            <w:tcW w:w="3785" w:type="dxa"/>
            <w:shd w:val="clear" w:color="auto" w:fill="auto"/>
          </w:tcPr>
          <w:p w14:paraId="63C8940F" w14:textId="77777777" w:rsidR="0087088F" w:rsidRPr="0087088F" w:rsidRDefault="0087088F" w:rsidP="0087088F">
            <w:pPr>
              <w:tabs>
                <w:tab w:val="right" w:pos="426"/>
              </w:tabs>
              <w:rPr>
                <w:b/>
                <w:noProof w:val="0"/>
                <w:lang w:eastAsia="ru-RU"/>
              </w:rPr>
            </w:pPr>
            <w:r w:rsidRPr="0087088F">
              <w:rPr>
                <w:b/>
                <w:noProof w:val="0"/>
                <w:lang w:eastAsia="ru-RU"/>
              </w:rPr>
              <w:t>Se va utiliza/accepta sau nu</w:t>
            </w:r>
          </w:p>
        </w:tc>
      </w:tr>
      <w:tr w:rsidR="0087088F" w:rsidRPr="0087088F" w14:paraId="48E2076E" w14:textId="77777777" w:rsidTr="00C0632C">
        <w:tc>
          <w:tcPr>
            <w:tcW w:w="5305" w:type="dxa"/>
            <w:shd w:val="clear" w:color="auto" w:fill="auto"/>
          </w:tcPr>
          <w:p w14:paraId="0A37ACF6" w14:textId="77777777" w:rsidR="0087088F" w:rsidRPr="0087088F" w:rsidRDefault="0087088F" w:rsidP="0087088F">
            <w:pPr>
              <w:tabs>
                <w:tab w:val="right" w:pos="426"/>
              </w:tabs>
              <w:rPr>
                <w:noProof w:val="0"/>
                <w:lang w:eastAsia="ru-RU"/>
              </w:rPr>
            </w:pPr>
            <w:r w:rsidRPr="0087088F">
              <w:rPr>
                <w:noProof w:val="0"/>
                <w:lang w:eastAsia="ru-RU"/>
              </w:rPr>
              <w:t>depunerea electronică a ofertelor sau a cererilor de participare</w:t>
            </w:r>
          </w:p>
        </w:tc>
        <w:tc>
          <w:tcPr>
            <w:tcW w:w="3785" w:type="dxa"/>
            <w:shd w:val="clear" w:color="auto" w:fill="auto"/>
          </w:tcPr>
          <w:p w14:paraId="14F2FD09" w14:textId="77777777" w:rsidR="0087088F" w:rsidRPr="0087088F" w:rsidRDefault="0087088F" w:rsidP="0087088F">
            <w:pPr>
              <w:tabs>
                <w:tab w:val="right" w:pos="426"/>
              </w:tabs>
              <w:rPr>
                <w:noProof w:val="0"/>
                <w:lang w:eastAsia="ru-RU"/>
              </w:rPr>
            </w:pPr>
            <w:r w:rsidRPr="0087088F">
              <w:rPr>
                <w:noProof w:val="0"/>
                <w:lang w:eastAsia="ru-RU"/>
              </w:rPr>
              <w:t>Se acceptă</w:t>
            </w:r>
          </w:p>
        </w:tc>
      </w:tr>
      <w:tr w:rsidR="0087088F" w:rsidRPr="0087088F" w14:paraId="555B302F" w14:textId="77777777" w:rsidTr="00C0632C">
        <w:tc>
          <w:tcPr>
            <w:tcW w:w="5305" w:type="dxa"/>
            <w:shd w:val="clear" w:color="auto" w:fill="auto"/>
          </w:tcPr>
          <w:p w14:paraId="2243D38A" w14:textId="77777777" w:rsidR="0087088F" w:rsidRPr="0087088F" w:rsidRDefault="0087088F" w:rsidP="0087088F">
            <w:pPr>
              <w:tabs>
                <w:tab w:val="right" w:pos="426"/>
              </w:tabs>
              <w:rPr>
                <w:noProof w:val="0"/>
                <w:lang w:eastAsia="ru-RU"/>
              </w:rPr>
            </w:pPr>
            <w:r w:rsidRPr="0087088F">
              <w:rPr>
                <w:noProof w:val="0"/>
                <w:lang w:eastAsia="ru-RU"/>
              </w:rPr>
              <w:t>sistemul de comenzi electronice</w:t>
            </w:r>
          </w:p>
        </w:tc>
        <w:tc>
          <w:tcPr>
            <w:tcW w:w="3785" w:type="dxa"/>
            <w:shd w:val="clear" w:color="auto" w:fill="auto"/>
          </w:tcPr>
          <w:p w14:paraId="1F17210A" w14:textId="77777777" w:rsidR="0087088F" w:rsidRPr="0087088F" w:rsidRDefault="0087088F" w:rsidP="0087088F">
            <w:pPr>
              <w:tabs>
                <w:tab w:val="right" w:pos="426"/>
              </w:tabs>
              <w:rPr>
                <w:noProof w:val="0"/>
                <w:lang w:eastAsia="ru-RU"/>
              </w:rPr>
            </w:pPr>
            <w:r w:rsidRPr="0087088F">
              <w:rPr>
                <w:noProof w:val="0"/>
                <w:lang w:eastAsia="ru-RU"/>
              </w:rPr>
              <w:t>Nu se acceptă</w:t>
            </w:r>
          </w:p>
        </w:tc>
      </w:tr>
      <w:tr w:rsidR="0087088F" w:rsidRPr="0087088F" w14:paraId="38EB5C5A" w14:textId="77777777" w:rsidTr="00C0632C">
        <w:tc>
          <w:tcPr>
            <w:tcW w:w="5305" w:type="dxa"/>
            <w:shd w:val="clear" w:color="auto" w:fill="auto"/>
          </w:tcPr>
          <w:p w14:paraId="265453B7" w14:textId="77777777" w:rsidR="0087088F" w:rsidRPr="0087088F" w:rsidRDefault="0087088F" w:rsidP="0087088F">
            <w:pPr>
              <w:tabs>
                <w:tab w:val="right" w:pos="426"/>
              </w:tabs>
              <w:rPr>
                <w:noProof w:val="0"/>
                <w:lang w:eastAsia="ru-RU"/>
              </w:rPr>
            </w:pPr>
            <w:r w:rsidRPr="0087088F">
              <w:rPr>
                <w:noProof w:val="0"/>
                <w:lang w:eastAsia="ru-RU"/>
              </w:rPr>
              <w:t>facturarea electronică</w:t>
            </w:r>
          </w:p>
        </w:tc>
        <w:tc>
          <w:tcPr>
            <w:tcW w:w="3785" w:type="dxa"/>
            <w:shd w:val="clear" w:color="auto" w:fill="auto"/>
          </w:tcPr>
          <w:p w14:paraId="0C1C68C1" w14:textId="77777777" w:rsidR="0087088F" w:rsidRPr="0087088F" w:rsidRDefault="0087088F" w:rsidP="0087088F">
            <w:pPr>
              <w:tabs>
                <w:tab w:val="right" w:pos="426"/>
              </w:tabs>
              <w:rPr>
                <w:noProof w:val="0"/>
                <w:lang w:eastAsia="ru-RU"/>
              </w:rPr>
            </w:pPr>
            <w:r w:rsidRPr="0087088F">
              <w:rPr>
                <w:noProof w:val="0"/>
                <w:lang w:eastAsia="ru-RU"/>
              </w:rPr>
              <w:t>Nu se acceptă</w:t>
            </w:r>
          </w:p>
        </w:tc>
      </w:tr>
      <w:tr w:rsidR="0087088F" w:rsidRPr="0087088F" w14:paraId="62723B22" w14:textId="77777777" w:rsidTr="00C0632C">
        <w:tc>
          <w:tcPr>
            <w:tcW w:w="5305" w:type="dxa"/>
            <w:shd w:val="clear" w:color="auto" w:fill="auto"/>
          </w:tcPr>
          <w:p w14:paraId="3842B0ED" w14:textId="77777777" w:rsidR="0087088F" w:rsidRPr="0087088F" w:rsidRDefault="0087088F" w:rsidP="0087088F">
            <w:pPr>
              <w:tabs>
                <w:tab w:val="right" w:pos="426"/>
              </w:tabs>
              <w:rPr>
                <w:noProof w:val="0"/>
                <w:lang w:eastAsia="ru-RU"/>
              </w:rPr>
            </w:pPr>
            <w:r w:rsidRPr="0087088F">
              <w:rPr>
                <w:noProof w:val="0"/>
                <w:lang w:eastAsia="ru-RU"/>
              </w:rPr>
              <w:t>plățile electronice</w:t>
            </w:r>
          </w:p>
        </w:tc>
        <w:tc>
          <w:tcPr>
            <w:tcW w:w="3785" w:type="dxa"/>
            <w:shd w:val="clear" w:color="auto" w:fill="auto"/>
          </w:tcPr>
          <w:p w14:paraId="718A51D5" w14:textId="77777777" w:rsidR="0087088F" w:rsidRPr="0087088F" w:rsidRDefault="0087088F" w:rsidP="0087088F">
            <w:pPr>
              <w:tabs>
                <w:tab w:val="right" w:pos="426"/>
              </w:tabs>
              <w:rPr>
                <w:noProof w:val="0"/>
                <w:lang w:eastAsia="ru-RU"/>
              </w:rPr>
            </w:pPr>
            <w:r w:rsidRPr="0087088F">
              <w:rPr>
                <w:noProof w:val="0"/>
                <w:lang w:eastAsia="ru-RU"/>
              </w:rPr>
              <w:t>Se acceptă</w:t>
            </w:r>
          </w:p>
        </w:tc>
      </w:tr>
    </w:tbl>
    <w:p w14:paraId="535370C6"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87088F">
        <w:rPr>
          <w:b/>
          <w:noProof w:val="0"/>
          <w:shd w:val="clear" w:color="auto" w:fill="FFFF00"/>
          <w:lang w:eastAsia="ru-RU"/>
        </w:rPr>
        <w:t xml:space="preserve"> </w:t>
      </w:r>
      <w:r w:rsidRPr="0087088F">
        <w:rPr>
          <w:i/>
          <w:noProof w:val="0"/>
          <w:u w:val="single"/>
          <w:lang w:eastAsia="ru-RU"/>
        </w:rPr>
        <w:t>Nu se aplică</w:t>
      </w:r>
      <w:r w:rsidRPr="0087088F">
        <w:rPr>
          <w:b/>
          <w:noProof w:val="0"/>
          <w:lang w:eastAsia="ru-RU"/>
        </w:rPr>
        <w:t xml:space="preserve"> </w:t>
      </w:r>
      <w:r w:rsidRPr="0087088F">
        <w:rPr>
          <w:b/>
          <w:noProof w:val="0"/>
          <w:shd w:val="clear" w:color="auto" w:fill="FFFF00"/>
          <w:lang w:eastAsia="ru-RU"/>
        </w:rPr>
        <w:t xml:space="preserve"> </w:t>
      </w:r>
    </w:p>
    <w:p w14:paraId="431A4B93" w14:textId="77777777" w:rsidR="0087088F" w:rsidRPr="0087088F" w:rsidRDefault="0087088F" w:rsidP="0087088F">
      <w:pPr>
        <w:numPr>
          <w:ilvl w:val="0"/>
          <w:numId w:val="9"/>
        </w:numPr>
        <w:tabs>
          <w:tab w:val="right" w:pos="426"/>
        </w:tabs>
        <w:spacing w:before="120"/>
        <w:ind w:left="360"/>
        <w:rPr>
          <w:b/>
          <w:noProof w:val="0"/>
          <w:lang w:eastAsia="ru-RU"/>
        </w:rPr>
      </w:pPr>
      <w:r w:rsidRPr="0087088F">
        <w:rPr>
          <w:b/>
          <w:noProof w:val="0"/>
          <w:lang w:eastAsia="ru-RU"/>
        </w:rPr>
        <w:t>Alte informații relevante:</w:t>
      </w:r>
    </w:p>
    <w:p w14:paraId="62D2129A" w14:textId="77777777" w:rsidR="0087088F" w:rsidRPr="0087088F" w:rsidRDefault="0087088F" w:rsidP="0087088F">
      <w:pPr>
        <w:ind w:firstLine="540"/>
        <w:jc w:val="center"/>
        <w:rPr>
          <w:b/>
          <w:noProof w:val="0"/>
          <w:sz w:val="20"/>
          <w:szCs w:val="20"/>
          <w:u w:val="single"/>
          <w:lang w:eastAsia="ru-RU"/>
        </w:rPr>
      </w:pPr>
      <w:r w:rsidRPr="0087088F">
        <w:rPr>
          <w:b/>
          <w:noProof w:val="0"/>
          <w:sz w:val="20"/>
          <w:szCs w:val="20"/>
          <w:u w:val="single"/>
          <w:lang w:eastAsia="ru-RU"/>
        </w:rPr>
        <w:t xml:space="preserve">1. </w:t>
      </w:r>
      <w:proofErr w:type="spellStart"/>
      <w:r w:rsidRPr="0087088F">
        <w:rPr>
          <w:b/>
          <w:noProof w:val="0"/>
          <w:sz w:val="20"/>
          <w:szCs w:val="20"/>
          <w:u w:val="single"/>
          <w:lang w:eastAsia="ru-RU"/>
        </w:rPr>
        <w:t>Definiţii</w:t>
      </w:r>
      <w:proofErr w:type="spellEnd"/>
    </w:p>
    <w:p w14:paraId="302093BC" w14:textId="77777777" w:rsidR="0087088F" w:rsidRPr="0087088F" w:rsidRDefault="0087088F" w:rsidP="0087088F">
      <w:pPr>
        <w:jc w:val="both"/>
        <w:rPr>
          <w:b/>
          <w:noProof w:val="0"/>
          <w:sz w:val="20"/>
          <w:szCs w:val="20"/>
          <w:lang w:eastAsia="ru-RU"/>
        </w:rPr>
      </w:pPr>
    </w:p>
    <w:p w14:paraId="6CD05B73" w14:textId="77777777" w:rsidR="0087088F" w:rsidRPr="0087088F" w:rsidRDefault="0087088F" w:rsidP="0087088F">
      <w:pPr>
        <w:ind w:left="540" w:hanging="540"/>
        <w:jc w:val="both"/>
        <w:rPr>
          <w:noProof w:val="0"/>
          <w:sz w:val="20"/>
          <w:szCs w:val="20"/>
          <w:lang w:eastAsia="ru-RU"/>
        </w:rPr>
      </w:pPr>
      <w:r w:rsidRPr="0087088F">
        <w:rPr>
          <w:noProof w:val="0"/>
          <w:sz w:val="20"/>
          <w:szCs w:val="20"/>
          <w:lang w:eastAsia="ru-RU"/>
        </w:rPr>
        <w:t xml:space="preserve">1.1. </w:t>
      </w:r>
      <w:r w:rsidRPr="0087088F">
        <w:rPr>
          <w:noProof w:val="0"/>
          <w:sz w:val="20"/>
          <w:szCs w:val="20"/>
          <w:lang w:eastAsia="ru-RU"/>
        </w:rPr>
        <w:tab/>
        <w:t xml:space="preserve">În sensul prezentei proceduri de achiziție publică, termenii au următoarea </w:t>
      </w:r>
      <w:proofErr w:type="spellStart"/>
      <w:r w:rsidRPr="0087088F">
        <w:rPr>
          <w:noProof w:val="0"/>
          <w:sz w:val="20"/>
          <w:szCs w:val="20"/>
          <w:lang w:eastAsia="ru-RU"/>
        </w:rPr>
        <w:t>semnificaţie</w:t>
      </w:r>
      <w:proofErr w:type="spellEnd"/>
      <w:r w:rsidRPr="0087088F">
        <w:rPr>
          <w:noProof w:val="0"/>
          <w:sz w:val="20"/>
          <w:szCs w:val="20"/>
          <w:lang w:eastAsia="ru-RU"/>
        </w:rPr>
        <w:t>:</w:t>
      </w:r>
    </w:p>
    <w:p w14:paraId="105147E9" w14:textId="77777777" w:rsidR="0087088F" w:rsidRPr="0087088F" w:rsidRDefault="0087088F" w:rsidP="0087088F">
      <w:pPr>
        <w:numPr>
          <w:ilvl w:val="0"/>
          <w:numId w:val="57"/>
        </w:numPr>
        <w:tabs>
          <w:tab w:val="left" w:pos="900"/>
        </w:tabs>
        <w:ind w:left="540" w:firstLine="0"/>
        <w:jc w:val="both"/>
        <w:rPr>
          <w:noProof w:val="0"/>
          <w:sz w:val="20"/>
          <w:szCs w:val="20"/>
          <w:lang w:eastAsia="ru-RU"/>
        </w:rPr>
      </w:pPr>
      <w:r w:rsidRPr="0087088F">
        <w:rPr>
          <w:noProof w:val="0"/>
          <w:sz w:val="20"/>
          <w:szCs w:val="20"/>
          <w:lang w:eastAsia="ru-RU"/>
        </w:rPr>
        <w:t xml:space="preserve">bilet de tratament sanatorial – reprezintă drept bănesc persoanelor asigurare/veterani, pentru asigurarea tratamentului </w:t>
      </w:r>
      <w:proofErr w:type="spellStart"/>
      <w:r w:rsidRPr="0087088F">
        <w:rPr>
          <w:noProof w:val="0"/>
          <w:sz w:val="20"/>
          <w:szCs w:val="20"/>
          <w:lang w:eastAsia="ru-RU"/>
        </w:rPr>
        <w:t>balneosanatorial</w:t>
      </w:r>
      <w:proofErr w:type="spellEnd"/>
      <w:r w:rsidRPr="0087088F">
        <w:rPr>
          <w:noProof w:val="0"/>
          <w:sz w:val="20"/>
          <w:szCs w:val="20"/>
          <w:lang w:eastAsia="ru-RU"/>
        </w:rPr>
        <w:t xml:space="preserve"> pentru 18 zile calendaristice;</w:t>
      </w:r>
    </w:p>
    <w:p w14:paraId="1940764F" w14:textId="77777777" w:rsidR="0087088F" w:rsidRPr="0087088F" w:rsidRDefault="0087088F" w:rsidP="0087088F">
      <w:pPr>
        <w:tabs>
          <w:tab w:val="left" w:pos="900"/>
        </w:tabs>
        <w:ind w:left="540"/>
        <w:jc w:val="both"/>
        <w:rPr>
          <w:noProof w:val="0"/>
          <w:sz w:val="20"/>
          <w:szCs w:val="20"/>
          <w:lang w:eastAsia="ru-RU"/>
        </w:rPr>
      </w:pPr>
    </w:p>
    <w:p w14:paraId="5907852C" w14:textId="77777777" w:rsidR="0087088F" w:rsidRPr="0087088F" w:rsidRDefault="0087088F" w:rsidP="0087088F">
      <w:pPr>
        <w:tabs>
          <w:tab w:val="left" w:pos="900"/>
        </w:tabs>
        <w:jc w:val="both"/>
        <w:rPr>
          <w:noProof w:val="0"/>
          <w:sz w:val="20"/>
          <w:szCs w:val="20"/>
          <w:lang w:eastAsia="ru-RU"/>
        </w:rPr>
      </w:pPr>
    </w:p>
    <w:p w14:paraId="108CC5F9" w14:textId="77777777" w:rsidR="0087088F" w:rsidRPr="0087088F" w:rsidRDefault="0087088F" w:rsidP="0087088F">
      <w:pPr>
        <w:tabs>
          <w:tab w:val="left" w:pos="2295"/>
        </w:tabs>
        <w:jc w:val="both"/>
        <w:rPr>
          <w:noProof w:val="0"/>
          <w:sz w:val="20"/>
          <w:szCs w:val="20"/>
          <w:lang w:eastAsia="ru-RU"/>
        </w:rPr>
      </w:pPr>
    </w:p>
    <w:p w14:paraId="0393A4E6" w14:textId="77777777" w:rsidR="0087088F" w:rsidRPr="0087088F" w:rsidRDefault="0087088F" w:rsidP="0087088F">
      <w:pPr>
        <w:ind w:firstLine="540"/>
        <w:jc w:val="center"/>
        <w:rPr>
          <w:b/>
          <w:noProof w:val="0"/>
          <w:sz w:val="20"/>
          <w:szCs w:val="20"/>
          <w:u w:val="single"/>
          <w:lang w:eastAsia="ru-RU"/>
        </w:rPr>
      </w:pPr>
      <w:r w:rsidRPr="0087088F">
        <w:rPr>
          <w:b/>
          <w:noProof w:val="0"/>
          <w:sz w:val="20"/>
          <w:szCs w:val="20"/>
          <w:u w:val="single"/>
          <w:lang w:eastAsia="ru-RU"/>
        </w:rPr>
        <w:t xml:space="preserve">2. Descriere generală. </w:t>
      </w:r>
      <w:proofErr w:type="spellStart"/>
      <w:r w:rsidRPr="0087088F">
        <w:rPr>
          <w:b/>
          <w:noProof w:val="0"/>
          <w:sz w:val="20"/>
          <w:szCs w:val="20"/>
          <w:u w:val="single"/>
          <w:lang w:eastAsia="ru-RU"/>
        </w:rPr>
        <w:t>Informaţii</w:t>
      </w:r>
      <w:proofErr w:type="spellEnd"/>
      <w:r w:rsidRPr="0087088F">
        <w:rPr>
          <w:b/>
          <w:noProof w:val="0"/>
          <w:sz w:val="20"/>
          <w:szCs w:val="20"/>
          <w:u w:val="single"/>
          <w:lang w:eastAsia="ru-RU"/>
        </w:rPr>
        <w:t xml:space="preserve"> privind executarea contractului</w:t>
      </w:r>
    </w:p>
    <w:p w14:paraId="5229AAF3" w14:textId="77777777" w:rsidR="0087088F" w:rsidRPr="0087088F" w:rsidRDefault="0087088F" w:rsidP="0087088F">
      <w:pPr>
        <w:jc w:val="both"/>
        <w:rPr>
          <w:noProof w:val="0"/>
          <w:sz w:val="20"/>
          <w:szCs w:val="20"/>
          <w:lang w:eastAsia="ru-RU"/>
        </w:rPr>
      </w:pPr>
    </w:p>
    <w:p w14:paraId="23900A3D" w14:textId="77777777" w:rsidR="0087088F" w:rsidRPr="0087088F" w:rsidRDefault="0087088F" w:rsidP="0087088F">
      <w:pPr>
        <w:ind w:left="540" w:hanging="540"/>
        <w:jc w:val="both"/>
        <w:rPr>
          <w:iCs/>
          <w:noProof w:val="0"/>
          <w:sz w:val="20"/>
          <w:szCs w:val="20"/>
          <w:lang w:eastAsia="ru-RU"/>
        </w:rPr>
      </w:pPr>
      <w:r w:rsidRPr="0087088F">
        <w:rPr>
          <w:noProof w:val="0"/>
          <w:sz w:val="20"/>
          <w:szCs w:val="20"/>
          <w:lang w:eastAsia="ru-RU"/>
        </w:rPr>
        <w:t xml:space="preserve">2.1. </w:t>
      </w:r>
      <w:r w:rsidRPr="0087088F">
        <w:rPr>
          <w:noProof w:val="0"/>
          <w:sz w:val="20"/>
          <w:szCs w:val="20"/>
          <w:lang w:eastAsia="ru-RU"/>
        </w:rPr>
        <w:tab/>
        <w:t xml:space="preserve">Prestatorul se obligă să transmită CNAS bilete de tratament sanatorial (în continuare - bilete), iar CNAS se obligă să le preia </w:t>
      </w:r>
      <w:proofErr w:type="spellStart"/>
      <w:r w:rsidRPr="0087088F">
        <w:rPr>
          <w:noProof w:val="0"/>
          <w:sz w:val="20"/>
          <w:szCs w:val="20"/>
          <w:lang w:eastAsia="ru-RU"/>
        </w:rPr>
        <w:t>şi</w:t>
      </w:r>
      <w:proofErr w:type="spellEnd"/>
      <w:r w:rsidRPr="0087088F">
        <w:rPr>
          <w:noProof w:val="0"/>
          <w:sz w:val="20"/>
          <w:szCs w:val="20"/>
          <w:lang w:eastAsia="ru-RU"/>
        </w:rPr>
        <w:t xml:space="preserve"> să achite suma de bani (</w:t>
      </w:r>
      <w:proofErr w:type="spellStart"/>
      <w:r w:rsidRPr="0087088F">
        <w:rPr>
          <w:noProof w:val="0"/>
          <w:sz w:val="20"/>
          <w:szCs w:val="20"/>
          <w:lang w:eastAsia="ru-RU"/>
        </w:rPr>
        <w:t>preţul</w:t>
      </w:r>
      <w:proofErr w:type="spellEnd"/>
      <w:r w:rsidRPr="0087088F">
        <w:rPr>
          <w:noProof w:val="0"/>
          <w:sz w:val="20"/>
          <w:szCs w:val="20"/>
          <w:lang w:eastAsia="ru-RU"/>
        </w:rPr>
        <w:t xml:space="preserve">), pentru cantitatea câștigată a </w:t>
      </w:r>
      <w:r w:rsidRPr="0087088F">
        <w:rPr>
          <w:iCs/>
          <w:noProof w:val="0"/>
          <w:sz w:val="20"/>
          <w:szCs w:val="20"/>
          <w:lang w:eastAsia="ru-RU"/>
        </w:rPr>
        <w:t xml:space="preserve">biletelor de tratament sanatorial pentru Trimestrul I anului 2026, </w:t>
      </w:r>
    </w:p>
    <w:p w14:paraId="67E59775" w14:textId="77777777" w:rsidR="0087088F" w:rsidRPr="0087088F" w:rsidRDefault="0087088F" w:rsidP="0087088F">
      <w:pPr>
        <w:ind w:left="540" w:hanging="540"/>
        <w:jc w:val="both"/>
        <w:rPr>
          <w:noProof w:val="0"/>
          <w:sz w:val="20"/>
          <w:szCs w:val="20"/>
          <w:lang w:eastAsia="ru-RU"/>
        </w:rPr>
      </w:pPr>
      <w:r w:rsidRPr="0087088F">
        <w:rPr>
          <w:noProof w:val="0"/>
          <w:sz w:val="20"/>
          <w:szCs w:val="20"/>
          <w:lang w:eastAsia="ru-RU"/>
        </w:rPr>
        <w:t>2.2.</w:t>
      </w:r>
      <w:r w:rsidRPr="0087088F">
        <w:rPr>
          <w:noProof w:val="0"/>
          <w:sz w:val="20"/>
          <w:szCs w:val="20"/>
          <w:lang w:eastAsia="ru-RU"/>
        </w:rPr>
        <w:tab/>
        <w:t xml:space="preserve">În cazul biletelor pentru persoane asigurate, Prestatorul transmite, iar CNAS preia biletele, după semnarea cu </w:t>
      </w:r>
      <w:proofErr w:type="spellStart"/>
      <w:r w:rsidRPr="0087088F">
        <w:rPr>
          <w:noProof w:val="0"/>
          <w:sz w:val="20"/>
          <w:szCs w:val="20"/>
          <w:lang w:eastAsia="ru-RU"/>
        </w:rPr>
        <w:t>Confederaţia</w:t>
      </w:r>
      <w:proofErr w:type="spellEnd"/>
      <w:r w:rsidRPr="0087088F">
        <w:rPr>
          <w:noProof w:val="0"/>
          <w:sz w:val="20"/>
          <w:szCs w:val="20"/>
          <w:lang w:eastAsia="ru-RU"/>
        </w:rPr>
        <w:t xml:space="preserve"> </w:t>
      </w:r>
      <w:proofErr w:type="spellStart"/>
      <w:r w:rsidRPr="0087088F">
        <w:rPr>
          <w:noProof w:val="0"/>
          <w:sz w:val="20"/>
          <w:szCs w:val="20"/>
          <w:lang w:eastAsia="ru-RU"/>
        </w:rPr>
        <w:t>Naţională</w:t>
      </w:r>
      <w:proofErr w:type="spellEnd"/>
      <w:r w:rsidRPr="0087088F">
        <w:rPr>
          <w:noProof w:val="0"/>
          <w:sz w:val="20"/>
          <w:szCs w:val="20"/>
          <w:lang w:eastAsia="ru-RU"/>
        </w:rPr>
        <w:t xml:space="preserve"> a Sindicatelor a „Acordului de colaborare privind asigurarea </w:t>
      </w:r>
      <w:proofErr w:type="spellStart"/>
      <w:r w:rsidRPr="0087088F">
        <w:rPr>
          <w:noProof w:val="0"/>
          <w:sz w:val="20"/>
          <w:szCs w:val="20"/>
          <w:lang w:eastAsia="ru-RU"/>
        </w:rPr>
        <w:t>prestaţiilor</w:t>
      </w:r>
      <w:proofErr w:type="spellEnd"/>
      <w:r w:rsidRPr="0087088F">
        <w:rPr>
          <w:noProof w:val="0"/>
          <w:sz w:val="20"/>
          <w:szCs w:val="20"/>
          <w:lang w:eastAsia="ru-RU"/>
        </w:rPr>
        <w:t xml:space="preserve"> în sistemul public de asigurări sociale pentru prevenirea îmbolnăvirilor </w:t>
      </w:r>
      <w:proofErr w:type="spellStart"/>
      <w:r w:rsidRPr="0087088F">
        <w:rPr>
          <w:noProof w:val="0"/>
          <w:sz w:val="20"/>
          <w:szCs w:val="20"/>
          <w:lang w:eastAsia="ru-RU"/>
        </w:rPr>
        <w:t>şi</w:t>
      </w:r>
      <w:proofErr w:type="spellEnd"/>
      <w:r w:rsidRPr="0087088F">
        <w:rPr>
          <w:noProof w:val="0"/>
          <w:sz w:val="20"/>
          <w:szCs w:val="20"/>
          <w:lang w:eastAsia="ru-RU"/>
        </w:rPr>
        <w:t xml:space="preserve"> recuperarea </w:t>
      </w:r>
      <w:proofErr w:type="spellStart"/>
      <w:r w:rsidRPr="0087088F">
        <w:rPr>
          <w:noProof w:val="0"/>
          <w:sz w:val="20"/>
          <w:szCs w:val="20"/>
          <w:lang w:eastAsia="ru-RU"/>
        </w:rPr>
        <w:t>capacităţii</w:t>
      </w:r>
      <w:proofErr w:type="spellEnd"/>
      <w:r w:rsidRPr="0087088F">
        <w:rPr>
          <w:noProof w:val="0"/>
          <w:sz w:val="20"/>
          <w:szCs w:val="20"/>
          <w:lang w:eastAsia="ru-RU"/>
        </w:rPr>
        <w:t xml:space="preserve"> de muncă al </w:t>
      </w:r>
      <w:proofErr w:type="spellStart"/>
      <w:r w:rsidRPr="0087088F">
        <w:rPr>
          <w:noProof w:val="0"/>
          <w:sz w:val="20"/>
          <w:szCs w:val="20"/>
          <w:lang w:eastAsia="ru-RU"/>
        </w:rPr>
        <w:t>asiguraţilor</w:t>
      </w:r>
      <w:proofErr w:type="spellEnd"/>
      <w:r w:rsidRPr="0087088F">
        <w:rPr>
          <w:noProof w:val="0"/>
          <w:sz w:val="20"/>
          <w:szCs w:val="20"/>
          <w:lang w:eastAsia="ru-RU"/>
        </w:rPr>
        <w:t xml:space="preserve"> prin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(biletelor de tratament)”</w:t>
      </w:r>
    </w:p>
    <w:p w14:paraId="6DF0406A" w14:textId="381D31F7" w:rsidR="0087088F" w:rsidRPr="0087088F" w:rsidRDefault="0087088F" w:rsidP="0087088F">
      <w:pPr>
        <w:ind w:left="540" w:hanging="540"/>
        <w:jc w:val="both"/>
        <w:rPr>
          <w:noProof w:val="0"/>
          <w:sz w:val="20"/>
          <w:szCs w:val="20"/>
          <w:lang w:eastAsia="ru-RU"/>
        </w:rPr>
      </w:pPr>
      <w:r w:rsidRPr="0087088F">
        <w:rPr>
          <w:noProof w:val="0"/>
          <w:color w:val="000000"/>
          <w:sz w:val="20"/>
          <w:szCs w:val="20"/>
          <w:lang w:eastAsia="ru-RU"/>
        </w:rPr>
        <w:t xml:space="preserve">2.3. </w:t>
      </w:r>
      <w:r w:rsidRPr="0087088F">
        <w:rPr>
          <w:noProof w:val="0"/>
          <w:color w:val="000000"/>
          <w:sz w:val="20"/>
          <w:szCs w:val="20"/>
          <w:lang w:eastAsia="ru-RU"/>
        </w:rPr>
        <w:tab/>
        <w:t>În cazul biletelor pentru persoane asigurate procurarea biletelor se efectuează din contul mijloacelor bugetului asigurărilor sociale de stat, întru realizarea</w:t>
      </w:r>
      <w:r w:rsidRPr="0087088F">
        <w:rPr>
          <w:noProof w:val="0"/>
          <w:sz w:val="20"/>
          <w:szCs w:val="20"/>
          <w:lang w:eastAsia="ru-RU"/>
        </w:rPr>
        <w:t xml:space="preserve"> </w:t>
      </w:r>
      <w:r w:rsidRPr="0087088F">
        <w:rPr>
          <w:bCs/>
          <w:noProof w:val="0"/>
          <w:sz w:val="20"/>
          <w:szCs w:val="20"/>
          <w:lang w:eastAsia="ar-SA"/>
        </w:rPr>
        <w:t xml:space="preserve">dreptului </w:t>
      </w:r>
      <w:proofErr w:type="spellStart"/>
      <w:r w:rsidRPr="0087088F">
        <w:rPr>
          <w:bCs/>
          <w:noProof w:val="0"/>
          <w:sz w:val="20"/>
          <w:szCs w:val="20"/>
          <w:lang w:eastAsia="ar-SA"/>
        </w:rPr>
        <w:t>asiguraţilor</w:t>
      </w:r>
      <w:proofErr w:type="spellEnd"/>
      <w:r w:rsidRPr="0087088F">
        <w:rPr>
          <w:bCs/>
          <w:noProof w:val="0"/>
          <w:sz w:val="20"/>
          <w:szCs w:val="20"/>
          <w:lang w:eastAsia="ar-SA"/>
        </w:rPr>
        <w:t xml:space="preserve"> la </w:t>
      </w:r>
      <w:proofErr w:type="spellStart"/>
      <w:r w:rsidRPr="0087088F">
        <w:rPr>
          <w:bCs/>
          <w:noProof w:val="0"/>
          <w:sz w:val="20"/>
          <w:szCs w:val="20"/>
          <w:lang w:eastAsia="ar-SA"/>
        </w:rPr>
        <w:t>prestaţii</w:t>
      </w:r>
      <w:proofErr w:type="spellEnd"/>
      <w:r w:rsidRPr="0087088F">
        <w:rPr>
          <w:bCs/>
          <w:noProof w:val="0"/>
          <w:sz w:val="20"/>
          <w:szCs w:val="20"/>
          <w:lang w:eastAsia="ar-SA"/>
        </w:rPr>
        <w:t xml:space="preserve"> privind prevenirea îmbolnăvirilor </w:t>
      </w:r>
      <w:proofErr w:type="spellStart"/>
      <w:r w:rsidRPr="0087088F">
        <w:rPr>
          <w:bCs/>
          <w:noProof w:val="0"/>
          <w:sz w:val="20"/>
          <w:szCs w:val="20"/>
          <w:lang w:eastAsia="ar-SA"/>
        </w:rPr>
        <w:t>şi</w:t>
      </w:r>
      <w:proofErr w:type="spellEnd"/>
      <w:r w:rsidRPr="0087088F">
        <w:rPr>
          <w:bCs/>
          <w:noProof w:val="0"/>
          <w:sz w:val="20"/>
          <w:szCs w:val="20"/>
          <w:lang w:eastAsia="ar-SA"/>
        </w:rPr>
        <w:t xml:space="preserve"> recuperarea </w:t>
      </w:r>
      <w:proofErr w:type="spellStart"/>
      <w:r w:rsidRPr="0087088F">
        <w:rPr>
          <w:bCs/>
          <w:noProof w:val="0"/>
          <w:sz w:val="20"/>
          <w:szCs w:val="20"/>
          <w:lang w:eastAsia="ar-SA"/>
        </w:rPr>
        <w:t>capacităţii</w:t>
      </w:r>
      <w:proofErr w:type="spellEnd"/>
      <w:r w:rsidRPr="0087088F">
        <w:rPr>
          <w:bCs/>
          <w:noProof w:val="0"/>
          <w:sz w:val="20"/>
          <w:szCs w:val="20"/>
          <w:lang w:eastAsia="ar-SA"/>
        </w:rPr>
        <w:t xml:space="preserve"> de muncă prin tratament balneoclimateric,</w:t>
      </w:r>
      <w:r w:rsidRPr="0087088F">
        <w:rPr>
          <w:noProof w:val="0"/>
          <w:sz w:val="20"/>
          <w:szCs w:val="20"/>
          <w:lang w:eastAsia="ru-RU"/>
        </w:rPr>
        <w:t xml:space="preserve"> care cad sub </w:t>
      </w:r>
      <w:proofErr w:type="spellStart"/>
      <w:r w:rsidRPr="0087088F">
        <w:rPr>
          <w:noProof w:val="0"/>
          <w:sz w:val="20"/>
          <w:szCs w:val="20"/>
          <w:lang w:eastAsia="ru-RU"/>
        </w:rPr>
        <w:t>incidenţa</w:t>
      </w:r>
      <w:proofErr w:type="spellEnd"/>
      <w:r w:rsidRPr="0087088F">
        <w:rPr>
          <w:noProof w:val="0"/>
          <w:sz w:val="20"/>
          <w:szCs w:val="20"/>
          <w:lang w:eastAsia="ru-RU"/>
        </w:rPr>
        <w:t xml:space="preserve"> </w:t>
      </w:r>
      <w:proofErr w:type="spellStart"/>
      <w:r w:rsidRPr="0087088F">
        <w:rPr>
          <w:noProof w:val="0"/>
          <w:sz w:val="20"/>
          <w:szCs w:val="20"/>
          <w:lang w:eastAsia="ru-RU"/>
        </w:rPr>
        <w:t>Hotărî</w:t>
      </w:r>
      <w:r w:rsidR="00C0632C">
        <w:rPr>
          <w:noProof w:val="0"/>
          <w:sz w:val="20"/>
          <w:szCs w:val="20"/>
          <w:lang w:eastAsia="ru-RU"/>
        </w:rPr>
        <w:t>rii</w:t>
      </w:r>
      <w:proofErr w:type="spellEnd"/>
      <w:r w:rsidR="00C0632C">
        <w:rPr>
          <w:noProof w:val="0"/>
          <w:sz w:val="20"/>
          <w:szCs w:val="20"/>
          <w:lang w:eastAsia="ru-RU"/>
        </w:rPr>
        <w:t xml:space="preserve"> Guvernului nr.290/</w:t>
      </w:r>
      <w:r w:rsidRPr="0087088F">
        <w:rPr>
          <w:noProof w:val="0"/>
          <w:sz w:val="20"/>
          <w:szCs w:val="20"/>
          <w:lang w:eastAsia="ru-RU"/>
        </w:rPr>
        <w:t xml:space="preserve">2010 pentru aprobarea „Regulamentului cu privire la </w:t>
      </w:r>
      <w:proofErr w:type="spellStart"/>
      <w:r w:rsidRPr="0087088F">
        <w:rPr>
          <w:noProof w:val="0"/>
          <w:sz w:val="20"/>
          <w:szCs w:val="20"/>
          <w:lang w:eastAsia="ru-RU"/>
        </w:rPr>
        <w:t>prestaţiile</w:t>
      </w:r>
      <w:proofErr w:type="spellEnd"/>
      <w:r w:rsidRPr="0087088F">
        <w:rPr>
          <w:noProof w:val="0"/>
          <w:sz w:val="20"/>
          <w:szCs w:val="20"/>
          <w:lang w:eastAsia="ru-RU"/>
        </w:rPr>
        <w:t xml:space="preserve"> în sistemul public de asigurări sociale pentru prevenirea îmbolnăvirilor </w:t>
      </w:r>
      <w:proofErr w:type="spellStart"/>
      <w:r w:rsidRPr="0087088F">
        <w:rPr>
          <w:noProof w:val="0"/>
          <w:sz w:val="20"/>
          <w:szCs w:val="20"/>
          <w:lang w:eastAsia="ru-RU"/>
        </w:rPr>
        <w:t>şi</w:t>
      </w:r>
      <w:proofErr w:type="spellEnd"/>
      <w:r w:rsidRPr="0087088F">
        <w:rPr>
          <w:noProof w:val="0"/>
          <w:sz w:val="20"/>
          <w:szCs w:val="20"/>
          <w:lang w:eastAsia="ru-RU"/>
        </w:rPr>
        <w:t xml:space="preserve"> recuperarea </w:t>
      </w:r>
      <w:proofErr w:type="spellStart"/>
      <w:r w:rsidRPr="0087088F">
        <w:rPr>
          <w:noProof w:val="0"/>
          <w:sz w:val="20"/>
          <w:szCs w:val="20"/>
          <w:lang w:eastAsia="ru-RU"/>
        </w:rPr>
        <w:t>capacităţii</w:t>
      </w:r>
      <w:proofErr w:type="spellEnd"/>
      <w:r w:rsidRPr="0087088F">
        <w:rPr>
          <w:noProof w:val="0"/>
          <w:sz w:val="20"/>
          <w:szCs w:val="20"/>
          <w:lang w:eastAsia="ru-RU"/>
        </w:rPr>
        <w:t xml:space="preserve"> de muncă a asiguraților prin tratamentul </w:t>
      </w:r>
      <w:proofErr w:type="spellStart"/>
      <w:r w:rsidRPr="0087088F">
        <w:rPr>
          <w:noProof w:val="0"/>
          <w:sz w:val="20"/>
          <w:szCs w:val="20"/>
          <w:lang w:eastAsia="ru-RU"/>
        </w:rPr>
        <w:t>balneosanatorial</w:t>
      </w:r>
      <w:proofErr w:type="spellEnd"/>
      <w:r w:rsidRPr="0087088F">
        <w:rPr>
          <w:noProof w:val="0"/>
          <w:sz w:val="20"/>
          <w:szCs w:val="20"/>
          <w:lang w:eastAsia="ru-RU"/>
        </w:rPr>
        <w:t xml:space="preserve">” cu modificările </w:t>
      </w:r>
      <w:proofErr w:type="spellStart"/>
      <w:r w:rsidRPr="0087088F">
        <w:rPr>
          <w:noProof w:val="0"/>
          <w:sz w:val="20"/>
          <w:szCs w:val="20"/>
          <w:lang w:eastAsia="ru-RU"/>
        </w:rPr>
        <w:t>şi</w:t>
      </w:r>
      <w:proofErr w:type="spellEnd"/>
      <w:r w:rsidRPr="0087088F">
        <w:rPr>
          <w:noProof w:val="0"/>
          <w:sz w:val="20"/>
          <w:szCs w:val="20"/>
          <w:lang w:eastAsia="ru-RU"/>
        </w:rPr>
        <w:t xml:space="preserve"> completările ulterioare.</w:t>
      </w:r>
    </w:p>
    <w:p w14:paraId="34E40557" w14:textId="127F25E1" w:rsidR="0087088F" w:rsidRPr="00C0632C" w:rsidRDefault="0087088F" w:rsidP="0087088F">
      <w:pPr>
        <w:ind w:left="540" w:hanging="540"/>
        <w:jc w:val="both"/>
        <w:rPr>
          <w:noProof w:val="0"/>
          <w:sz w:val="20"/>
          <w:szCs w:val="20"/>
          <w:lang w:eastAsia="ru-RU"/>
        </w:rPr>
      </w:pPr>
      <w:r w:rsidRPr="0087088F">
        <w:rPr>
          <w:noProof w:val="0"/>
          <w:sz w:val="20"/>
          <w:szCs w:val="20"/>
          <w:lang w:eastAsia="ru-RU"/>
        </w:rPr>
        <w:t>2.4</w:t>
      </w:r>
      <w:r w:rsidRPr="0087088F">
        <w:rPr>
          <w:noProof w:val="0"/>
          <w:sz w:val="20"/>
          <w:szCs w:val="20"/>
          <w:lang w:val="en-US" w:eastAsia="ru-RU"/>
        </w:rPr>
        <w:t>.</w:t>
      </w:r>
      <w:r w:rsidRPr="0087088F">
        <w:rPr>
          <w:noProof w:val="0"/>
          <w:sz w:val="20"/>
          <w:szCs w:val="20"/>
          <w:lang w:eastAsia="ru-RU"/>
        </w:rPr>
        <w:t xml:space="preserve">   </w:t>
      </w:r>
      <w:r w:rsidRPr="0087088F">
        <w:rPr>
          <w:noProof w:val="0"/>
          <w:color w:val="000000"/>
          <w:sz w:val="20"/>
          <w:szCs w:val="20"/>
          <w:lang w:eastAsia="ru-RU"/>
        </w:rPr>
        <w:t>În cazul biletelor pentru veterani procurarea biletelor se efectuează din contul mijloacelor bugetului de stat, întru realizarea</w:t>
      </w:r>
      <w:r w:rsidRPr="0087088F">
        <w:rPr>
          <w:noProof w:val="0"/>
          <w:sz w:val="20"/>
          <w:szCs w:val="20"/>
          <w:lang w:eastAsia="ru-RU"/>
        </w:rPr>
        <w:t xml:space="preserve"> </w:t>
      </w:r>
      <w:r w:rsidRPr="0087088F">
        <w:rPr>
          <w:bCs/>
          <w:noProof w:val="0"/>
          <w:sz w:val="20"/>
          <w:szCs w:val="20"/>
          <w:lang w:eastAsia="ar-SA"/>
        </w:rPr>
        <w:t xml:space="preserve">dreptului </w:t>
      </w:r>
      <w:r w:rsidRPr="0087088F">
        <w:rPr>
          <w:noProof w:val="0"/>
          <w:sz w:val="20"/>
          <w:szCs w:val="20"/>
          <w:lang w:eastAsia="ru-RU"/>
        </w:rPr>
        <w:t xml:space="preserve">la bilete de tratament sanatorial pentru persoanele care cad sub </w:t>
      </w:r>
      <w:proofErr w:type="spellStart"/>
      <w:r w:rsidRPr="0087088F">
        <w:rPr>
          <w:noProof w:val="0"/>
          <w:sz w:val="20"/>
          <w:szCs w:val="20"/>
          <w:lang w:eastAsia="ru-RU"/>
        </w:rPr>
        <w:t>incidenţa</w:t>
      </w:r>
      <w:proofErr w:type="spellEnd"/>
      <w:r w:rsidRPr="0087088F">
        <w:rPr>
          <w:noProof w:val="0"/>
          <w:sz w:val="20"/>
          <w:szCs w:val="20"/>
          <w:lang w:eastAsia="ru-RU"/>
        </w:rPr>
        <w:t xml:space="preserve"> Legii cu privire la veterani nr.190</w:t>
      </w:r>
      <w:r w:rsidR="00C0632C">
        <w:rPr>
          <w:noProof w:val="0"/>
          <w:sz w:val="20"/>
          <w:szCs w:val="20"/>
          <w:lang w:eastAsia="ru-RU"/>
        </w:rPr>
        <w:t>/</w:t>
      </w:r>
      <w:r w:rsidRPr="0087088F">
        <w:rPr>
          <w:noProof w:val="0"/>
          <w:sz w:val="20"/>
          <w:szCs w:val="20"/>
          <w:lang w:eastAsia="ru-RU"/>
        </w:rPr>
        <w:t>2003</w:t>
      </w:r>
      <w:r w:rsidR="00C0632C">
        <w:rPr>
          <w:noProof w:val="0"/>
          <w:sz w:val="20"/>
          <w:szCs w:val="20"/>
          <w:lang w:eastAsia="ru-RU"/>
        </w:rPr>
        <w:t xml:space="preserve"> </w:t>
      </w:r>
      <w:r w:rsidR="00C0632C" w:rsidRPr="00C0632C">
        <w:rPr>
          <w:sz w:val="20"/>
          <w:szCs w:val="20"/>
        </w:rPr>
        <w:t>şi Legii nr.317/2024 cu privire la veteranii de război</w:t>
      </w:r>
      <w:r w:rsidRPr="00C0632C">
        <w:rPr>
          <w:noProof w:val="0"/>
          <w:sz w:val="20"/>
          <w:szCs w:val="20"/>
          <w:lang w:eastAsia="ru-RU"/>
        </w:rPr>
        <w:t>.</w:t>
      </w:r>
    </w:p>
    <w:p w14:paraId="2AADA490" w14:textId="77777777" w:rsidR="0087088F" w:rsidRPr="0087088F" w:rsidRDefault="0087088F" w:rsidP="0087088F">
      <w:pPr>
        <w:ind w:left="540" w:hanging="540"/>
        <w:jc w:val="both"/>
        <w:rPr>
          <w:noProof w:val="0"/>
          <w:sz w:val="20"/>
          <w:szCs w:val="20"/>
          <w:lang w:eastAsia="ru-RU"/>
        </w:rPr>
      </w:pPr>
    </w:p>
    <w:p w14:paraId="628EE680" w14:textId="77777777" w:rsidR="0087088F" w:rsidRPr="0087088F" w:rsidRDefault="0087088F" w:rsidP="0087088F">
      <w:pPr>
        <w:tabs>
          <w:tab w:val="left" w:pos="2295"/>
        </w:tabs>
        <w:jc w:val="both"/>
        <w:rPr>
          <w:noProof w:val="0"/>
          <w:sz w:val="20"/>
          <w:szCs w:val="20"/>
          <w:lang w:eastAsia="ru-RU"/>
        </w:rPr>
      </w:pPr>
    </w:p>
    <w:p w14:paraId="1F2DB390" w14:textId="77777777" w:rsidR="0087088F" w:rsidRPr="0087088F" w:rsidRDefault="0087088F" w:rsidP="0087088F">
      <w:pPr>
        <w:jc w:val="both"/>
        <w:rPr>
          <w:noProof w:val="0"/>
          <w:sz w:val="20"/>
          <w:szCs w:val="20"/>
          <w:lang w:eastAsia="ru-RU"/>
        </w:rPr>
      </w:pPr>
    </w:p>
    <w:p w14:paraId="374E66D7" w14:textId="77777777" w:rsidR="0087088F" w:rsidRPr="0087088F" w:rsidRDefault="0087088F" w:rsidP="0087088F">
      <w:pPr>
        <w:ind w:firstLine="540"/>
        <w:jc w:val="center"/>
        <w:rPr>
          <w:b/>
          <w:noProof w:val="0"/>
          <w:sz w:val="20"/>
          <w:szCs w:val="20"/>
          <w:u w:val="single"/>
          <w:lang w:eastAsia="ru-RU"/>
        </w:rPr>
      </w:pPr>
      <w:r w:rsidRPr="0087088F">
        <w:rPr>
          <w:b/>
          <w:noProof w:val="0"/>
          <w:sz w:val="20"/>
          <w:szCs w:val="20"/>
          <w:u w:val="single"/>
          <w:lang w:eastAsia="ru-RU"/>
        </w:rPr>
        <w:t xml:space="preserve">3. Drepturile și </w:t>
      </w:r>
      <w:proofErr w:type="spellStart"/>
      <w:r w:rsidRPr="0087088F">
        <w:rPr>
          <w:b/>
          <w:noProof w:val="0"/>
          <w:sz w:val="20"/>
          <w:szCs w:val="20"/>
          <w:u w:val="single"/>
          <w:lang w:eastAsia="ru-RU"/>
        </w:rPr>
        <w:t>obligaţiile</w:t>
      </w:r>
      <w:proofErr w:type="spellEnd"/>
      <w:r w:rsidRPr="0087088F">
        <w:rPr>
          <w:b/>
          <w:noProof w:val="0"/>
          <w:sz w:val="20"/>
          <w:szCs w:val="20"/>
          <w:u w:val="single"/>
          <w:lang w:eastAsia="ru-RU"/>
        </w:rPr>
        <w:t xml:space="preserve"> </w:t>
      </w:r>
      <w:proofErr w:type="spellStart"/>
      <w:r w:rsidRPr="0087088F">
        <w:rPr>
          <w:b/>
          <w:noProof w:val="0"/>
          <w:sz w:val="20"/>
          <w:szCs w:val="20"/>
          <w:u w:val="single"/>
          <w:lang w:eastAsia="ru-RU"/>
        </w:rPr>
        <w:t>părţilor</w:t>
      </w:r>
      <w:proofErr w:type="spellEnd"/>
      <w:r w:rsidRPr="0087088F">
        <w:rPr>
          <w:b/>
          <w:noProof w:val="0"/>
          <w:sz w:val="20"/>
          <w:szCs w:val="20"/>
          <w:u w:val="single"/>
          <w:lang w:eastAsia="ru-RU"/>
        </w:rPr>
        <w:t xml:space="preserve"> privind executarea contractului</w:t>
      </w:r>
    </w:p>
    <w:p w14:paraId="55CC238A" w14:textId="77777777" w:rsidR="0087088F" w:rsidRPr="0087088F" w:rsidRDefault="0087088F" w:rsidP="0087088F">
      <w:pPr>
        <w:ind w:firstLine="540"/>
        <w:jc w:val="center"/>
        <w:rPr>
          <w:b/>
          <w:noProof w:val="0"/>
          <w:sz w:val="20"/>
          <w:szCs w:val="20"/>
          <w:lang w:eastAsia="ru-RU"/>
        </w:rPr>
      </w:pPr>
    </w:p>
    <w:p w14:paraId="137C5262" w14:textId="77777777" w:rsidR="0087088F" w:rsidRPr="0087088F" w:rsidRDefault="0087088F" w:rsidP="0087088F">
      <w:pPr>
        <w:jc w:val="both"/>
        <w:rPr>
          <w:noProof w:val="0"/>
          <w:sz w:val="20"/>
          <w:szCs w:val="20"/>
          <w:lang w:eastAsia="ru-RU"/>
        </w:rPr>
      </w:pPr>
    </w:p>
    <w:p w14:paraId="237126A3" w14:textId="77777777" w:rsidR="0087088F" w:rsidRPr="0087088F" w:rsidRDefault="0087088F" w:rsidP="0087088F">
      <w:pPr>
        <w:ind w:left="540" w:hanging="540"/>
        <w:jc w:val="both"/>
        <w:rPr>
          <w:noProof w:val="0"/>
          <w:sz w:val="20"/>
          <w:szCs w:val="20"/>
          <w:lang w:eastAsia="ru-RU"/>
        </w:rPr>
      </w:pPr>
      <w:r w:rsidRPr="0087088F">
        <w:rPr>
          <w:noProof w:val="0"/>
          <w:sz w:val="20"/>
          <w:szCs w:val="20"/>
          <w:lang w:eastAsia="ru-RU"/>
        </w:rPr>
        <w:t>3.1.</w:t>
      </w:r>
      <w:r w:rsidRPr="0087088F">
        <w:rPr>
          <w:noProof w:val="0"/>
          <w:sz w:val="20"/>
          <w:szCs w:val="20"/>
          <w:lang w:eastAsia="ru-RU"/>
        </w:rPr>
        <w:tab/>
      </w:r>
      <w:r w:rsidRPr="0087088F">
        <w:rPr>
          <w:b/>
          <w:noProof w:val="0"/>
          <w:sz w:val="20"/>
          <w:szCs w:val="20"/>
          <w:lang w:eastAsia="ru-RU"/>
        </w:rPr>
        <w:t>CNAS are dreptul:</w:t>
      </w:r>
    </w:p>
    <w:p w14:paraId="46E3F50F" w14:textId="77777777" w:rsidR="0087088F" w:rsidRPr="0087088F" w:rsidRDefault="0087088F" w:rsidP="0087088F">
      <w:pPr>
        <w:ind w:left="540"/>
        <w:jc w:val="both"/>
        <w:rPr>
          <w:noProof w:val="0"/>
          <w:sz w:val="20"/>
          <w:szCs w:val="20"/>
          <w:lang w:eastAsia="ru-RU"/>
        </w:rPr>
      </w:pPr>
      <w:r w:rsidRPr="0087088F">
        <w:rPr>
          <w:noProof w:val="0"/>
          <w:sz w:val="20"/>
          <w:szCs w:val="20"/>
          <w:lang w:eastAsia="ar-SA"/>
        </w:rPr>
        <w:t>a) să m</w:t>
      </w:r>
      <w:r w:rsidRPr="0087088F">
        <w:rPr>
          <w:noProof w:val="0"/>
          <w:sz w:val="20"/>
          <w:szCs w:val="20"/>
          <w:lang w:eastAsia="ru-RU"/>
        </w:rPr>
        <w:t xml:space="preserve">odifice termenele biletelor neutilizate la timp la cererea </w:t>
      </w:r>
      <w:proofErr w:type="spellStart"/>
      <w:r w:rsidRPr="0087088F">
        <w:rPr>
          <w:noProof w:val="0"/>
          <w:sz w:val="20"/>
          <w:szCs w:val="20"/>
          <w:lang w:eastAsia="ru-RU"/>
        </w:rPr>
        <w:t>Confederaţiei</w:t>
      </w:r>
      <w:proofErr w:type="spellEnd"/>
      <w:r w:rsidRPr="0087088F">
        <w:rPr>
          <w:noProof w:val="0"/>
          <w:sz w:val="20"/>
          <w:szCs w:val="20"/>
          <w:lang w:eastAsia="ru-RU"/>
        </w:rPr>
        <w:t xml:space="preserve"> </w:t>
      </w:r>
      <w:proofErr w:type="spellStart"/>
      <w:r w:rsidRPr="0087088F">
        <w:rPr>
          <w:noProof w:val="0"/>
          <w:sz w:val="20"/>
          <w:szCs w:val="20"/>
          <w:lang w:eastAsia="ru-RU"/>
        </w:rPr>
        <w:t>Naţionale</w:t>
      </w:r>
      <w:proofErr w:type="spellEnd"/>
      <w:r w:rsidRPr="0087088F">
        <w:rPr>
          <w:noProof w:val="0"/>
          <w:sz w:val="20"/>
          <w:szCs w:val="20"/>
          <w:lang w:eastAsia="ru-RU"/>
        </w:rPr>
        <w:t xml:space="preserve"> a Sindicatelor </w:t>
      </w:r>
      <w:proofErr w:type="spellStart"/>
      <w:r w:rsidRPr="0087088F">
        <w:rPr>
          <w:noProof w:val="0"/>
          <w:sz w:val="20"/>
          <w:szCs w:val="20"/>
          <w:lang w:eastAsia="ru-RU"/>
        </w:rPr>
        <w:t>şi</w:t>
      </w:r>
      <w:proofErr w:type="spellEnd"/>
      <w:r w:rsidRPr="0087088F">
        <w:rPr>
          <w:noProof w:val="0"/>
          <w:sz w:val="20"/>
          <w:szCs w:val="20"/>
          <w:lang w:eastAsia="ru-RU"/>
        </w:rPr>
        <w:t xml:space="preserve"> CNAS, inclusiv subdiviziunile teritoriale CTAS. Biletele neutilizate la timp, Prestatorul le va realiza obligatoriu cu </w:t>
      </w:r>
      <w:proofErr w:type="spellStart"/>
      <w:r w:rsidRPr="0087088F">
        <w:rPr>
          <w:noProof w:val="0"/>
          <w:sz w:val="20"/>
          <w:szCs w:val="20"/>
          <w:lang w:eastAsia="ru-RU"/>
        </w:rPr>
        <w:t>condiţia</w:t>
      </w:r>
      <w:proofErr w:type="spellEnd"/>
      <w:r w:rsidRPr="0087088F">
        <w:rPr>
          <w:noProof w:val="0"/>
          <w:sz w:val="20"/>
          <w:szCs w:val="20"/>
          <w:lang w:eastAsia="ru-RU"/>
        </w:rPr>
        <w:t xml:space="preserve"> coordonării cu </w:t>
      </w:r>
      <w:proofErr w:type="spellStart"/>
      <w:r w:rsidRPr="0087088F">
        <w:rPr>
          <w:noProof w:val="0"/>
          <w:sz w:val="20"/>
          <w:szCs w:val="20"/>
          <w:lang w:eastAsia="ru-RU"/>
        </w:rPr>
        <w:t>Confederaţia</w:t>
      </w:r>
      <w:proofErr w:type="spellEnd"/>
      <w:r w:rsidRPr="0087088F">
        <w:rPr>
          <w:noProof w:val="0"/>
          <w:sz w:val="20"/>
          <w:szCs w:val="20"/>
          <w:lang w:eastAsia="ru-RU"/>
        </w:rPr>
        <w:t xml:space="preserve"> </w:t>
      </w:r>
      <w:proofErr w:type="spellStart"/>
      <w:r w:rsidRPr="0087088F">
        <w:rPr>
          <w:noProof w:val="0"/>
          <w:sz w:val="20"/>
          <w:szCs w:val="20"/>
          <w:lang w:eastAsia="ru-RU"/>
        </w:rPr>
        <w:t>Naţională</w:t>
      </w:r>
      <w:proofErr w:type="spellEnd"/>
      <w:r w:rsidRPr="0087088F">
        <w:rPr>
          <w:noProof w:val="0"/>
          <w:sz w:val="20"/>
          <w:szCs w:val="20"/>
          <w:lang w:eastAsia="ru-RU"/>
        </w:rPr>
        <w:t xml:space="preserve"> a Sindicatelor </w:t>
      </w:r>
      <w:proofErr w:type="spellStart"/>
      <w:r w:rsidRPr="0087088F">
        <w:rPr>
          <w:noProof w:val="0"/>
          <w:sz w:val="20"/>
          <w:szCs w:val="20"/>
          <w:lang w:eastAsia="ru-RU"/>
        </w:rPr>
        <w:t>şi</w:t>
      </w:r>
      <w:proofErr w:type="spellEnd"/>
      <w:r w:rsidRPr="0087088F">
        <w:rPr>
          <w:noProof w:val="0"/>
          <w:sz w:val="20"/>
          <w:szCs w:val="20"/>
          <w:lang w:eastAsia="ru-RU"/>
        </w:rPr>
        <w:t xml:space="preserve"> CNAS, inclusiv subdiviziunile teritoriale CTAS.</w:t>
      </w:r>
    </w:p>
    <w:p w14:paraId="323D22FB" w14:textId="77777777" w:rsidR="0087088F" w:rsidRPr="0087088F" w:rsidRDefault="0087088F" w:rsidP="0087088F">
      <w:pPr>
        <w:ind w:left="540" w:hanging="540"/>
        <w:jc w:val="both"/>
        <w:rPr>
          <w:noProof w:val="0"/>
          <w:sz w:val="20"/>
          <w:szCs w:val="20"/>
          <w:lang w:eastAsia="ru-RU"/>
        </w:rPr>
      </w:pPr>
      <w:r w:rsidRPr="0087088F">
        <w:rPr>
          <w:noProof w:val="0"/>
          <w:sz w:val="20"/>
          <w:szCs w:val="20"/>
          <w:lang w:eastAsia="ru-RU"/>
        </w:rPr>
        <w:t>3.2.</w:t>
      </w:r>
      <w:r w:rsidRPr="0087088F">
        <w:rPr>
          <w:noProof w:val="0"/>
          <w:sz w:val="20"/>
          <w:szCs w:val="20"/>
          <w:lang w:eastAsia="ru-RU"/>
        </w:rPr>
        <w:tab/>
      </w:r>
      <w:proofErr w:type="spellStart"/>
      <w:r w:rsidRPr="0087088F">
        <w:rPr>
          <w:b/>
          <w:bCs/>
          <w:noProof w:val="0"/>
          <w:sz w:val="20"/>
          <w:szCs w:val="20"/>
          <w:lang w:val="en-US" w:eastAsia="ru-RU"/>
        </w:rPr>
        <w:t>Prestatorul</w:t>
      </w:r>
      <w:proofErr w:type="spellEnd"/>
      <w:r w:rsidRPr="0087088F">
        <w:rPr>
          <w:b/>
          <w:bCs/>
          <w:noProof w:val="0"/>
          <w:sz w:val="20"/>
          <w:szCs w:val="20"/>
          <w:lang w:val="en-US" w:eastAsia="ru-RU"/>
        </w:rPr>
        <w:t xml:space="preserve"> se </w:t>
      </w:r>
      <w:proofErr w:type="spellStart"/>
      <w:r w:rsidRPr="0087088F">
        <w:rPr>
          <w:b/>
          <w:bCs/>
          <w:noProof w:val="0"/>
          <w:sz w:val="20"/>
          <w:szCs w:val="20"/>
          <w:lang w:val="en-US" w:eastAsia="ru-RU"/>
        </w:rPr>
        <w:t>obligă</w:t>
      </w:r>
      <w:proofErr w:type="spellEnd"/>
      <w:r w:rsidRPr="0087088F">
        <w:rPr>
          <w:b/>
          <w:bCs/>
          <w:noProof w:val="0"/>
          <w:sz w:val="20"/>
          <w:szCs w:val="20"/>
          <w:lang w:val="en-US" w:eastAsia="ru-RU"/>
        </w:rPr>
        <w:t>:</w:t>
      </w:r>
    </w:p>
    <w:p w14:paraId="6E73CB8D"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coordoneze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graficul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turelor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cu CNAS, </w:t>
      </w:r>
      <w:proofErr w:type="spellStart"/>
      <w:r w:rsidRPr="0087088F">
        <w:rPr>
          <w:noProof w:val="0"/>
          <w:sz w:val="20"/>
          <w:szCs w:val="20"/>
          <w:lang w:val="en-US" w:eastAsia="ru-RU"/>
        </w:rPr>
        <w:t>având</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vedere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turele</w:t>
      </w:r>
      <w:proofErr w:type="spellEnd"/>
      <w:r w:rsidRPr="0087088F">
        <w:rPr>
          <w:noProof w:val="0"/>
          <w:sz w:val="20"/>
          <w:szCs w:val="20"/>
          <w:lang w:val="en-US" w:eastAsia="ru-RU"/>
        </w:rPr>
        <w:t xml:space="preserve"> nu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începe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zilele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odihnă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sărbători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legale</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stabilirea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graficului</w:t>
      </w:r>
      <w:proofErr w:type="spellEnd"/>
      <w:r w:rsidRPr="0087088F">
        <w:rPr>
          <w:noProof w:val="0"/>
          <w:sz w:val="20"/>
          <w:szCs w:val="20"/>
          <w:lang w:val="en-US" w:eastAsia="ru-RU"/>
        </w:rPr>
        <w:t xml:space="preserve">, se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respecta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proporțiile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prevăzute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documentele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licitației</w:t>
      </w:r>
      <w:proofErr w:type="spellEnd"/>
      <w:r w:rsidRPr="0087088F">
        <w:rPr>
          <w:noProof w:val="0"/>
          <w:sz w:val="20"/>
          <w:szCs w:val="20"/>
          <w:lang w:val="en-US" w:eastAsia="ru-RU"/>
        </w:rPr>
        <w:t>;</w:t>
      </w:r>
    </w:p>
    <w:p w14:paraId="6B54CE4A"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transmită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către</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termen de 5 </w:t>
      </w:r>
      <w:proofErr w:type="spellStart"/>
      <w:r w:rsidRPr="0087088F">
        <w:rPr>
          <w:noProof w:val="0"/>
          <w:sz w:val="20"/>
          <w:szCs w:val="20"/>
          <w:lang w:val="en-US" w:eastAsia="ru-RU"/>
        </w:rPr>
        <w:t>zile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lucrătoare</w:t>
      </w:r>
      <w:proofErr w:type="spellEnd"/>
      <w:r w:rsidRPr="0087088F">
        <w:rPr>
          <w:noProof w:val="0"/>
          <w:sz w:val="20"/>
          <w:szCs w:val="20"/>
          <w:lang w:val="en-US" w:eastAsia="ru-RU"/>
        </w:rPr>
        <w:t xml:space="preserve"> de la </w:t>
      </w:r>
      <w:proofErr w:type="spellStart"/>
      <w:r w:rsidRPr="0087088F">
        <w:rPr>
          <w:noProof w:val="0"/>
          <w:sz w:val="20"/>
          <w:szCs w:val="20"/>
          <w:lang w:val="en-US" w:eastAsia="ru-RU"/>
        </w:rPr>
        <w:t>aprobarea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asigure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servicii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calitate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beneficiarilor</w:t>
      </w:r>
      <w:proofErr w:type="spellEnd"/>
      <w:r w:rsidRPr="0087088F">
        <w:rPr>
          <w:noProof w:val="0"/>
          <w:sz w:val="20"/>
          <w:szCs w:val="20"/>
          <w:lang w:val="en-US" w:eastAsia="ru-RU"/>
        </w:rPr>
        <w:t>;</w:t>
      </w:r>
    </w:p>
    <w:p w14:paraId="2F7AE6A5"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cazeze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beneficiarii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saloane</w:t>
      </w:r>
      <w:proofErr w:type="spellEnd"/>
      <w:r w:rsidRPr="0087088F">
        <w:rPr>
          <w:noProof w:val="0"/>
          <w:sz w:val="20"/>
          <w:szCs w:val="20"/>
          <w:lang w:val="en-US" w:eastAsia="ru-RU"/>
        </w:rPr>
        <w:t xml:space="preserve"> cu 2 </w:t>
      </w:r>
      <w:proofErr w:type="spellStart"/>
      <w:r w:rsidRPr="0087088F">
        <w:rPr>
          <w:noProof w:val="0"/>
          <w:sz w:val="20"/>
          <w:szCs w:val="20"/>
          <w:lang w:val="en-US" w:eastAsia="ru-RU"/>
        </w:rPr>
        <w:t>paturi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dotate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corespunzător</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facilități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sanitaro-igienice</w:t>
      </w:r>
      <w:proofErr w:type="spellEnd"/>
      <w:r w:rsidRPr="0087088F">
        <w:rPr>
          <w:noProof w:val="0"/>
          <w:sz w:val="20"/>
          <w:szCs w:val="20"/>
          <w:lang w:val="en-US" w:eastAsia="ru-RU"/>
        </w:rPr>
        <w:t>;</w:t>
      </w:r>
    </w:p>
    <w:p w14:paraId="18EF01DD"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asigure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efectuarea</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cel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puțin</w:t>
      </w:r>
      <w:proofErr w:type="spellEnd"/>
      <w:r w:rsidRPr="0087088F">
        <w:rPr>
          <w:noProof w:val="0"/>
          <w:sz w:val="20"/>
          <w:szCs w:val="20"/>
          <w:lang w:val="en-US" w:eastAsia="ru-RU"/>
        </w:rPr>
        <w:t xml:space="preserve"> 5 </w:t>
      </w:r>
      <w:proofErr w:type="spellStart"/>
      <w:r w:rsidRPr="0087088F">
        <w:rPr>
          <w:noProof w:val="0"/>
          <w:sz w:val="20"/>
          <w:szCs w:val="20"/>
          <w:lang w:val="en-US" w:eastAsia="ru-RU"/>
        </w:rPr>
        <w:t>proceduri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pe zi, conform </w:t>
      </w:r>
      <w:proofErr w:type="spellStart"/>
      <w:r w:rsidRPr="0087088F">
        <w:rPr>
          <w:noProof w:val="0"/>
          <w:sz w:val="20"/>
          <w:szCs w:val="20"/>
          <w:lang w:val="en-US" w:eastAsia="ru-RU"/>
        </w:rPr>
        <w:t>indicațiilor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medicale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furnizeze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alimentație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inclusiv</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dietetică</w:t>
      </w:r>
      <w:proofErr w:type="spellEnd"/>
      <w:r w:rsidRPr="0087088F">
        <w:rPr>
          <w:noProof w:val="0"/>
          <w:sz w:val="20"/>
          <w:szCs w:val="20"/>
          <w:lang w:val="en-US" w:eastAsia="ru-RU"/>
        </w:rPr>
        <w:t xml:space="preserve">, conform </w:t>
      </w:r>
      <w:proofErr w:type="spellStart"/>
      <w:r w:rsidRPr="0087088F">
        <w:rPr>
          <w:noProof w:val="0"/>
          <w:sz w:val="20"/>
          <w:szCs w:val="20"/>
          <w:lang w:val="en-US" w:eastAsia="ru-RU"/>
        </w:rPr>
        <w:t>recomandărilor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medicului</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cadrul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prestatorului</w:t>
      </w:r>
      <w:proofErr w:type="spellEnd"/>
      <w:r w:rsidRPr="0087088F">
        <w:rPr>
          <w:noProof w:val="0"/>
          <w:sz w:val="20"/>
          <w:szCs w:val="20"/>
          <w:lang w:val="en-US" w:eastAsia="ru-RU"/>
        </w:rPr>
        <w:t xml:space="preserve">, de minim 4 </w:t>
      </w:r>
      <w:proofErr w:type="spellStart"/>
      <w:r w:rsidRPr="0087088F">
        <w:rPr>
          <w:noProof w:val="0"/>
          <w:sz w:val="20"/>
          <w:szCs w:val="20"/>
          <w:lang w:val="en-US" w:eastAsia="ru-RU"/>
        </w:rPr>
        <w:t>ori</w:t>
      </w:r>
      <w:proofErr w:type="spellEnd"/>
      <w:r w:rsidRPr="0087088F">
        <w:rPr>
          <w:noProof w:val="0"/>
          <w:sz w:val="20"/>
          <w:szCs w:val="20"/>
          <w:lang w:val="en-US" w:eastAsia="ru-RU"/>
        </w:rPr>
        <w:t xml:space="preserve"> pe zi;</w:t>
      </w:r>
    </w:p>
    <w:p w14:paraId="24273E6C" w14:textId="77777777" w:rsidR="0087088F" w:rsidRPr="0087088F" w:rsidRDefault="0087088F" w:rsidP="0087088F">
      <w:pPr>
        <w:numPr>
          <w:ilvl w:val="0"/>
          <w:numId w:val="64"/>
        </w:numPr>
        <w:contextualSpacing/>
        <w:jc w:val="both"/>
        <w:rPr>
          <w:noProof w:val="0"/>
          <w:sz w:val="20"/>
          <w:szCs w:val="20"/>
          <w:lang w:eastAsia="ru-RU"/>
        </w:rPr>
      </w:pPr>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nu </w:t>
      </w:r>
      <w:proofErr w:type="spellStart"/>
      <w:r w:rsidRPr="0087088F">
        <w:rPr>
          <w:noProof w:val="0"/>
          <w:sz w:val="20"/>
          <w:szCs w:val="20"/>
          <w:lang w:val="en-US" w:eastAsia="ru-RU"/>
        </w:rPr>
        <w:t>modifice</w:t>
      </w:r>
      <w:proofErr w:type="spellEnd"/>
      <w:r w:rsidRPr="0087088F">
        <w:rPr>
          <w:noProof w:val="0"/>
          <w:sz w:val="20"/>
          <w:szCs w:val="20"/>
          <w:lang w:val="en-US" w:eastAsia="ru-RU"/>
        </w:rPr>
        <w:t xml:space="preserve"> unilateral </w:t>
      </w:r>
      <w:proofErr w:type="spellStart"/>
      <w:r w:rsidRPr="0087088F">
        <w:rPr>
          <w:noProof w:val="0"/>
          <w:sz w:val="20"/>
          <w:szCs w:val="20"/>
          <w:lang w:val="en-US" w:eastAsia="ru-RU"/>
        </w:rPr>
        <w:t>costul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aducă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schimbări</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ar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afecta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esența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ofertei</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căreia</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fost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adjudecat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contractul</w:t>
      </w:r>
      <w:proofErr w:type="spellEnd"/>
      <w:r w:rsidRPr="0087088F">
        <w:rPr>
          <w:noProof w:val="0"/>
          <w:sz w:val="20"/>
          <w:szCs w:val="20"/>
          <w:lang w:val="en-US" w:eastAsia="ru-RU"/>
        </w:rPr>
        <w:t>;</w:t>
      </w:r>
    </w:p>
    <w:p w14:paraId="1092857C"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lastRenderedPageBreak/>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permită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accesul</w:t>
      </w:r>
      <w:proofErr w:type="spellEnd"/>
      <w:r w:rsidRPr="0087088F">
        <w:rPr>
          <w:noProof w:val="0"/>
          <w:sz w:val="20"/>
          <w:szCs w:val="20"/>
          <w:lang w:val="en-US" w:eastAsia="ru-RU"/>
        </w:rPr>
        <w:t xml:space="preserve"> liber al </w:t>
      </w:r>
      <w:proofErr w:type="spellStart"/>
      <w:r w:rsidRPr="0087088F">
        <w:rPr>
          <w:noProof w:val="0"/>
          <w:sz w:val="20"/>
          <w:szCs w:val="20"/>
          <w:lang w:val="en-US" w:eastAsia="ru-RU"/>
        </w:rPr>
        <w:t>grupului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lucru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achiziții</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verifica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cheltuielile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efectuate</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suma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contractuală</w:t>
      </w:r>
      <w:proofErr w:type="spellEnd"/>
      <w:r w:rsidRPr="0087088F">
        <w:rPr>
          <w:noProof w:val="0"/>
          <w:sz w:val="20"/>
          <w:szCs w:val="20"/>
          <w:lang w:val="en-US" w:eastAsia="ru-RU"/>
        </w:rPr>
        <w:t xml:space="preserve">, precum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examina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procesul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condițiile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cazare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alimentare</w:t>
      </w:r>
      <w:proofErr w:type="spellEnd"/>
      <w:r w:rsidRPr="0087088F">
        <w:rPr>
          <w:noProof w:val="0"/>
          <w:sz w:val="20"/>
          <w:szCs w:val="20"/>
          <w:lang w:val="en-US" w:eastAsia="ru-RU"/>
        </w:rPr>
        <w:t xml:space="preserve"> ale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w:t>
      </w:r>
    </w:p>
    <w:p w14:paraId="6017AE20"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prezinte</w:t>
      </w:r>
      <w:proofErr w:type="spellEnd"/>
      <w:r w:rsidRPr="0087088F">
        <w:rPr>
          <w:noProof w:val="0"/>
          <w:sz w:val="20"/>
          <w:szCs w:val="20"/>
          <w:lang w:val="en-US" w:eastAsia="ru-RU"/>
        </w:rPr>
        <w:t xml:space="preserve"> lunar,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pe data de 5 a </w:t>
      </w:r>
      <w:proofErr w:type="spellStart"/>
      <w:r w:rsidRPr="0087088F">
        <w:rPr>
          <w:noProof w:val="0"/>
          <w:sz w:val="20"/>
          <w:szCs w:val="20"/>
          <w:lang w:val="en-US" w:eastAsia="ru-RU"/>
        </w:rPr>
        <w:t>lunii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următoare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lunii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gestiune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format electronic, </w:t>
      </w:r>
      <w:proofErr w:type="spellStart"/>
      <w:r w:rsidRPr="0087088F">
        <w:rPr>
          <w:noProof w:val="0"/>
          <w:sz w:val="20"/>
          <w:szCs w:val="20"/>
          <w:lang w:val="en-US" w:eastAsia="ru-RU"/>
        </w:rPr>
        <w:t>lista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persoanelor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procurate</w:t>
      </w:r>
      <w:proofErr w:type="spellEnd"/>
      <w:r w:rsidRPr="0087088F">
        <w:rPr>
          <w:noProof w:val="0"/>
          <w:sz w:val="20"/>
          <w:szCs w:val="20"/>
          <w:lang w:val="en-US" w:eastAsia="ru-RU"/>
        </w:rPr>
        <w:t xml:space="preserve"> de CNAS, conform </w:t>
      </w:r>
      <w:proofErr w:type="spellStart"/>
      <w:r w:rsidRPr="0087088F">
        <w:rPr>
          <w:noProof w:val="0"/>
          <w:sz w:val="20"/>
          <w:szCs w:val="20"/>
          <w:lang w:val="en-US" w:eastAsia="ru-RU"/>
        </w:rPr>
        <w:t>modelului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aprobat</w:t>
      </w:r>
      <w:proofErr w:type="spellEnd"/>
      <w:r w:rsidRPr="0087088F">
        <w:rPr>
          <w:noProof w:val="0"/>
          <w:sz w:val="20"/>
          <w:szCs w:val="20"/>
          <w:lang w:val="en-US" w:eastAsia="ru-RU"/>
        </w:rPr>
        <w:t>;</w:t>
      </w:r>
    </w:p>
    <w:p w14:paraId="077FF7CA"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prezinte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trimestrial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pe data de 5 a </w:t>
      </w:r>
      <w:proofErr w:type="spellStart"/>
      <w:r w:rsidRPr="0087088F">
        <w:rPr>
          <w:noProof w:val="0"/>
          <w:sz w:val="20"/>
          <w:szCs w:val="20"/>
          <w:lang w:val="en-US" w:eastAsia="ru-RU"/>
        </w:rPr>
        <w:t>lunii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următoare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trimestrului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gestiune</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suport</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hârtie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informațiile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privind</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utilizarea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conform </w:t>
      </w:r>
      <w:proofErr w:type="spellStart"/>
      <w:r w:rsidRPr="0087088F">
        <w:rPr>
          <w:noProof w:val="0"/>
          <w:sz w:val="20"/>
          <w:szCs w:val="20"/>
          <w:lang w:val="en-US" w:eastAsia="ru-RU"/>
        </w:rPr>
        <w:t>contractului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datele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despre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neutilizate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termen, conform </w:t>
      </w:r>
      <w:proofErr w:type="spellStart"/>
      <w:r w:rsidRPr="0087088F">
        <w:rPr>
          <w:noProof w:val="0"/>
          <w:sz w:val="20"/>
          <w:szCs w:val="20"/>
          <w:lang w:val="en-US" w:eastAsia="ru-RU"/>
        </w:rPr>
        <w:t>modelului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aprobat</w:t>
      </w:r>
      <w:proofErr w:type="spellEnd"/>
      <w:r w:rsidRPr="0087088F">
        <w:rPr>
          <w:noProof w:val="0"/>
          <w:sz w:val="20"/>
          <w:szCs w:val="20"/>
          <w:lang w:val="en-US" w:eastAsia="ru-RU"/>
        </w:rPr>
        <w:t>;</w:t>
      </w:r>
    </w:p>
    <w:p w14:paraId="5351C504"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nu </w:t>
      </w:r>
      <w:proofErr w:type="spellStart"/>
      <w:r w:rsidRPr="0087088F">
        <w:rPr>
          <w:noProof w:val="0"/>
          <w:sz w:val="20"/>
          <w:szCs w:val="20"/>
          <w:lang w:val="en-US" w:eastAsia="ru-RU"/>
        </w:rPr>
        <w:t>permită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două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mai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multe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persoane</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dețin</w:t>
      </w:r>
      <w:proofErr w:type="spellEnd"/>
      <w:r w:rsidRPr="0087088F">
        <w:rPr>
          <w:noProof w:val="0"/>
          <w:sz w:val="20"/>
          <w:szCs w:val="20"/>
          <w:lang w:val="en-US" w:eastAsia="ru-RU"/>
        </w:rPr>
        <w:t xml:space="preserve"> un </w:t>
      </w:r>
      <w:proofErr w:type="spellStart"/>
      <w:r w:rsidRPr="0087088F">
        <w:rPr>
          <w:noProof w:val="0"/>
          <w:sz w:val="20"/>
          <w:szCs w:val="20"/>
          <w:lang w:val="en-US" w:eastAsia="ru-RU"/>
        </w:rPr>
        <w:t>singur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w:t>
      </w:r>
      <w:proofErr w:type="spellEnd"/>
      <w:r w:rsidRPr="0087088F">
        <w:rPr>
          <w:noProof w:val="0"/>
          <w:sz w:val="20"/>
          <w:szCs w:val="20"/>
          <w:lang w:val="en-US" w:eastAsia="ru-RU"/>
        </w:rPr>
        <w:t>;</w:t>
      </w:r>
    </w:p>
    <w:p w14:paraId="030012FB"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efectueze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doar</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completate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corect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datele</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bilet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confirmate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semnătura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parafa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organizației</w:t>
      </w:r>
      <w:proofErr w:type="spellEnd"/>
      <w:r w:rsidRPr="0087088F">
        <w:rPr>
          <w:noProof w:val="0"/>
          <w:sz w:val="20"/>
          <w:szCs w:val="20"/>
          <w:lang w:val="en-US" w:eastAsia="ru-RU"/>
        </w:rPr>
        <w:t xml:space="preserve"> care a </w:t>
      </w:r>
      <w:proofErr w:type="spellStart"/>
      <w:r w:rsidRPr="0087088F">
        <w:rPr>
          <w:noProof w:val="0"/>
          <w:sz w:val="20"/>
          <w:szCs w:val="20"/>
          <w:lang w:val="en-US" w:eastAsia="ru-RU"/>
        </w:rPr>
        <w:t>eliberat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trebuie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corespundă</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datele</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buletinul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identitate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pașaport</w:t>
      </w:r>
      <w:proofErr w:type="spellEnd"/>
      <w:r w:rsidRPr="0087088F">
        <w:rPr>
          <w:noProof w:val="0"/>
          <w:sz w:val="20"/>
          <w:szCs w:val="20"/>
          <w:lang w:val="en-US" w:eastAsia="ru-RU"/>
        </w:rPr>
        <w:t xml:space="preserve">) al </w:t>
      </w:r>
      <w:proofErr w:type="spellStart"/>
      <w:r w:rsidRPr="0087088F">
        <w:rPr>
          <w:noProof w:val="0"/>
          <w:sz w:val="20"/>
          <w:szCs w:val="20"/>
          <w:lang w:val="en-US" w:eastAsia="ru-RU"/>
        </w:rPr>
        <w:t>beneficiarului</w:t>
      </w:r>
      <w:proofErr w:type="spellEnd"/>
      <w:r w:rsidRPr="0087088F">
        <w:rPr>
          <w:noProof w:val="0"/>
          <w:sz w:val="20"/>
          <w:szCs w:val="20"/>
          <w:lang w:val="en-US" w:eastAsia="ru-RU"/>
        </w:rPr>
        <w:t>;</w:t>
      </w:r>
    </w:p>
    <w:p w14:paraId="34E4E992" w14:textId="77777777" w:rsidR="0087088F" w:rsidRPr="0087088F" w:rsidRDefault="0087088F" w:rsidP="0087088F">
      <w:pPr>
        <w:numPr>
          <w:ilvl w:val="0"/>
          <w:numId w:val="64"/>
        </w:numPr>
        <w:contextualSpacing/>
        <w:jc w:val="both"/>
        <w:rPr>
          <w:noProof w:val="0"/>
          <w:sz w:val="20"/>
          <w:szCs w:val="20"/>
          <w:lang w:eastAsia="ru-RU"/>
        </w:rPr>
      </w:pPr>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accepte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oferirea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unui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integral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sosesc</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reabilitare</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nefolosite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termen;</w:t>
      </w:r>
    </w:p>
    <w:p w14:paraId="4CE15D55"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suporte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penalitățile</w:t>
      </w:r>
      <w:proofErr w:type="spellEnd"/>
      <w:r w:rsidRPr="0087088F">
        <w:rPr>
          <w:noProof w:val="0"/>
          <w:sz w:val="20"/>
          <w:szCs w:val="20"/>
          <w:lang w:val="en-US" w:eastAsia="ru-RU"/>
        </w:rPr>
        <w:t xml:space="preserve"> stipulate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contract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nerespectării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obligațiilor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asumate</w:t>
      </w:r>
      <w:proofErr w:type="spellEnd"/>
      <w:r w:rsidRPr="0087088F">
        <w:rPr>
          <w:noProof w:val="0"/>
          <w:sz w:val="20"/>
          <w:szCs w:val="20"/>
          <w:lang w:val="en-US" w:eastAsia="ru-RU"/>
        </w:rPr>
        <w:t>;</w:t>
      </w:r>
    </w:p>
    <w:p w14:paraId="7CC667CF"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prezinte</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solicitare</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documentele</w:t>
      </w:r>
      <w:proofErr w:type="spellEnd"/>
      <w:r w:rsidRPr="0087088F">
        <w:rPr>
          <w:noProof w:val="0"/>
          <w:sz w:val="20"/>
          <w:szCs w:val="20"/>
          <w:lang w:val="en-US" w:eastAsia="ru-RU"/>
        </w:rPr>
        <w:t xml:space="preserve"> justificative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acordate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beneficiarilor</w:t>
      </w:r>
      <w:proofErr w:type="spellEnd"/>
      <w:r w:rsidRPr="0087088F">
        <w:rPr>
          <w:noProof w:val="0"/>
          <w:sz w:val="20"/>
          <w:szCs w:val="20"/>
          <w:lang w:val="en-US" w:eastAsia="ru-RU"/>
        </w:rPr>
        <w:t>;</w:t>
      </w:r>
    </w:p>
    <w:p w14:paraId="6289598C" w14:textId="77777777" w:rsidR="0087088F" w:rsidRPr="0087088F" w:rsidRDefault="0087088F" w:rsidP="0087088F">
      <w:pPr>
        <w:numPr>
          <w:ilvl w:val="0"/>
          <w:numId w:val="64"/>
        </w:numPr>
        <w:contextualSpacing/>
        <w:jc w:val="both"/>
        <w:rPr>
          <w:noProof w:val="0"/>
          <w:sz w:val="20"/>
          <w:szCs w:val="20"/>
          <w:lang w:eastAsia="ru-RU"/>
        </w:rPr>
      </w:pPr>
      <w:proofErr w:type="spellStart"/>
      <w:r w:rsidRPr="0087088F">
        <w:rPr>
          <w:noProof w:val="0"/>
          <w:sz w:val="20"/>
          <w:szCs w:val="20"/>
          <w:lang w:val="en-US" w:eastAsia="ru-RU"/>
        </w:rPr>
        <w:t>operatorii</w:t>
      </w:r>
      <w:proofErr w:type="spellEnd"/>
      <w:r w:rsidRPr="0087088F">
        <w:rPr>
          <w:noProof w:val="0"/>
          <w:sz w:val="20"/>
          <w:szCs w:val="20"/>
          <w:lang w:val="en-US" w:eastAsia="ru-RU"/>
        </w:rPr>
        <w:t xml:space="preserve"> economici </w:t>
      </w:r>
      <w:proofErr w:type="spellStart"/>
      <w:r w:rsidRPr="0087088F">
        <w:rPr>
          <w:noProof w:val="0"/>
          <w:sz w:val="20"/>
          <w:szCs w:val="20"/>
          <w:lang w:val="en-US" w:eastAsia="ru-RU"/>
        </w:rPr>
        <w:t>nerezidenți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restitui</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toate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cheltuielile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suportate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conversia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valutei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străine</w:t>
      </w:r>
      <w:proofErr w:type="spellEnd"/>
      <w:r w:rsidRPr="0087088F">
        <w:rPr>
          <w:noProof w:val="0"/>
          <w:sz w:val="20"/>
          <w:szCs w:val="20"/>
          <w:lang w:val="en-US" w:eastAsia="ru-RU"/>
        </w:rPr>
        <w:t>.</w:t>
      </w:r>
    </w:p>
    <w:p w14:paraId="4A3D38AF" w14:textId="77777777" w:rsidR="0087088F" w:rsidRPr="0087088F" w:rsidRDefault="0087088F" w:rsidP="0087088F">
      <w:pPr>
        <w:ind w:left="540" w:hanging="540"/>
        <w:jc w:val="both"/>
        <w:rPr>
          <w:noProof w:val="0"/>
          <w:sz w:val="20"/>
          <w:szCs w:val="20"/>
          <w:lang w:val="en-US" w:eastAsia="ru-RU"/>
        </w:rPr>
      </w:pPr>
    </w:p>
    <w:p w14:paraId="29B46FD6" w14:textId="77777777" w:rsidR="0087088F" w:rsidRPr="0087088F" w:rsidRDefault="0087088F" w:rsidP="0087088F">
      <w:pPr>
        <w:ind w:left="540" w:hanging="540"/>
        <w:jc w:val="both"/>
        <w:rPr>
          <w:noProof w:val="0"/>
          <w:sz w:val="20"/>
          <w:szCs w:val="20"/>
          <w:lang w:eastAsia="ru-RU"/>
        </w:rPr>
      </w:pPr>
    </w:p>
    <w:p w14:paraId="0A332B8E" w14:textId="77777777" w:rsidR="0087088F" w:rsidRPr="0087088F" w:rsidRDefault="0087088F" w:rsidP="0087088F">
      <w:pPr>
        <w:ind w:left="540" w:hanging="540"/>
        <w:jc w:val="both"/>
        <w:rPr>
          <w:noProof w:val="0"/>
          <w:sz w:val="20"/>
          <w:szCs w:val="20"/>
          <w:lang w:eastAsia="ru-RU"/>
        </w:rPr>
      </w:pPr>
      <w:r w:rsidRPr="0087088F">
        <w:rPr>
          <w:noProof w:val="0"/>
          <w:sz w:val="20"/>
          <w:szCs w:val="20"/>
          <w:lang w:eastAsia="ru-RU"/>
        </w:rPr>
        <w:t xml:space="preserve">3.3. </w:t>
      </w:r>
      <w:r w:rsidRPr="0087088F">
        <w:rPr>
          <w:noProof w:val="0"/>
          <w:sz w:val="20"/>
          <w:szCs w:val="20"/>
          <w:lang w:eastAsia="ru-RU"/>
        </w:rPr>
        <w:tab/>
      </w:r>
      <w:r w:rsidRPr="0087088F">
        <w:rPr>
          <w:b/>
          <w:noProof w:val="0"/>
          <w:sz w:val="20"/>
          <w:szCs w:val="20"/>
          <w:lang w:eastAsia="ru-RU"/>
        </w:rPr>
        <w:t>CNAS are dreptul:</w:t>
      </w:r>
    </w:p>
    <w:p w14:paraId="681A8CA6" w14:textId="77777777" w:rsidR="0087088F" w:rsidRPr="0087088F" w:rsidRDefault="0087088F" w:rsidP="0087088F">
      <w:pPr>
        <w:shd w:val="clear" w:color="auto" w:fill="FFFFFF"/>
        <w:jc w:val="both"/>
        <w:rPr>
          <w:noProof w:val="0"/>
          <w:sz w:val="20"/>
          <w:szCs w:val="20"/>
          <w:lang w:val="en-US" w:eastAsia="ru-RU"/>
        </w:rPr>
      </w:pPr>
      <w:r w:rsidRPr="0087088F">
        <w:rPr>
          <w:noProof w:val="0"/>
          <w:sz w:val="20"/>
          <w:szCs w:val="20"/>
          <w:lang w:val="en-US" w:eastAsia="ru-RU"/>
        </w:rPr>
        <w:t xml:space="preserve">a)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aibă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acces</w:t>
      </w:r>
      <w:proofErr w:type="spellEnd"/>
      <w:r w:rsidRPr="0087088F">
        <w:rPr>
          <w:noProof w:val="0"/>
          <w:sz w:val="20"/>
          <w:szCs w:val="20"/>
          <w:lang w:val="en-US" w:eastAsia="ru-RU"/>
        </w:rPr>
        <w:t xml:space="preserve"> liber la </w:t>
      </w:r>
      <w:proofErr w:type="spellStart"/>
      <w:r w:rsidRPr="0087088F">
        <w:rPr>
          <w:noProof w:val="0"/>
          <w:sz w:val="20"/>
          <w:szCs w:val="20"/>
          <w:lang w:val="en-US" w:eastAsia="ru-RU"/>
        </w:rPr>
        <w:t>Prestator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examina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cheltuielile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efectuate</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suma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contractuală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a se </w:t>
      </w:r>
      <w:proofErr w:type="spellStart"/>
      <w:r w:rsidRPr="0087088F">
        <w:rPr>
          <w:noProof w:val="0"/>
          <w:sz w:val="20"/>
          <w:szCs w:val="20"/>
          <w:lang w:val="en-US" w:eastAsia="ru-RU"/>
        </w:rPr>
        <w:t>informa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despre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procesul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balneoclimateric</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condițiile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cazare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alimentare</w:t>
      </w:r>
      <w:proofErr w:type="spellEnd"/>
      <w:r w:rsidRPr="0087088F">
        <w:rPr>
          <w:noProof w:val="0"/>
          <w:sz w:val="20"/>
          <w:szCs w:val="20"/>
          <w:lang w:val="en-US" w:eastAsia="ru-RU"/>
        </w:rPr>
        <w:t xml:space="preserve"> ale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bilete</w:t>
      </w:r>
      <w:proofErr w:type="spellEnd"/>
      <w:r w:rsidRPr="0087088F">
        <w:rPr>
          <w:noProof w:val="0"/>
          <w:sz w:val="20"/>
          <w:szCs w:val="20"/>
          <w:lang w:val="en-US" w:eastAsia="ru-RU"/>
        </w:rPr>
        <w:t>;</w:t>
      </w:r>
    </w:p>
    <w:p w14:paraId="5D92A0A2" w14:textId="77777777" w:rsidR="0087088F" w:rsidRPr="0087088F" w:rsidRDefault="0087088F" w:rsidP="0087088F">
      <w:pPr>
        <w:shd w:val="clear" w:color="auto" w:fill="FFFFFF"/>
        <w:jc w:val="both"/>
        <w:rPr>
          <w:noProof w:val="0"/>
          <w:sz w:val="20"/>
          <w:szCs w:val="20"/>
          <w:lang w:val="en-US" w:eastAsia="ru-RU"/>
        </w:rPr>
      </w:pPr>
      <w:r w:rsidRPr="0087088F">
        <w:rPr>
          <w:noProof w:val="0"/>
          <w:sz w:val="20"/>
          <w:szCs w:val="20"/>
          <w:lang w:val="en-US" w:eastAsia="ru-RU"/>
        </w:rPr>
        <w:t xml:space="preserve">b)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solicite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Prestatorului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îndeplinească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obligațiile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contractuale</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respectarea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calității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termenelor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stabilite</w:t>
      </w:r>
      <w:proofErr w:type="spellEnd"/>
      <w:r w:rsidRPr="0087088F">
        <w:rPr>
          <w:noProof w:val="0"/>
          <w:sz w:val="20"/>
          <w:szCs w:val="20"/>
          <w:lang w:val="en-US" w:eastAsia="ru-RU"/>
        </w:rPr>
        <w:t>;</w:t>
      </w:r>
    </w:p>
    <w:p w14:paraId="5D294902" w14:textId="77777777" w:rsidR="0087088F" w:rsidRPr="0087088F" w:rsidRDefault="0087088F" w:rsidP="0087088F">
      <w:pPr>
        <w:shd w:val="clear" w:color="auto" w:fill="FFFFFF"/>
        <w:jc w:val="both"/>
        <w:rPr>
          <w:noProof w:val="0"/>
          <w:sz w:val="20"/>
          <w:szCs w:val="20"/>
          <w:lang w:val="en-US" w:eastAsia="ru-RU"/>
        </w:rPr>
      </w:pPr>
      <w:r w:rsidRPr="0087088F">
        <w:rPr>
          <w:noProof w:val="0"/>
          <w:sz w:val="20"/>
          <w:szCs w:val="20"/>
          <w:lang w:val="en-US" w:eastAsia="ru-RU"/>
        </w:rPr>
        <w:t xml:space="preserve">c)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Prestatorul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renunța</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modificarea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termenului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acordarea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serviciilor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reabilitare</w:t>
      </w:r>
      <w:proofErr w:type="spellEnd"/>
      <w:r w:rsidRPr="0087088F">
        <w:rPr>
          <w:noProof w:val="0"/>
          <w:sz w:val="20"/>
          <w:szCs w:val="20"/>
          <w:lang w:val="en-US" w:eastAsia="ru-RU"/>
        </w:rPr>
        <w:t xml:space="preserve"> integral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care au </w:t>
      </w:r>
      <w:proofErr w:type="spellStart"/>
      <w:r w:rsidRPr="0087088F">
        <w:rPr>
          <w:noProof w:val="0"/>
          <w:sz w:val="20"/>
          <w:szCs w:val="20"/>
          <w:lang w:val="en-US" w:eastAsia="ru-RU"/>
        </w:rPr>
        <w:t>sosit</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nefolosite</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timp</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returna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Prestatorului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aceste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w:t>
      </w:r>
      <w:proofErr w:type="spellEnd"/>
      <w:r w:rsidRPr="0087088F">
        <w:rPr>
          <w:noProof w:val="0"/>
          <w:sz w:val="20"/>
          <w:szCs w:val="20"/>
          <w:lang w:val="en-US" w:eastAsia="ru-RU"/>
        </w:rPr>
        <w:t>;</w:t>
      </w:r>
    </w:p>
    <w:p w14:paraId="13E2A99F" w14:textId="77777777" w:rsidR="0087088F" w:rsidRPr="0087088F" w:rsidRDefault="0087088F" w:rsidP="0087088F">
      <w:pPr>
        <w:shd w:val="clear" w:color="auto" w:fill="FFFFFF"/>
        <w:jc w:val="both"/>
        <w:rPr>
          <w:noProof w:val="0"/>
          <w:sz w:val="20"/>
          <w:szCs w:val="20"/>
          <w:lang w:val="en-US" w:eastAsia="ru-RU"/>
        </w:rPr>
      </w:pPr>
      <w:r w:rsidRPr="0087088F">
        <w:rPr>
          <w:noProof w:val="0"/>
          <w:sz w:val="20"/>
          <w:szCs w:val="20"/>
          <w:lang w:val="en-US" w:eastAsia="ru-RU"/>
        </w:rPr>
        <w:t xml:space="preserve">d)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nu sunt </w:t>
      </w:r>
      <w:proofErr w:type="spellStart"/>
      <w:r w:rsidRPr="0087088F">
        <w:rPr>
          <w:noProof w:val="0"/>
          <w:sz w:val="20"/>
          <w:szCs w:val="20"/>
          <w:lang w:val="en-US" w:eastAsia="ru-RU"/>
        </w:rPr>
        <w:t>utilizate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la data de 31.12.2026 (ultima zi de </w:t>
      </w:r>
      <w:proofErr w:type="spellStart"/>
      <w:r w:rsidRPr="0087088F">
        <w:rPr>
          <w:noProof w:val="0"/>
          <w:sz w:val="20"/>
          <w:szCs w:val="20"/>
          <w:lang w:val="en-US" w:eastAsia="ru-RU"/>
        </w:rPr>
        <w:t>prestare</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serviciilor</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returna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Prestatorului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diminuând</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numărul</w:t>
      </w:r>
      <w:proofErr w:type="spellEnd"/>
      <w:r w:rsidRPr="0087088F">
        <w:rPr>
          <w:noProof w:val="0"/>
          <w:sz w:val="20"/>
          <w:szCs w:val="20"/>
          <w:lang w:val="en-US" w:eastAsia="ru-RU"/>
        </w:rPr>
        <w:t>/</w:t>
      </w:r>
      <w:proofErr w:type="spellStart"/>
      <w:r w:rsidRPr="0087088F">
        <w:rPr>
          <w:noProof w:val="0"/>
          <w:sz w:val="20"/>
          <w:szCs w:val="20"/>
          <w:lang w:val="en-US" w:eastAsia="ru-RU"/>
        </w:rPr>
        <w:t>suma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totală</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prevăzute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prezentul</w:t>
      </w:r>
      <w:proofErr w:type="spellEnd"/>
      <w:r w:rsidRPr="0087088F">
        <w:rPr>
          <w:noProof w:val="0"/>
          <w:sz w:val="20"/>
          <w:szCs w:val="20"/>
          <w:lang w:val="en-US" w:eastAsia="ru-RU"/>
        </w:rPr>
        <w:t xml:space="preserve"> contract.</w:t>
      </w:r>
    </w:p>
    <w:p w14:paraId="7991EEB5" w14:textId="77777777" w:rsidR="0087088F" w:rsidRPr="0087088F" w:rsidRDefault="0087088F" w:rsidP="0087088F">
      <w:pPr>
        <w:shd w:val="clear" w:color="auto" w:fill="FFFFFF"/>
        <w:jc w:val="both"/>
        <w:rPr>
          <w:rFonts w:eastAsia="SimSun"/>
          <w:noProof w:val="0"/>
          <w:sz w:val="20"/>
          <w:szCs w:val="20"/>
          <w:lang w:eastAsia="zh-CN"/>
        </w:rPr>
      </w:pPr>
    </w:p>
    <w:p w14:paraId="6E7F8D90" w14:textId="77777777" w:rsidR="0087088F" w:rsidRPr="0087088F" w:rsidRDefault="0087088F" w:rsidP="0087088F">
      <w:pPr>
        <w:shd w:val="clear" w:color="auto" w:fill="FFFFFF"/>
        <w:jc w:val="both"/>
        <w:rPr>
          <w:noProof w:val="0"/>
          <w:color w:val="000000"/>
          <w:sz w:val="20"/>
          <w:szCs w:val="20"/>
          <w:lang w:eastAsia="ru-RU"/>
        </w:rPr>
      </w:pPr>
    </w:p>
    <w:p w14:paraId="2E66B83D" w14:textId="77777777" w:rsidR="0087088F" w:rsidRPr="0087088F" w:rsidRDefault="0087088F" w:rsidP="0087088F">
      <w:pPr>
        <w:tabs>
          <w:tab w:val="left" w:pos="9354"/>
        </w:tabs>
        <w:ind w:right="-2"/>
        <w:jc w:val="both"/>
        <w:rPr>
          <w:b/>
          <w:noProof w:val="0"/>
          <w:u w:val="single"/>
          <w:lang w:eastAsia="ru-RU"/>
        </w:rPr>
      </w:pPr>
      <w:r w:rsidRPr="0087088F">
        <w:rPr>
          <w:b/>
          <w:noProof w:val="0"/>
          <w:u w:val="single"/>
          <w:lang w:eastAsia="ru-RU"/>
        </w:rPr>
        <w:t>4. Operatorul economic în momentul întocmirii ofertelor trebuie să țină cont de următoarele:</w:t>
      </w:r>
    </w:p>
    <w:p w14:paraId="35B6B76E" w14:textId="0A39AEBA"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Ofertanții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trebuie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respecte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Regulamentul</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privire</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prestațiile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sistemul</w:t>
      </w:r>
      <w:proofErr w:type="spellEnd"/>
      <w:r w:rsidRPr="0087088F">
        <w:rPr>
          <w:noProof w:val="0"/>
          <w:sz w:val="20"/>
          <w:szCs w:val="20"/>
          <w:lang w:val="en-US" w:eastAsia="ru-RU"/>
        </w:rPr>
        <w:t xml:space="preserve"> public de </w:t>
      </w:r>
      <w:proofErr w:type="spellStart"/>
      <w:r w:rsidRPr="0087088F">
        <w:rPr>
          <w:noProof w:val="0"/>
          <w:sz w:val="20"/>
          <w:szCs w:val="20"/>
          <w:lang w:val="en-US" w:eastAsia="ru-RU"/>
        </w:rPr>
        <w:t>asigurări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sociale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prevenirea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îmbolnăvirilor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recuperarea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capacității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muncă</w:t>
      </w:r>
      <w:proofErr w:type="spellEnd"/>
      <w:r w:rsidRPr="0087088F">
        <w:rPr>
          <w:noProof w:val="0"/>
          <w:sz w:val="20"/>
          <w:szCs w:val="20"/>
          <w:lang w:val="en-US" w:eastAsia="ru-RU"/>
        </w:rPr>
        <w:t xml:space="preserve"> </w:t>
      </w:r>
      <w:proofErr w:type="gramStart"/>
      <w:r w:rsidRPr="0087088F">
        <w:rPr>
          <w:noProof w:val="0"/>
          <w:sz w:val="20"/>
          <w:szCs w:val="20"/>
          <w:lang w:val="en-US" w:eastAsia="ru-RU"/>
        </w:rPr>
        <w:t>a</w:t>
      </w:r>
      <w:proofErr w:type="gramEnd"/>
      <w:r w:rsidRPr="0087088F">
        <w:rPr>
          <w:noProof w:val="0"/>
          <w:sz w:val="20"/>
          <w:szCs w:val="20"/>
          <w:lang w:val="en-US" w:eastAsia="ru-RU"/>
        </w:rPr>
        <w:t xml:space="preserve"> </w:t>
      </w:r>
      <w:proofErr w:type="spellStart"/>
      <w:r w:rsidRPr="0087088F">
        <w:rPr>
          <w:noProof w:val="0"/>
          <w:sz w:val="20"/>
          <w:szCs w:val="20"/>
          <w:lang w:val="en-US" w:eastAsia="ru-RU"/>
        </w:rPr>
        <w:t>asiguraților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aprobat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Hotărârea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Guvernului</w:t>
      </w:r>
      <w:proofErr w:type="spellEnd"/>
      <w:r w:rsidRPr="0087088F">
        <w:rPr>
          <w:noProof w:val="0"/>
          <w:sz w:val="20"/>
          <w:szCs w:val="20"/>
          <w:lang w:val="en-US" w:eastAsia="ru-RU"/>
        </w:rPr>
        <w:t xml:space="preserve"> nr. 290/2010,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Regulamentul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privind</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condițiile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modul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asigurare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evidență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distribuire</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sanatorial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acordate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veteranilor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aprobat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Hotărârea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Guvernului</w:t>
      </w:r>
      <w:proofErr w:type="spellEnd"/>
      <w:r w:rsidRPr="0087088F">
        <w:rPr>
          <w:noProof w:val="0"/>
          <w:sz w:val="20"/>
          <w:szCs w:val="20"/>
          <w:lang w:val="en-US" w:eastAsia="ru-RU"/>
        </w:rPr>
        <w:t xml:space="preserve"> nr. 190/20</w:t>
      </w:r>
      <w:r w:rsidR="00C0632C">
        <w:rPr>
          <w:noProof w:val="0"/>
          <w:sz w:val="20"/>
          <w:szCs w:val="20"/>
          <w:lang w:val="en-US" w:eastAsia="ru-RU"/>
        </w:rPr>
        <w:t>10</w:t>
      </w:r>
      <w:r w:rsidRPr="0087088F">
        <w:rPr>
          <w:noProof w:val="0"/>
          <w:sz w:val="20"/>
          <w:szCs w:val="20"/>
          <w:lang w:val="en-US" w:eastAsia="ru-RU"/>
        </w:rPr>
        <w:t>.</w:t>
      </w:r>
    </w:p>
    <w:p w14:paraId="3DA7C470" w14:textId="50BAD412"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Prețul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unui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propus</w:t>
      </w:r>
      <w:proofErr w:type="spellEnd"/>
      <w:r w:rsidRPr="0087088F">
        <w:rPr>
          <w:noProof w:val="0"/>
          <w:sz w:val="20"/>
          <w:szCs w:val="20"/>
          <w:lang w:val="en-US" w:eastAsia="ru-RU"/>
        </w:rPr>
        <w:t xml:space="preserve"> nu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depăși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valoarea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calculată</w:t>
      </w:r>
      <w:proofErr w:type="spellEnd"/>
      <w:r w:rsidRPr="0087088F">
        <w:rPr>
          <w:noProof w:val="0"/>
          <w:sz w:val="20"/>
          <w:szCs w:val="20"/>
          <w:lang w:val="en-US" w:eastAsia="ru-RU"/>
        </w:rPr>
        <w:t xml:space="preserve"> conform </w:t>
      </w:r>
      <w:proofErr w:type="spellStart"/>
      <w:r w:rsidRPr="0087088F">
        <w:rPr>
          <w:noProof w:val="0"/>
          <w:sz w:val="20"/>
          <w:szCs w:val="20"/>
          <w:lang w:val="en-US" w:eastAsia="ru-RU"/>
        </w:rPr>
        <w:t>recomandărilor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Consiliului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Administrație</w:t>
      </w:r>
      <w:proofErr w:type="spellEnd"/>
      <w:r w:rsidRPr="0087088F">
        <w:rPr>
          <w:noProof w:val="0"/>
          <w:sz w:val="20"/>
          <w:szCs w:val="20"/>
          <w:lang w:val="en-US" w:eastAsia="ru-RU"/>
        </w:rPr>
        <w:t xml:space="preserve"> al </w:t>
      </w:r>
      <w:proofErr w:type="spellStart"/>
      <w:r w:rsidRPr="0087088F">
        <w:rPr>
          <w:noProof w:val="0"/>
          <w:sz w:val="20"/>
          <w:szCs w:val="20"/>
          <w:lang w:val="en-US" w:eastAsia="ru-RU"/>
        </w:rPr>
        <w:t>Casei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Naționale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Asigurări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Sociale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deciziei</w:t>
      </w:r>
      <w:proofErr w:type="spellEnd"/>
      <w:r w:rsidRPr="0087088F">
        <w:rPr>
          <w:noProof w:val="0"/>
          <w:sz w:val="20"/>
          <w:szCs w:val="20"/>
          <w:lang w:val="en-US" w:eastAsia="ru-RU"/>
        </w:rPr>
        <w:t xml:space="preserve"> nr. 2/2 din 19.07.2017 „</w:t>
      </w:r>
      <w:proofErr w:type="spellStart"/>
      <w:r w:rsidRPr="0087088F">
        <w:rPr>
          <w:noProof w:val="0"/>
          <w:sz w:val="20"/>
          <w:szCs w:val="20"/>
          <w:lang w:val="en-US" w:eastAsia="ru-RU"/>
        </w:rPr>
        <w:t>Principiile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verificare</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prețului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achiziționate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către</w:t>
      </w:r>
      <w:proofErr w:type="spellEnd"/>
      <w:r w:rsidRPr="0087088F">
        <w:rPr>
          <w:noProof w:val="0"/>
          <w:sz w:val="20"/>
          <w:szCs w:val="20"/>
          <w:lang w:val="en-US" w:eastAsia="ru-RU"/>
        </w:rPr>
        <w:t xml:space="preserve"> Casa </w:t>
      </w:r>
      <w:proofErr w:type="spellStart"/>
      <w:r w:rsidRPr="0087088F">
        <w:rPr>
          <w:noProof w:val="0"/>
          <w:sz w:val="20"/>
          <w:szCs w:val="20"/>
          <w:lang w:val="en-US" w:eastAsia="ru-RU"/>
        </w:rPr>
        <w:t>Națională</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Asigurări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Sociale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calcule</w:t>
      </w:r>
      <w:proofErr w:type="spellEnd"/>
      <w:r w:rsidRPr="0087088F">
        <w:rPr>
          <w:noProof w:val="0"/>
          <w:sz w:val="20"/>
          <w:szCs w:val="20"/>
          <w:lang w:val="en-US" w:eastAsia="ru-RU"/>
        </w:rPr>
        <w:t xml:space="preserve">, se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aplica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prevederile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scrisorii</w:t>
      </w:r>
      <w:proofErr w:type="spellEnd"/>
      <w:r w:rsidRPr="0087088F">
        <w:rPr>
          <w:noProof w:val="0"/>
          <w:sz w:val="20"/>
          <w:szCs w:val="20"/>
          <w:lang w:val="en-US" w:eastAsia="ru-RU"/>
        </w:rPr>
        <w:t xml:space="preserve"> informative a </w:t>
      </w:r>
      <w:r w:rsidR="00036846" w:rsidRPr="00036846">
        <w:rPr>
          <w:noProof w:val="0"/>
          <w:sz w:val="20"/>
          <w:szCs w:val="20"/>
          <w:lang w:eastAsia="ru-RU"/>
        </w:rPr>
        <w:t xml:space="preserve">Ministerului Dezvoltării Economice </w:t>
      </w:r>
      <w:proofErr w:type="spellStart"/>
      <w:r w:rsidR="00036846" w:rsidRPr="00036846">
        <w:rPr>
          <w:noProof w:val="0"/>
          <w:sz w:val="20"/>
          <w:szCs w:val="20"/>
          <w:lang w:eastAsia="ru-RU"/>
        </w:rPr>
        <w:t>şi</w:t>
      </w:r>
      <w:proofErr w:type="spellEnd"/>
      <w:r w:rsidR="00036846" w:rsidRPr="00036846">
        <w:rPr>
          <w:noProof w:val="0"/>
          <w:sz w:val="20"/>
          <w:szCs w:val="20"/>
          <w:lang w:eastAsia="ru-RU"/>
        </w:rPr>
        <w:t xml:space="preserve"> Digitalizării al RM </w:t>
      </w:r>
      <w:r w:rsidRPr="0087088F">
        <w:rPr>
          <w:noProof w:val="0"/>
          <w:sz w:val="20"/>
          <w:szCs w:val="20"/>
          <w:lang w:val="en-US" w:eastAsia="ru-RU"/>
        </w:rPr>
        <w:t>nr. 08-3286 din 20.11.2025 (</w:t>
      </w:r>
      <w:proofErr w:type="spellStart"/>
      <w:r w:rsidRPr="0087088F">
        <w:rPr>
          <w:noProof w:val="0"/>
          <w:sz w:val="20"/>
          <w:szCs w:val="20"/>
          <w:lang w:val="en-US" w:eastAsia="ru-RU"/>
        </w:rPr>
        <w:t>Anexa</w:t>
      </w:r>
      <w:proofErr w:type="spellEnd"/>
      <w:r w:rsidRPr="0087088F">
        <w:rPr>
          <w:noProof w:val="0"/>
          <w:sz w:val="20"/>
          <w:szCs w:val="20"/>
          <w:lang w:val="en-US" w:eastAsia="ru-RU"/>
        </w:rPr>
        <w:t xml:space="preserve"> nr. 4 din </w:t>
      </w:r>
      <w:proofErr w:type="spellStart"/>
      <w:r w:rsidRPr="0087088F">
        <w:rPr>
          <w:noProof w:val="0"/>
          <w:sz w:val="20"/>
          <w:szCs w:val="20"/>
          <w:lang w:val="en-US" w:eastAsia="ru-RU"/>
        </w:rPr>
        <w:t>Anunțul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Participare</w:t>
      </w:r>
      <w:proofErr w:type="spellEnd"/>
      <w:r w:rsidRPr="0087088F">
        <w:rPr>
          <w:noProof w:val="0"/>
          <w:sz w:val="20"/>
          <w:szCs w:val="20"/>
          <w:lang w:val="en-US" w:eastAsia="ru-RU"/>
        </w:rPr>
        <w:t>).</w:t>
      </w:r>
    </w:p>
    <w:p w14:paraId="6827CF7B"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trimestrul</w:t>
      </w:r>
      <w:proofErr w:type="spellEnd"/>
      <w:r w:rsidRPr="0087088F">
        <w:rPr>
          <w:noProof w:val="0"/>
          <w:sz w:val="20"/>
          <w:szCs w:val="20"/>
          <w:lang w:val="en-US" w:eastAsia="ru-RU"/>
        </w:rPr>
        <w:t xml:space="preserve"> I al </w:t>
      </w:r>
      <w:proofErr w:type="spellStart"/>
      <w:r w:rsidRPr="0087088F">
        <w:rPr>
          <w:noProof w:val="0"/>
          <w:sz w:val="20"/>
          <w:szCs w:val="20"/>
          <w:lang w:val="en-US" w:eastAsia="ru-RU"/>
        </w:rPr>
        <w:t>anului</w:t>
      </w:r>
      <w:proofErr w:type="spellEnd"/>
      <w:r w:rsidRPr="0087088F">
        <w:rPr>
          <w:noProof w:val="0"/>
          <w:sz w:val="20"/>
          <w:szCs w:val="20"/>
          <w:lang w:val="en-US" w:eastAsia="ru-RU"/>
        </w:rPr>
        <w:t xml:space="preserve"> 2026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fi </w:t>
      </w:r>
      <w:proofErr w:type="spellStart"/>
      <w:r w:rsidRPr="0087088F">
        <w:rPr>
          <w:noProof w:val="0"/>
          <w:sz w:val="20"/>
          <w:szCs w:val="20"/>
          <w:lang w:val="en-US" w:eastAsia="ru-RU"/>
        </w:rPr>
        <w:t>acordate</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termenele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coordonate</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reprezentanții</w:t>
      </w:r>
      <w:proofErr w:type="spellEnd"/>
      <w:r w:rsidRPr="0087088F">
        <w:rPr>
          <w:noProof w:val="0"/>
          <w:sz w:val="20"/>
          <w:szCs w:val="20"/>
          <w:lang w:val="en-US" w:eastAsia="ru-RU"/>
        </w:rPr>
        <w:t xml:space="preserve"> CNAS.</w:t>
      </w:r>
    </w:p>
    <w:p w14:paraId="5A4F96DF"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Ofertanții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acceptul</w:t>
      </w:r>
      <w:proofErr w:type="spellEnd"/>
      <w:r w:rsidRPr="0087088F">
        <w:rPr>
          <w:noProof w:val="0"/>
          <w:sz w:val="20"/>
          <w:szCs w:val="20"/>
          <w:lang w:val="en-US" w:eastAsia="ru-RU"/>
        </w:rPr>
        <w:t xml:space="preserve"> de a </w:t>
      </w:r>
      <w:proofErr w:type="spellStart"/>
      <w:r w:rsidRPr="0087088F">
        <w:rPr>
          <w:noProof w:val="0"/>
          <w:sz w:val="20"/>
          <w:szCs w:val="20"/>
          <w:lang w:val="en-US" w:eastAsia="ru-RU"/>
        </w:rPr>
        <w:t>încasă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parțial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costul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de la </w:t>
      </w:r>
      <w:proofErr w:type="spellStart"/>
      <w:r w:rsidRPr="0087088F">
        <w:rPr>
          <w:noProof w:val="0"/>
          <w:sz w:val="20"/>
          <w:szCs w:val="20"/>
          <w:lang w:val="en-US" w:eastAsia="ru-RU"/>
        </w:rPr>
        <w:t>beneficiarii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acestora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respectiv</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persoanele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asigurate</w:t>
      </w:r>
      <w:proofErr w:type="spellEnd"/>
      <w:r w:rsidRPr="0087088F">
        <w:rPr>
          <w:noProof w:val="0"/>
          <w:sz w:val="20"/>
          <w:szCs w:val="20"/>
          <w:lang w:val="en-US" w:eastAsia="ru-RU"/>
        </w:rPr>
        <w:t xml:space="preserve">, direct la </w:t>
      </w:r>
      <w:proofErr w:type="spellStart"/>
      <w:r w:rsidRPr="0087088F">
        <w:rPr>
          <w:noProof w:val="0"/>
          <w:sz w:val="20"/>
          <w:szCs w:val="20"/>
          <w:lang w:val="en-US" w:eastAsia="ru-RU"/>
        </w:rPr>
        <w:t>casieria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sanatoriului</w:t>
      </w:r>
      <w:proofErr w:type="spellEnd"/>
      <w:r w:rsidRPr="0087088F">
        <w:rPr>
          <w:noProof w:val="0"/>
          <w:sz w:val="20"/>
          <w:szCs w:val="20"/>
          <w:lang w:val="en-US" w:eastAsia="ru-RU"/>
        </w:rPr>
        <w:t>.</w:t>
      </w:r>
    </w:p>
    <w:p w14:paraId="3A5BC626"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Ofertanții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permisiunea</w:t>
      </w:r>
      <w:proofErr w:type="spellEnd"/>
      <w:r w:rsidRPr="0087088F">
        <w:rPr>
          <w:noProof w:val="0"/>
          <w:sz w:val="20"/>
          <w:szCs w:val="20"/>
          <w:lang w:val="en-US" w:eastAsia="ru-RU"/>
        </w:rPr>
        <w:t xml:space="preserve"> de a </w:t>
      </w:r>
      <w:proofErr w:type="spellStart"/>
      <w:r w:rsidRPr="0087088F">
        <w:rPr>
          <w:noProof w:val="0"/>
          <w:sz w:val="20"/>
          <w:szCs w:val="20"/>
          <w:lang w:val="en-US" w:eastAsia="ru-RU"/>
        </w:rPr>
        <w:t>examina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cheltuielile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efectuate</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suma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contractuală</w:t>
      </w:r>
      <w:proofErr w:type="spellEnd"/>
      <w:r w:rsidRPr="0087088F">
        <w:rPr>
          <w:noProof w:val="0"/>
          <w:sz w:val="20"/>
          <w:szCs w:val="20"/>
          <w:lang w:val="en-US" w:eastAsia="ru-RU"/>
        </w:rPr>
        <w:t xml:space="preserve">, precum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de a </w:t>
      </w:r>
      <w:proofErr w:type="spellStart"/>
      <w:r w:rsidRPr="0087088F">
        <w:rPr>
          <w:noProof w:val="0"/>
          <w:sz w:val="20"/>
          <w:szCs w:val="20"/>
          <w:lang w:val="en-US" w:eastAsia="ru-RU"/>
        </w:rPr>
        <w:t>lua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cunoștință</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calitatea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procesului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balneoclimateric</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condițiile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cazare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alimentare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deservire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culturală</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bilete</w:t>
      </w:r>
      <w:proofErr w:type="spellEnd"/>
      <w:r w:rsidRPr="0087088F">
        <w:rPr>
          <w:noProof w:val="0"/>
          <w:sz w:val="20"/>
          <w:szCs w:val="20"/>
          <w:lang w:val="en-US" w:eastAsia="ru-RU"/>
        </w:rPr>
        <w:t>.</w:t>
      </w:r>
    </w:p>
    <w:p w14:paraId="6DCD712D"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Ofertanții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acceptul</w:t>
      </w:r>
      <w:proofErr w:type="spellEnd"/>
      <w:r w:rsidRPr="0087088F">
        <w:rPr>
          <w:noProof w:val="0"/>
          <w:sz w:val="20"/>
          <w:szCs w:val="20"/>
          <w:lang w:val="en-US" w:eastAsia="ru-RU"/>
        </w:rPr>
        <w:t xml:space="preserve"> de </w:t>
      </w:r>
      <w:proofErr w:type="gramStart"/>
      <w:r w:rsidRPr="0087088F">
        <w:rPr>
          <w:noProof w:val="0"/>
          <w:sz w:val="20"/>
          <w:szCs w:val="20"/>
          <w:lang w:val="en-US" w:eastAsia="ru-RU"/>
        </w:rPr>
        <w:t>a</w:t>
      </w:r>
      <w:proofErr w:type="gramEnd"/>
      <w:r w:rsidRPr="0087088F">
        <w:rPr>
          <w:noProof w:val="0"/>
          <w:sz w:val="20"/>
          <w:szCs w:val="20"/>
          <w:lang w:val="en-US" w:eastAsia="ru-RU"/>
        </w:rPr>
        <w:t xml:space="preserve"> </w:t>
      </w:r>
      <w:proofErr w:type="spellStart"/>
      <w:r w:rsidRPr="0087088F">
        <w:rPr>
          <w:noProof w:val="0"/>
          <w:sz w:val="20"/>
          <w:szCs w:val="20"/>
          <w:lang w:val="en-US" w:eastAsia="ru-RU"/>
        </w:rPr>
        <w:t>oferi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integral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sosiți</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reabilitare</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nefolosite</w:t>
      </w:r>
      <w:proofErr w:type="spellEnd"/>
      <w:r w:rsidRPr="0087088F">
        <w:rPr>
          <w:noProof w:val="0"/>
          <w:sz w:val="20"/>
          <w:szCs w:val="20"/>
          <w:lang w:val="en-US" w:eastAsia="ru-RU"/>
        </w:rPr>
        <w:t xml:space="preserve"> la termen.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ofertantul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renunța</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modificarea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termenului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acordarea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serviciilor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reabilitare</w:t>
      </w:r>
      <w:proofErr w:type="spellEnd"/>
      <w:r w:rsidRPr="0087088F">
        <w:rPr>
          <w:noProof w:val="0"/>
          <w:sz w:val="20"/>
          <w:szCs w:val="20"/>
          <w:lang w:val="en-US" w:eastAsia="ru-RU"/>
        </w:rPr>
        <w:t xml:space="preserve"> integral </w:t>
      </w:r>
      <w:proofErr w:type="spellStart"/>
      <w:r w:rsidRPr="0087088F">
        <w:rPr>
          <w:noProof w:val="0"/>
          <w:sz w:val="20"/>
          <w:szCs w:val="20"/>
          <w:lang w:val="en-US" w:eastAsia="ru-RU"/>
        </w:rPr>
        <w:t>beneficiarilor</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nefolosite</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avea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dreptul</w:t>
      </w:r>
      <w:proofErr w:type="spellEnd"/>
      <w:r w:rsidRPr="0087088F">
        <w:rPr>
          <w:noProof w:val="0"/>
          <w:sz w:val="20"/>
          <w:szCs w:val="20"/>
          <w:lang w:val="en-US" w:eastAsia="ru-RU"/>
        </w:rPr>
        <w:t xml:space="preserve"> de a </w:t>
      </w:r>
      <w:proofErr w:type="spellStart"/>
      <w:r w:rsidRPr="0087088F">
        <w:rPr>
          <w:noProof w:val="0"/>
          <w:sz w:val="20"/>
          <w:szCs w:val="20"/>
          <w:lang w:val="en-US" w:eastAsia="ru-RU"/>
        </w:rPr>
        <w:t>returna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aceste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ofertantului</w:t>
      </w:r>
      <w:proofErr w:type="spellEnd"/>
      <w:r w:rsidRPr="0087088F">
        <w:rPr>
          <w:noProof w:val="0"/>
          <w:sz w:val="20"/>
          <w:szCs w:val="20"/>
          <w:lang w:val="en-US" w:eastAsia="ru-RU"/>
        </w:rPr>
        <w:t>.</w:t>
      </w:r>
    </w:p>
    <w:p w14:paraId="7D7BAF39"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Operatorii</w:t>
      </w:r>
      <w:proofErr w:type="spellEnd"/>
      <w:r w:rsidRPr="0087088F">
        <w:rPr>
          <w:noProof w:val="0"/>
          <w:sz w:val="20"/>
          <w:szCs w:val="20"/>
          <w:lang w:val="en-US" w:eastAsia="ru-RU"/>
        </w:rPr>
        <w:t xml:space="preserve"> economici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lunar,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la data de 5 a </w:t>
      </w:r>
      <w:proofErr w:type="spellStart"/>
      <w:r w:rsidRPr="0087088F">
        <w:rPr>
          <w:noProof w:val="0"/>
          <w:sz w:val="20"/>
          <w:szCs w:val="20"/>
          <w:lang w:val="en-US" w:eastAsia="ru-RU"/>
        </w:rPr>
        <w:t>lunii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următoare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perioadei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gestiune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format electronic, </w:t>
      </w:r>
      <w:proofErr w:type="spellStart"/>
      <w:r w:rsidRPr="0087088F">
        <w:rPr>
          <w:noProof w:val="0"/>
          <w:sz w:val="20"/>
          <w:szCs w:val="20"/>
          <w:lang w:val="en-US" w:eastAsia="ru-RU"/>
        </w:rPr>
        <w:t>lista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persoanelor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tratate</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procurate</w:t>
      </w:r>
      <w:proofErr w:type="spellEnd"/>
      <w:r w:rsidRPr="0087088F">
        <w:rPr>
          <w:noProof w:val="0"/>
          <w:sz w:val="20"/>
          <w:szCs w:val="20"/>
          <w:lang w:val="en-US" w:eastAsia="ru-RU"/>
        </w:rPr>
        <w:t xml:space="preserve"> de CNAS (</w:t>
      </w:r>
      <w:proofErr w:type="spellStart"/>
      <w:r w:rsidRPr="0087088F">
        <w:rPr>
          <w:noProof w:val="0"/>
          <w:sz w:val="20"/>
          <w:szCs w:val="20"/>
          <w:lang w:val="en-US" w:eastAsia="ru-RU"/>
        </w:rPr>
        <w:t>Anexa</w:t>
      </w:r>
      <w:proofErr w:type="spellEnd"/>
      <w:r w:rsidRPr="0087088F">
        <w:rPr>
          <w:noProof w:val="0"/>
          <w:sz w:val="20"/>
          <w:szCs w:val="20"/>
          <w:lang w:val="en-US" w:eastAsia="ru-RU"/>
        </w:rPr>
        <w:t xml:space="preserve"> nr. 5 din </w:t>
      </w:r>
      <w:proofErr w:type="spellStart"/>
      <w:r w:rsidRPr="0087088F">
        <w:rPr>
          <w:noProof w:val="0"/>
          <w:sz w:val="20"/>
          <w:szCs w:val="20"/>
          <w:lang w:val="en-US" w:eastAsia="ru-RU"/>
        </w:rPr>
        <w:t>Anunțul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Participare</w:t>
      </w:r>
      <w:proofErr w:type="spellEnd"/>
      <w:r w:rsidRPr="0087088F">
        <w:rPr>
          <w:noProof w:val="0"/>
          <w:sz w:val="20"/>
          <w:szCs w:val="20"/>
          <w:lang w:val="en-US" w:eastAsia="ru-RU"/>
        </w:rPr>
        <w:t>).</w:t>
      </w:r>
    </w:p>
    <w:p w14:paraId="0CFE22DC"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Operatorii</w:t>
      </w:r>
      <w:proofErr w:type="spellEnd"/>
      <w:r w:rsidRPr="0087088F">
        <w:rPr>
          <w:noProof w:val="0"/>
          <w:sz w:val="20"/>
          <w:szCs w:val="20"/>
          <w:lang w:val="en-US" w:eastAsia="ru-RU"/>
        </w:rPr>
        <w:t xml:space="preserve"> economici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trimestrial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la data de 5 a </w:t>
      </w:r>
      <w:proofErr w:type="spellStart"/>
      <w:r w:rsidRPr="0087088F">
        <w:rPr>
          <w:noProof w:val="0"/>
          <w:sz w:val="20"/>
          <w:szCs w:val="20"/>
          <w:lang w:val="en-US" w:eastAsia="ru-RU"/>
        </w:rPr>
        <w:t>lunii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următoare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trimestrului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gestiune</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suport</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hârtie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informații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privind</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utilizarea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conform </w:t>
      </w:r>
      <w:proofErr w:type="spellStart"/>
      <w:r w:rsidRPr="0087088F">
        <w:rPr>
          <w:noProof w:val="0"/>
          <w:sz w:val="20"/>
          <w:szCs w:val="20"/>
          <w:lang w:val="en-US" w:eastAsia="ru-RU"/>
        </w:rPr>
        <w:t>contractului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datele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despre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neutilizate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termen (</w:t>
      </w:r>
      <w:proofErr w:type="spellStart"/>
      <w:r w:rsidRPr="0087088F">
        <w:rPr>
          <w:noProof w:val="0"/>
          <w:sz w:val="20"/>
          <w:szCs w:val="20"/>
          <w:lang w:val="en-US" w:eastAsia="ru-RU"/>
        </w:rPr>
        <w:t>Anexa</w:t>
      </w:r>
      <w:proofErr w:type="spellEnd"/>
      <w:r w:rsidRPr="0087088F">
        <w:rPr>
          <w:noProof w:val="0"/>
          <w:sz w:val="20"/>
          <w:szCs w:val="20"/>
          <w:lang w:val="en-US" w:eastAsia="ru-RU"/>
        </w:rPr>
        <w:t xml:space="preserve"> nr. 6 din </w:t>
      </w:r>
      <w:proofErr w:type="spellStart"/>
      <w:r w:rsidRPr="0087088F">
        <w:rPr>
          <w:noProof w:val="0"/>
          <w:sz w:val="20"/>
          <w:szCs w:val="20"/>
          <w:lang w:val="en-US" w:eastAsia="ru-RU"/>
        </w:rPr>
        <w:t>Anunțul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Participare</w:t>
      </w:r>
      <w:proofErr w:type="spellEnd"/>
      <w:r w:rsidRPr="0087088F">
        <w:rPr>
          <w:noProof w:val="0"/>
          <w:sz w:val="20"/>
          <w:szCs w:val="20"/>
          <w:lang w:val="en-US" w:eastAsia="ru-RU"/>
        </w:rPr>
        <w:t>).</w:t>
      </w:r>
    </w:p>
    <w:p w14:paraId="0C8BFCDC"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Neprezentarea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termen,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format electronic, a </w:t>
      </w:r>
      <w:proofErr w:type="spellStart"/>
      <w:r w:rsidRPr="0087088F">
        <w:rPr>
          <w:noProof w:val="0"/>
          <w:sz w:val="20"/>
          <w:szCs w:val="20"/>
          <w:lang w:val="en-US" w:eastAsia="ru-RU"/>
        </w:rPr>
        <w:t>listei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persoanelor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tratate</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baza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procurate</w:t>
      </w:r>
      <w:proofErr w:type="spellEnd"/>
      <w:r w:rsidRPr="0087088F">
        <w:rPr>
          <w:noProof w:val="0"/>
          <w:sz w:val="20"/>
          <w:szCs w:val="20"/>
          <w:lang w:val="en-US" w:eastAsia="ru-RU"/>
        </w:rPr>
        <w:t xml:space="preserve"> de CNAS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atrage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aplicarea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sancțiunilor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financiare</w:t>
      </w:r>
      <w:proofErr w:type="spellEnd"/>
      <w:r w:rsidRPr="0087088F">
        <w:rPr>
          <w:noProof w:val="0"/>
          <w:sz w:val="20"/>
          <w:szCs w:val="20"/>
          <w:lang w:val="en-US" w:eastAsia="ru-RU"/>
        </w:rPr>
        <w:t xml:space="preserve"> de 0,1% din </w:t>
      </w:r>
      <w:proofErr w:type="spellStart"/>
      <w:r w:rsidRPr="0087088F">
        <w:rPr>
          <w:noProof w:val="0"/>
          <w:sz w:val="20"/>
          <w:szCs w:val="20"/>
          <w:lang w:val="en-US" w:eastAsia="ru-RU"/>
        </w:rPr>
        <w:t>suma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contractuală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fiecare</w:t>
      </w:r>
      <w:proofErr w:type="spellEnd"/>
      <w:r w:rsidRPr="0087088F">
        <w:rPr>
          <w:noProof w:val="0"/>
          <w:sz w:val="20"/>
          <w:szCs w:val="20"/>
          <w:lang w:val="en-US" w:eastAsia="ru-RU"/>
        </w:rPr>
        <w:t xml:space="preserve"> zi </w:t>
      </w:r>
      <w:proofErr w:type="spellStart"/>
      <w:r w:rsidRPr="0087088F">
        <w:rPr>
          <w:noProof w:val="0"/>
          <w:sz w:val="20"/>
          <w:szCs w:val="20"/>
          <w:lang w:val="en-US" w:eastAsia="ru-RU"/>
        </w:rPr>
        <w:t>întârziată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dar</w:t>
      </w:r>
      <w:proofErr w:type="spellEnd"/>
      <w:r w:rsidRPr="0087088F">
        <w:rPr>
          <w:noProof w:val="0"/>
          <w:sz w:val="20"/>
          <w:szCs w:val="20"/>
          <w:lang w:val="en-US" w:eastAsia="ru-RU"/>
        </w:rPr>
        <w:t xml:space="preserve"> nu </w:t>
      </w:r>
      <w:proofErr w:type="spellStart"/>
      <w:r w:rsidRPr="0087088F">
        <w:rPr>
          <w:noProof w:val="0"/>
          <w:sz w:val="20"/>
          <w:szCs w:val="20"/>
          <w:lang w:val="en-US" w:eastAsia="ru-RU"/>
        </w:rPr>
        <w:t>mai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mult</w:t>
      </w:r>
      <w:proofErr w:type="spellEnd"/>
      <w:r w:rsidRPr="0087088F">
        <w:rPr>
          <w:noProof w:val="0"/>
          <w:sz w:val="20"/>
          <w:szCs w:val="20"/>
          <w:lang w:val="en-US" w:eastAsia="ru-RU"/>
        </w:rPr>
        <w:t xml:space="preserve"> de 5%.</w:t>
      </w:r>
    </w:p>
    <w:p w14:paraId="71703A78"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Operatorii</w:t>
      </w:r>
      <w:proofErr w:type="spellEnd"/>
      <w:r w:rsidRPr="0087088F">
        <w:rPr>
          <w:noProof w:val="0"/>
          <w:sz w:val="20"/>
          <w:szCs w:val="20"/>
          <w:lang w:val="en-US" w:eastAsia="ru-RU"/>
        </w:rPr>
        <w:t xml:space="preserve"> economici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solicitarea</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Caselor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Teritoriale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Asigurări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Sociale</w:t>
      </w:r>
      <w:proofErr w:type="spellEnd"/>
      <w:r w:rsidRPr="0087088F">
        <w:rPr>
          <w:noProof w:val="0"/>
          <w:sz w:val="20"/>
          <w:szCs w:val="20"/>
          <w:lang w:val="en-US" w:eastAsia="ru-RU"/>
        </w:rPr>
        <w:t xml:space="preserve">, un set de </w:t>
      </w:r>
      <w:proofErr w:type="spellStart"/>
      <w:r w:rsidRPr="0087088F">
        <w:rPr>
          <w:noProof w:val="0"/>
          <w:sz w:val="20"/>
          <w:szCs w:val="20"/>
          <w:lang w:val="en-US" w:eastAsia="ru-RU"/>
        </w:rPr>
        <w:t>documente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autentificate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prin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semnătura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conducătorului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ștampila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stațiunii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balneosanatoriale</w:t>
      </w:r>
      <w:proofErr w:type="spellEnd"/>
      <w:r w:rsidRPr="0087088F">
        <w:rPr>
          <w:noProof w:val="0"/>
          <w:sz w:val="20"/>
          <w:szCs w:val="20"/>
          <w:lang w:val="en-US" w:eastAsia="ru-RU"/>
        </w:rPr>
        <w:t xml:space="preserve">, care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include: </w:t>
      </w:r>
      <w:proofErr w:type="spellStart"/>
      <w:r w:rsidRPr="0087088F">
        <w:rPr>
          <w:noProof w:val="0"/>
          <w:sz w:val="20"/>
          <w:szCs w:val="20"/>
          <w:lang w:val="en-US" w:eastAsia="ru-RU"/>
        </w:rPr>
        <w:t>copia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copia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bonului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alimentare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bonului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cazare</w:t>
      </w:r>
      <w:proofErr w:type="spellEnd"/>
      <w:r w:rsidRPr="0087088F">
        <w:rPr>
          <w:noProof w:val="0"/>
          <w:sz w:val="20"/>
          <w:szCs w:val="20"/>
          <w:lang w:val="en-US" w:eastAsia="ru-RU"/>
        </w:rPr>
        <w:t xml:space="preserve"> de la </w:t>
      </w:r>
      <w:proofErr w:type="spellStart"/>
      <w:r w:rsidRPr="0087088F">
        <w:rPr>
          <w:noProof w:val="0"/>
          <w:sz w:val="20"/>
          <w:szCs w:val="20"/>
          <w:lang w:val="en-US" w:eastAsia="ru-RU"/>
        </w:rPr>
        <w:t>biletul</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extrasul</w:t>
      </w:r>
      <w:proofErr w:type="spellEnd"/>
      <w:r w:rsidRPr="0087088F">
        <w:rPr>
          <w:noProof w:val="0"/>
          <w:sz w:val="20"/>
          <w:szCs w:val="20"/>
          <w:lang w:val="en-US" w:eastAsia="ru-RU"/>
        </w:rPr>
        <w:t xml:space="preserve"> din </w:t>
      </w:r>
      <w:proofErr w:type="spellStart"/>
      <w:r w:rsidRPr="0087088F">
        <w:rPr>
          <w:noProof w:val="0"/>
          <w:sz w:val="20"/>
          <w:szCs w:val="20"/>
          <w:lang w:val="en-US" w:eastAsia="ru-RU"/>
        </w:rPr>
        <w:t>foaia</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observație</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pacientului</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perioada</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copia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fișei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balneosanatoriale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formularul</w:t>
      </w:r>
      <w:proofErr w:type="spellEnd"/>
      <w:r w:rsidRPr="0087088F">
        <w:rPr>
          <w:noProof w:val="0"/>
          <w:sz w:val="20"/>
          <w:szCs w:val="20"/>
          <w:lang w:val="en-US" w:eastAsia="ru-RU"/>
        </w:rPr>
        <w:t xml:space="preserve"> Nr.072), care </w:t>
      </w:r>
      <w:proofErr w:type="spellStart"/>
      <w:r w:rsidRPr="0087088F">
        <w:rPr>
          <w:noProof w:val="0"/>
          <w:sz w:val="20"/>
          <w:szCs w:val="20"/>
          <w:lang w:val="en-US" w:eastAsia="ru-RU"/>
        </w:rPr>
        <w:t>trebuie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prezentată</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obligatoriu</w:t>
      </w:r>
      <w:proofErr w:type="spellEnd"/>
      <w:r w:rsidRPr="0087088F">
        <w:rPr>
          <w:noProof w:val="0"/>
          <w:sz w:val="20"/>
          <w:szCs w:val="20"/>
          <w:lang w:val="en-US" w:eastAsia="ru-RU"/>
        </w:rPr>
        <w:t xml:space="preserve"> la </w:t>
      </w:r>
      <w:proofErr w:type="spellStart"/>
      <w:r w:rsidRPr="0087088F">
        <w:rPr>
          <w:noProof w:val="0"/>
          <w:sz w:val="20"/>
          <w:szCs w:val="20"/>
          <w:lang w:val="en-US" w:eastAsia="ru-RU"/>
        </w:rPr>
        <w:t>sosirea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stațiune</w:t>
      </w:r>
      <w:proofErr w:type="spellEnd"/>
      <w:r w:rsidRPr="0087088F">
        <w:rPr>
          <w:noProof w:val="0"/>
          <w:sz w:val="20"/>
          <w:szCs w:val="20"/>
          <w:lang w:val="en-US" w:eastAsia="ru-RU"/>
        </w:rPr>
        <w:t>.</w:t>
      </w:r>
    </w:p>
    <w:p w14:paraId="797FF06C"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r w:rsidRPr="0087088F">
        <w:rPr>
          <w:noProof w:val="0"/>
          <w:sz w:val="20"/>
          <w:szCs w:val="20"/>
          <w:lang w:val="en-US" w:eastAsia="ru-RU"/>
        </w:rPr>
        <w:t xml:space="preserve">La </w:t>
      </w:r>
      <w:proofErr w:type="spellStart"/>
      <w:r w:rsidRPr="0087088F">
        <w:rPr>
          <w:noProof w:val="0"/>
          <w:sz w:val="20"/>
          <w:szCs w:val="20"/>
          <w:lang w:val="en-US" w:eastAsia="ru-RU"/>
        </w:rPr>
        <w:t>decizia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grupului</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lucru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achiziții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publice</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acesta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efectua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deplasări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verificarea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documentației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prezentate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serviciilor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prestate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ofertant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Aceste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deplasări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avea</w:t>
      </w:r>
      <w:proofErr w:type="spellEnd"/>
      <w:r w:rsidRPr="0087088F">
        <w:rPr>
          <w:noProof w:val="0"/>
          <w:sz w:val="20"/>
          <w:szCs w:val="20"/>
          <w:lang w:val="en-US" w:eastAsia="ru-RU"/>
        </w:rPr>
        <w:t xml:space="preserve"> loc </w:t>
      </w:r>
      <w:proofErr w:type="spellStart"/>
      <w:r w:rsidRPr="0087088F">
        <w:rPr>
          <w:noProof w:val="0"/>
          <w:sz w:val="20"/>
          <w:szCs w:val="20"/>
          <w:lang w:val="en-US" w:eastAsia="ru-RU"/>
        </w:rPr>
        <w:t>atât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perioada</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evaluare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cât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și</w:t>
      </w:r>
      <w:proofErr w:type="spellEnd"/>
      <w:r w:rsidRPr="0087088F">
        <w:rPr>
          <w:noProof w:val="0"/>
          <w:sz w:val="20"/>
          <w:szCs w:val="20"/>
          <w:lang w:val="en-US" w:eastAsia="ru-RU"/>
        </w:rPr>
        <w:t xml:space="preserve"> pe </w:t>
      </w:r>
      <w:proofErr w:type="spellStart"/>
      <w:r w:rsidRPr="0087088F">
        <w:rPr>
          <w:noProof w:val="0"/>
          <w:sz w:val="20"/>
          <w:szCs w:val="20"/>
          <w:lang w:val="en-US" w:eastAsia="ru-RU"/>
        </w:rPr>
        <w:t>durata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executării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contractelor</w:t>
      </w:r>
      <w:proofErr w:type="spellEnd"/>
      <w:r w:rsidRPr="0087088F">
        <w:rPr>
          <w:noProof w:val="0"/>
          <w:sz w:val="20"/>
          <w:szCs w:val="20"/>
          <w:lang w:val="en-US" w:eastAsia="ru-RU"/>
        </w:rPr>
        <w:t>.</w:t>
      </w:r>
    </w:p>
    <w:p w14:paraId="3C374F8D" w14:textId="77777777" w:rsidR="0087088F" w:rsidRPr="0087088F" w:rsidRDefault="0087088F" w:rsidP="0087088F">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vor</w:t>
      </w:r>
      <w:proofErr w:type="spellEnd"/>
      <w:r w:rsidRPr="0087088F">
        <w:rPr>
          <w:noProof w:val="0"/>
          <w:sz w:val="20"/>
          <w:szCs w:val="20"/>
          <w:lang w:val="en-US" w:eastAsia="ru-RU"/>
        </w:rPr>
        <w:t xml:space="preserve"> fi </w:t>
      </w:r>
      <w:proofErr w:type="spellStart"/>
      <w:r w:rsidRPr="0087088F">
        <w:rPr>
          <w:noProof w:val="0"/>
          <w:sz w:val="20"/>
          <w:szCs w:val="20"/>
          <w:lang w:val="en-US" w:eastAsia="ru-RU"/>
        </w:rPr>
        <w:t>achiziționate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limita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mijloacelor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alocate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bugetul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asigurărilor</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sociale</w:t>
      </w:r>
      <w:proofErr w:type="spellEnd"/>
      <w:r w:rsidRPr="0087088F">
        <w:rPr>
          <w:noProof w:val="0"/>
          <w:sz w:val="20"/>
          <w:szCs w:val="20"/>
          <w:lang w:val="en-US" w:eastAsia="ru-RU"/>
        </w:rPr>
        <w:t xml:space="preserve"> de stat </w:t>
      </w:r>
      <w:proofErr w:type="spellStart"/>
      <w:r w:rsidRPr="0087088F">
        <w:rPr>
          <w:noProof w:val="0"/>
          <w:sz w:val="20"/>
          <w:szCs w:val="20"/>
          <w:lang w:val="en-US" w:eastAsia="ru-RU"/>
        </w:rPr>
        <w:t>pentru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anul</w:t>
      </w:r>
      <w:proofErr w:type="spellEnd"/>
      <w:r w:rsidRPr="0087088F">
        <w:rPr>
          <w:noProof w:val="0"/>
          <w:sz w:val="20"/>
          <w:szCs w:val="20"/>
          <w:lang w:val="en-US" w:eastAsia="ru-RU"/>
        </w:rPr>
        <w:t xml:space="preserve"> 2026.</w:t>
      </w:r>
    </w:p>
    <w:p w14:paraId="30F3B8DA" w14:textId="77777777" w:rsidR="0087088F" w:rsidRPr="0087088F" w:rsidRDefault="0087088F" w:rsidP="0087088F">
      <w:pPr>
        <w:numPr>
          <w:ilvl w:val="0"/>
          <w:numId w:val="27"/>
        </w:numPr>
        <w:tabs>
          <w:tab w:val="clear" w:pos="502"/>
          <w:tab w:val="num" w:pos="360"/>
        </w:tabs>
        <w:spacing w:before="100" w:beforeAutospacing="1" w:after="100" w:afterAutospacing="1"/>
        <w:ind w:left="284" w:hanging="284"/>
        <w:contextualSpacing/>
        <w:jc w:val="both"/>
        <w:rPr>
          <w:noProof w:val="0"/>
          <w:sz w:val="20"/>
          <w:szCs w:val="20"/>
          <w:lang w:val="en-US" w:eastAsia="ru-RU"/>
        </w:rPr>
      </w:pPr>
      <w:proofErr w:type="spellStart"/>
      <w:r w:rsidRPr="0087088F">
        <w:rPr>
          <w:noProof w:val="0"/>
          <w:sz w:val="20"/>
          <w:szCs w:val="20"/>
          <w:lang w:val="en-US" w:eastAsia="ru-RU"/>
        </w:rPr>
        <w:lastRenderedPageBreak/>
        <w:t>În</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cazul</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neutilizării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biletelor</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până</w:t>
      </w:r>
      <w:proofErr w:type="spellEnd"/>
      <w:r w:rsidRPr="0087088F">
        <w:rPr>
          <w:noProof w:val="0"/>
          <w:sz w:val="20"/>
          <w:szCs w:val="20"/>
          <w:lang w:val="en-US" w:eastAsia="ru-RU"/>
        </w:rPr>
        <w:t xml:space="preserve"> la data de 31.12.2026 (ultima zi de </w:t>
      </w:r>
      <w:proofErr w:type="spellStart"/>
      <w:r w:rsidRPr="0087088F">
        <w:rPr>
          <w:noProof w:val="0"/>
          <w:sz w:val="20"/>
          <w:szCs w:val="20"/>
          <w:lang w:val="en-US" w:eastAsia="ru-RU"/>
        </w:rPr>
        <w:t>prestare</w:t>
      </w:r>
      <w:proofErr w:type="spellEnd"/>
      <w:r w:rsidRPr="0087088F">
        <w:rPr>
          <w:noProof w:val="0"/>
          <w:sz w:val="20"/>
          <w:szCs w:val="20"/>
          <w:lang w:val="en-US" w:eastAsia="ru-RU"/>
        </w:rPr>
        <w:t xml:space="preserve"> a </w:t>
      </w:r>
      <w:proofErr w:type="spellStart"/>
      <w:r w:rsidRPr="0087088F">
        <w:rPr>
          <w:noProof w:val="0"/>
          <w:sz w:val="20"/>
          <w:szCs w:val="20"/>
          <w:lang w:val="en-US" w:eastAsia="ru-RU"/>
        </w:rPr>
        <w:t>serviciilor</w:t>
      </w:r>
      <w:proofErr w:type="spellEnd"/>
      <w:r w:rsidRPr="0087088F">
        <w:rPr>
          <w:noProof w:val="0"/>
          <w:sz w:val="20"/>
          <w:szCs w:val="20"/>
          <w:lang w:val="en-US" w:eastAsia="ru-RU"/>
        </w:rPr>
        <w:t xml:space="preserve">), CNAS </w:t>
      </w:r>
      <w:proofErr w:type="spellStart"/>
      <w:r w:rsidRPr="0087088F">
        <w:rPr>
          <w:noProof w:val="0"/>
          <w:sz w:val="20"/>
          <w:szCs w:val="20"/>
          <w:lang w:val="en-US" w:eastAsia="ru-RU"/>
        </w:rPr>
        <w:t>va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returna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biletele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tratament</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Instituției</w:t>
      </w:r>
      <w:proofErr w:type="spellEnd"/>
      <w:r w:rsidRPr="0087088F">
        <w:rPr>
          <w:noProof w:val="0"/>
          <w:sz w:val="20"/>
          <w:szCs w:val="20"/>
          <w:lang w:val="en-US" w:eastAsia="ru-RU"/>
        </w:rPr>
        <w:t xml:space="preserve">, cu </w:t>
      </w:r>
      <w:proofErr w:type="spellStart"/>
      <w:r w:rsidRPr="0087088F">
        <w:rPr>
          <w:noProof w:val="0"/>
          <w:sz w:val="20"/>
          <w:szCs w:val="20"/>
          <w:lang w:val="en-US" w:eastAsia="ru-RU"/>
        </w:rPr>
        <w:t>diminuarea</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numărului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sau</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sumei</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totale</w:t>
      </w:r>
      <w:proofErr w:type="spellEnd"/>
      <w:r w:rsidRPr="0087088F">
        <w:rPr>
          <w:noProof w:val="0"/>
          <w:sz w:val="20"/>
          <w:szCs w:val="20"/>
          <w:lang w:val="en-US" w:eastAsia="ru-RU"/>
        </w:rPr>
        <w:t xml:space="preserve"> de </w:t>
      </w:r>
      <w:proofErr w:type="spellStart"/>
      <w:r w:rsidRPr="0087088F">
        <w:rPr>
          <w:noProof w:val="0"/>
          <w:sz w:val="20"/>
          <w:szCs w:val="20"/>
          <w:lang w:val="en-US" w:eastAsia="ru-RU"/>
        </w:rPr>
        <w:t>bilete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prevăzute</w:t>
      </w:r>
      <w:proofErr w:type="spellEnd"/>
      <w:r w:rsidRPr="0087088F">
        <w:rPr>
          <w:noProof w:val="0"/>
          <w:sz w:val="20"/>
          <w:szCs w:val="20"/>
          <w:lang w:val="en-US" w:eastAsia="ru-RU"/>
        </w:rPr>
        <w:t xml:space="preserve"> </w:t>
      </w:r>
      <w:proofErr w:type="spellStart"/>
      <w:r w:rsidRPr="0087088F">
        <w:rPr>
          <w:noProof w:val="0"/>
          <w:sz w:val="20"/>
          <w:szCs w:val="20"/>
          <w:lang w:val="en-US" w:eastAsia="ru-RU"/>
        </w:rPr>
        <w:t>în</w:t>
      </w:r>
      <w:proofErr w:type="spellEnd"/>
      <w:r w:rsidRPr="0087088F">
        <w:rPr>
          <w:noProof w:val="0"/>
          <w:sz w:val="20"/>
          <w:szCs w:val="20"/>
          <w:lang w:val="en-US" w:eastAsia="ru-RU"/>
        </w:rPr>
        <w:t xml:space="preserve"> contract.</w:t>
      </w:r>
    </w:p>
    <w:p w14:paraId="11075ADD" w14:textId="77777777" w:rsidR="0087088F" w:rsidRPr="0087088F" w:rsidRDefault="0087088F" w:rsidP="0087088F">
      <w:pPr>
        <w:tabs>
          <w:tab w:val="left" w:pos="180"/>
          <w:tab w:val="left" w:pos="1080"/>
        </w:tabs>
        <w:ind w:left="284" w:hanging="284"/>
        <w:jc w:val="both"/>
        <w:rPr>
          <w:noProof w:val="0"/>
          <w:sz w:val="20"/>
          <w:szCs w:val="20"/>
          <w:lang w:val="en-US" w:eastAsia="ru-RU"/>
        </w:rPr>
      </w:pPr>
    </w:p>
    <w:p w14:paraId="623597B1" w14:textId="77777777" w:rsidR="0087088F" w:rsidRPr="0087088F" w:rsidRDefault="0087088F" w:rsidP="0087088F">
      <w:pPr>
        <w:numPr>
          <w:ilvl w:val="0"/>
          <w:numId w:val="27"/>
        </w:numPr>
        <w:tabs>
          <w:tab w:val="clear" w:pos="502"/>
          <w:tab w:val="left" w:pos="-142"/>
          <w:tab w:val="num" w:pos="360"/>
          <w:tab w:val="left" w:pos="1080"/>
        </w:tabs>
        <w:ind w:left="360"/>
        <w:contextualSpacing/>
        <w:jc w:val="both"/>
        <w:rPr>
          <w:noProof w:val="0"/>
          <w:sz w:val="20"/>
          <w:szCs w:val="20"/>
          <w:lang w:eastAsia="ru-RU"/>
        </w:rPr>
      </w:pPr>
      <w:r w:rsidRPr="0087088F">
        <w:rPr>
          <w:noProof w:val="0"/>
          <w:sz w:val="20"/>
          <w:szCs w:val="20"/>
          <w:lang w:eastAsia="ru-RU"/>
        </w:rPr>
        <w:t xml:space="preserve">Biletele de tratament </w:t>
      </w:r>
      <w:proofErr w:type="spellStart"/>
      <w:r w:rsidRPr="0087088F">
        <w:rPr>
          <w:noProof w:val="0"/>
          <w:sz w:val="20"/>
          <w:szCs w:val="20"/>
          <w:lang w:eastAsia="ru-RU"/>
        </w:rPr>
        <w:t>balneosanatorial</w:t>
      </w:r>
      <w:proofErr w:type="spellEnd"/>
      <w:r w:rsidRPr="0087088F">
        <w:rPr>
          <w:noProof w:val="0"/>
          <w:sz w:val="20"/>
          <w:szCs w:val="20"/>
          <w:lang w:eastAsia="ru-RU"/>
        </w:rPr>
        <w:t xml:space="preserve"> pentru veterani </w:t>
      </w:r>
      <w:proofErr w:type="spellStart"/>
      <w:r w:rsidRPr="0087088F">
        <w:rPr>
          <w:noProof w:val="0"/>
          <w:sz w:val="20"/>
          <w:szCs w:val="20"/>
          <w:lang w:eastAsia="ru-RU"/>
        </w:rPr>
        <w:t>şi</w:t>
      </w:r>
      <w:proofErr w:type="spellEnd"/>
      <w:r w:rsidRPr="0087088F">
        <w:rPr>
          <w:noProof w:val="0"/>
          <w:sz w:val="20"/>
          <w:szCs w:val="20"/>
          <w:lang w:eastAsia="ru-RU"/>
        </w:rPr>
        <w:t xml:space="preserve"> persoanele asigurate se vor procura cu indicarea în mod obligatoriu a următoarelor:</w:t>
      </w:r>
    </w:p>
    <w:p w14:paraId="3D093F1D"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Numele, prenumele, patronimicul beneficiarului;</w:t>
      </w:r>
    </w:p>
    <w:p w14:paraId="26C6FEE6"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 Data </w:t>
      </w:r>
      <w:proofErr w:type="spellStart"/>
      <w:r w:rsidRPr="0087088F">
        <w:rPr>
          <w:noProof w:val="0"/>
          <w:sz w:val="20"/>
          <w:szCs w:val="20"/>
          <w:lang w:eastAsia="ru-RU"/>
        </w:rPr>
        <w:t>şi</w:t>
      </w:r>
      <w:proofErr w:type="spellEnd"/>
      <w:r w:rsidRPr="0087088F">
        <w:rPr>
          <w:noProof w:val="0"/>
          <w:sz w:val="20"/>
          <w:szCs w:val="20"/>
          <w:lang w:eastAsia="ru-RU"/>
        </w:rPr>
        <w:t xml:space="preserve"> anul </w:t>
      </w:r>
      <w:proofErr w:type="spellStart"/>
      <w:r w:rsidRPr="0087088F">
        <w:rPr>
          <w:noProof w:val="0"/>
          <w:sz w:val="20"/>
          <w:szCs w:val="20"/>
          <w:lang w:eastAsia="ru-RU"/>
        </w:rPr>
        <w:t>naşterii</w:t>
      </w:r>
      <w:proofErr w:type="spellEnd"/>
      <w:r w:rsidRPr="0087088F">
        <w:rPr>
          <w:noProof w:val="0"/>
          <w:sz w:val="20"/>
          <w:szCs w:val="20"/>
          <w:lang w:eastAsia="ru-RU"/>
        </w:rPr>
        <w:t xml:space="preserve"> beneficiarului;</w:t>
      </w:r>
    </w:p>
    <w:p w14:paraId="3B2D7C58"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Seria, numărul, buletinului de identitate (sau </w:t>
      </w:r>
      <w:proofErr w:type="spellStart"/>
      <w:r w:rsidRPr="0087088F">
        <w:rPr>
          <w:noProof w:val="0"/>
          <w:sz w:val="20"/>
          <w:szCs w:val="20"/>
          <w:lang w:eastAsia="ru-RU"/>
        </w:rPr>
        <w:t>paşaportului</w:t>
      </w:r>
      <w:proofErr w:type="spellEnd"/>
      <w:r w:rsidRPr="0087088F">
        <w:rPr>
          <w:noProof w:val="0"/>
          <w:sz w:val="20"/>
          <w:szCs w:val="20"/>
          <w:lang w:eastAsia="ru-RU"/>
        </w:rPr>
        <w:t xml:space="preserve">), data  emiterii </w:t>
      </w:r>
      <w:proofErr w:type="spellStart"/>
      <w:r w:rsidRPr="0087088F">
        <w:rPr>
          <w:noProof w:val="0"/>
          <w:sz w:val="20"/>
          <w:szCs w:val="20"/>
          <w:lang w:eastAsia="ru-RU"/>
        </w:rPr>
        <w:t>şi</w:t>
      </w:r>
      <w:proofErr w:type="spellEnd"/>
      <w:r w:rsidRPr="0087088F">
        <w:rPr>
          <w:noProof w:val="0"/>
          <w:sz w:val="20"/>
          <w:szCs w:val="20"/>
          <w:lang w:eastAsia="ru-RU"/>
        </w:rPr>
        <w:t xml:space="preserve"> denumirea organului care a eliberat buletinul;</w:t>
      </w:r>
    </w:p>
    <w:p w14:paraId="5B081E0C"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Locul de trai;</w:t>
      </w:r>
    </w:p>
    <w:p w14:paraId="6175A9A5"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IDNP  a beneficiarului de bilet (13 cifre);</w:t>
      </w:r>
    </w:p>
    <w:p w14:paraId="79F9FF5F"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Denumirea  </w:t>
      </w:r>
      <w:proofErr w:type="spellStart"/>
      <w:r w:rsidRPr="0087088F">
        <w:rPr>
          <w:noProof w:val="0"/>
          <w:sz w:val="20"/>
          <w:szCs w:val="20"/>
          <w:lang w:eastAsia="ru-RU"/>
        </w:rPr>
        <w:t>entităţii</w:t>
      </w:r>
      <w:proofErr w:type="spellEnd"/>
      <w:r w:rsidRPr="0087088F">
        <w:rPr>
          <w:noProof w:val="0"/>
          <w:sz w:val="20"/>
          <w:szCs w:val="20"/>
          <w:lang w:eastAsia="ru-RU"/>
        </w:rPr>
        <w:t xml:space="preserve"> economice unde este angajat beneficiarul;</w:t>
      </w:r>
    </w:p>
    <w:p w14:paraId="06C6D6F4" w14:textId="77777777" w:rsidR="0087088F" w:rsidRPr="0087088F" w:rsidRDefault="0087088F" w:rsidP="0087088F">
      <w:pPr>
        <w:numPr>
          <w:ilvl w:val="0"/>
          <w:numId w:val="28"/>
        </w:numPr>
        <w:tabs>
          <w:tab w:val="left" w:pos="0"/>
        </w:tabs>
        <w:suppressAutoHyphens/>
        <w:jc w:val="both"/>
        <w:rPr>
          <w:noProof w:val="0"/>
          <w:sz w:val="20"/>
          <w:szCs w:val="20"/>
          <w:lang w:eastAsia="ru-RU"/>
        </w:rPr>
      </w:pPr>
      <w:proofErr w:type="spellStart"/>
      <w:r w:rsidRPr="0087088F">
        <w:rPr>
          <w:noProof w:val="0"/>
          <w:sz w:val="20"/>
          <w:szCs w:val="20"/>
          <w:lang w:eastAsia="ru-RU"/>
        </w:rPr>
        <w:t>Funcţia</w:t>
      </w:r>
      <w:proofErr w:type="spellEnd"/>
      <w:r w:rsidRPr="0087088F">
        <w:rPr>
          <w:noProof w:val="0"/>
          <w:sz w:val="20"/>
          <w:szCs w:val="20"/>
          <w:lang w:eastAsia="ru-RU"/>
        </w:rPr>
        <w:t xml:space="preserve"> beneficiarului;</w:t>
      </w:r>
    </w:p>
    <w:p w14:paraId="1530F070"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IDNO a </w:t>
      </w:r>
      <w:proofErr w:type="spellStart"/>
      <w:r w:rsidRPr="0087088F">
        <w:rPr>
          <w:noProof w:val="0"/>
          <w:sz w:val="20"/>
          <w:szCs w:val="20"/>
          <w:lang w:eastAsia="ru-RU"/>
        </w:rPr>
        <w:t>entităţii</w:t>
      </w:r>
      <w:proofErr w:type="spellEnd"/>
      <w:r w:rsidRPr="0087088F">
        <w:rPr>
          <w:noProof w:val="0"/>
          <w:sz w:val="20"/>
          <w:szCs w:val="20"/>
          <w:lang w:eastAsia="ru-RU"/>
        </w:rPr>
        <w:t xml:space="preserve"> economice (cod fiscal), unde este angajat beneficiarul  (13 cifre);</w:t>
      </w:r>
    </w:p>
    <w:p w14:paraId="1184A918"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Denumirea </w:t>
      </w:r>
      <w:proofErr w:type="spellStart"/>
      <w:r w:rsidRPr="0087088F">
        <w:rPr>
          <w:noProof w:val="0"/>
          <w:sz w:val="20"/>
          <w:szCs w:val="20"/>
          <w:lang w:eastAsia="ru-RU"/>
        </w:rPr>
        <w:t>organizaţiei</w:t>
      </w:r>
      <w:proofErr w:type="spellEnd"/>
      <w:r w:rsidRPr="0087088F">
        <w:rPr>
          <w:noProof w:val="0"/>
          <w:sz w:val="20"/>
          <w:szCs w:val="20"/>
          <w:lang w:eastAsia="ru-RU"/>
        </w:rPr>
        <w:t xml:space="preserve"> care a eliberat biletul;</w:t>
      </w:r>
    </w:p>
    <w:p w14:paraId="2957BE3C"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Semnătura persoanei care a eliberat biletul;</w:t>
      </w:r>
    </w:p>
    <w:p w14:paraId="2629C656" w14:textId="77777777" w:rsidR="0087088F" w:rsidRPr="0087088F" w:rsidRDefault="0087088F" w:rsidP="0087088F">
      <w:pPr>
        <w:numPr>
          <w:ilvl w:val="0"/>
          <w:numId w:val="28"/>
        </w:numPr>
        <w:tabs>
          <w:tab w:val="left" w:pos="0"/>
        </w:tabs>
        <w:suppressAutoHyphens/>
        <w:jc w:val="both"/>
        <w:rPr>
          <w:noProof w:val="0"/>
          <w:sz w:val="20"/>
          <w:szCs w:val="20"/>
          <w:lang w:eastAsia="ru-RU"/>
        </w:rPr>
      </w:pPr>
      <w:r w:rsidRPr="0087088F">
        <w:rPr>
          <w:noProof w:val="0"/>
          <w:sz w:val="20"/>
          <w:szCs w:val="20"/>
          <w:lang w:eastAsia="ru-RU"/>
        </w:rPr>
        <w:t xml:space="preserve"> </w:t>
      </w:r>
      <w:proofErr w:type="spellStart"/>
      <w:r w:rsidRPr="0087088F">
        <w:rPr>
          <w:noProof w:val="0"/>
          <w:sz w:val="20"/>
          <w:szCs w:val="20"/>
          <w:lang w:eastAsia="ru-RU"/>
        </w:rPr>
        <w:t>Ştampila</w:t>
      </w:r>
      <w:proofErr w:type="spellEnd"/>
      <w:r w:rsidRPr="0087088F">
        <w:rPr>
          <w:noProof w:val="0"/>
          <w:sz w:val="20"/>
          <w:szCs w:val="20"/>
          <w:lang w:eastAsia="ru-RU"/>
        </w:rPr>
        <w:t xml:space="preserve"> </w:t>
      </w:r>
      <w:proofErr w:type="spellStart"/>
      <w:r w:rsidRPr="0087088F">
        <w:rPr>
          <w:noProof w:val="0"/>
          <w:sz w:val="20"/>
          <w:szCs w:val="20"/>
          <w:lang w:eastAsia="ru-RU"/>
        </w:rPr>
        <w:t>organizaţiei</w:t>
      </w:r>
      <w:proofErr w:type="spellEnd"/>
      <w:r w:rsidRPr="0087088F">
        <w:rPr>
          <w:noProof w:val="0"/>
          <w:sz w:val="20"/>
          <w:szCs w:val="20"/>
          <w:lang w:eastAsia="ru-RU"/>
        </w:rPr>
        <w:t>, care a eliberat biletul;</w:t>
      </w:r>
    </w:p>
    <w:p w14:paraId="2BAA901C" w14:textId="77777777" w:rsidR="0087088F" w:rsidRPr="0087088F" w:rsidRDefault="0087088F" w:rsidP="0087088F">
      <w:pPr>
        <w:numPr>
          <w:ilvl w:val="0"/>
          <w:numId w:val="28"/>
        </w:numPr>
        <w:jc w:val="both"/>
        <w:rPr>
          <w:noProof w:val="0"/>
          <w:sz w:val="20"/>
          <w:szCs w:val="20"/>
          <w:lang w:eastAsia="ru-RU"/>
        </w:rPr>
      </w:pPr>
      <w:r w:rsidRPr="0087088F">
        <w:rPr>
          <w:noProof w:val="0"/>
          <w:sz w:val="20"/>
          <w:szCs w:val="20"/>
          <w:lang w:eastAsia="ru-RU"/>
        </w:rPr>
        <w:t xml:space="preserve">Denumirea procedurilor standarde incluse în </w:t>
      </w:r>
      <w:proofErr w:type="spellStart"/>
      <w:r w:rsidRPr="0087088F">
        <w:rPr>
          <w:noProof w:val="0"/>
          <w:sz w:val="20"/>
          <w:szCs w:val="20"/>
          <w:lang w:eastAsia="ru-RU"/>
        </w:rPr>
        <w:t>preţul</w:t>
      </w:r>
      <w:proofErr w:type="spellEnd"/>
      <w:r w:rsidRPr="0087088F">
        <w:rPr>
          <w:noProof w:val="0"/>
          <w:sz w:val="20"/>
          <w:szCs w:val="20"/>
          <w:lang w:eastAsia="ru-RU"/>
        </w:rPr>
        <w:t xml:space="preserve"> biletului de tratament (sanatoriul se asigură să efectueze nu mai </w:t>
      </w:r>
      <w:proofErr w:type="spellStart"/>
      <w:r w:rsidRPr="0087088F">
        <w:rPr>
          <w:noProof w:val="0"/>
          <w:sz w:val="20"/>
          <w:szCs w:val="20"/>
          <w:lang w:eastAsia="ru-RU"/>
        </w:rPr>
        <w:t>puţin</w:t>
      </w:r>
      <w:proofErr w:type="spellEnd"/>
      <w:r w:rsidRPr="0087088F">
        <w:rPr>
          <w:noProof w:val="0"/>
          <w:sz w:val="20"/>
          <w:szCs w:val="20"/>
          <w:lang w:eastAsia="ru-RU"/>
        </w:rPr>
        <w:t xml:space="preserve"> de 5 proceduri de tratament pe zi, conform </w:t>
      </w:r>
      <w:proofErr w:type="spellStart"/>
      <w:r w:rsidRPr="0087088F">
        <w:rPr>
          <w:noProof w:val="0"/>
          <w:sz w:val="20"/>
          <w:szCs w:val="20"/>
          <w:lang w:eastAsia="ru-RU"/>
        </w:rPr>
        <w:t>indicaţiilor</w:t>
      </w:r>
      <w:proofErr w:type="spellEnd"/>
      <w:r w:rsidRPr="0087088F">
        <w:rPr>
          <w:noProof w:val="0"/>
          <w:sz w:val="20"/>
          <w:szCs w:val="20"/>
          <w:lang w:eastAsia="ru-RU"/>
        </w:rPr>
        <w:t xml:space="preserve"> medicale).</w:t>
      </w:r>
    </w:p>
    <w:p w14:paraId="496744DC" w14:textId="77777777" w:rsidR="0087088F" w:rsidRPr="0087088F" w:rsidRDefault="0087088F" w:rsidP="0087088F">
      <w:pPr>
        <w:numPr>
          <w:ilvl w:val="0"/>
          <w:numId w:val="28"/>
        </w:numPr>
        <w:jc w:val="both"/>
        <w:rPr>
          <w:noProof w:val="0"/>
          <w:sz w:val="20"/>
          <w:szCs w:val="20"/>
          <w:lang w:eastAsia="ru-RU"/>
        </w:rPr>
      </w:pPr>
      <w:r w:rsidRPr="0087088F">
        <w:rPr>
          <w:noProof w:val="0"/>
          <w:sz w:val="20"/>
          <w:szCs w:val="20"/>
          <w:lang w:eastAsia="ru-RU"/>
        </w:rPr>
        <w:t>Cazare în salon cu două persoane cu apă rece/caldă continuă, mobilier, televizor.</w:t>
      </w:r>
    </w:p>
    <w:p w14:paraId="19C978BA" w14:textId="77777777" w:rsidR="0087088F" w:rsidRPr="0087088F" w:rsidRDefault="0087088F" w:rsidP="0087088F">
      <w:pPr>
        <w:spacing w:before="120" w:after="120"/>
        <w:rPr>
          <w:b/>
          <w:noProof w:val="0"/>
          <w:lang w:eastAsia="ru-RU"/>
        </w:rPr>
      </w:pPr>
    </w:p>
    <w:p w14:paraId="61293203" w14:textId="77777777" w:rsidR="0087088F" w:rsidRPr="0087088F" w:rsidRDefault="0087088F" w:rsidP="0087088F">
      <w:pPr>
        <w:spacing w:before="120" w:after="120"/>
        <w:rPr>
          <w:b/>
          <w:noProof w:val="0"/>
          <w:lang w:eastAsia="ru-RU"/>
        </w:rPr>
      </w:pPr>
    </w:p>
    <w:p w14:paraId="04709102" w14:textId="77777777" w:rsidR="0087088F" w:rsidRPr="0087088F" w:rsidRDefault="0087088F" w:rsidP="0087088F">
      <w:pPr>
        <w:spacing w:before="120" w:after="120"/>
        <w:rPr>
          <w:b/>
          <w:noProof w:val="0"/>
          <w:sz w:val="28"/>
          <w:szCs w:val="28"/>
          <w:lang w:eastAsia="ru-RU"/>
        </w:rPr>
      </w:pPr>
      <w:r w:rsidRPr="0087088F">
        <w:rPr>
          <w:b/>
          <w:noProof w:val="0"/>
          <w:sz w:val="28"/>
          <w:szCs w:val="28"/>
          <w:lang w:eastAsia="ru-RU"/>
        </w:rPr>
        <w:t>Președinta grupului de lucru:  _________________________ Maia Moraru</w:t>
      </w:r>
    </w:p>
    <w:p w14:paraId="6D77AD20" w14:textId="77777777" w:rsidR="0087088F" w:rsidRPr="0087088F" w:rsidRDefault="0087088F" w:rsidP="0087088F">
      <w:pPr>
        <w:spacing w:before="120" w:after="120"/>
        <w:ind w:left="7080" w:firstLine="708"/>
        <w:rPr>
          <w:noProof w:val="0"/>
          <w:sz w:val="28"/>
          <w:szCs w:val="28"/>
          <w:lang w:eastAsia="ru-RU"/>
        </w:rPr>
      </w:pPr>
      <w:r w:rsidRPr="0087088F">
        <w:rPr>
          <w:noProof w:val="0"/>
          <w:sz w:val="28"/>
          <w:szCs w:val="28"/>
          <w:lang w:eastAsia="ru-RU"/>
        </w:rPr>
        <w:t xml:space="preserve"> L.Ș.</w:t>
      </w:r>
    </w:p>
    <w:p w14:paraId="233995B2" w14:textId="77777777" w:rsidR="0087088F" w:rsidRPr="0087088F" w:rsidRDefault="0087088F" w:rsidP="0087088F">
      <w:pPr>
        <w:rPr>
          <w:noProof w:val="0"/>
          <w:sz w:val="20"/>
          <w:szCs w:val="20"/>
          <w:lang w:eastAsia="ru-RU"/>
        </w:rPr>
      </w:pPr>
    </w:p>
    <w:p w14:paraId="733084E2" w14:textId="77777777" w:rsidR="0087088F" w:rsidRPr="0087088F" w:rsidRDefault="0087088F" w:rsidP="0087088F">
      <w:pPr>
        <w:rPr>
          <w:noProof w:val="0"/>
          <w:sz w:val="20"/>
          <w:szCs w:val="20"/>
          <w:lang w:eastAsia="ru-RU"/>
        </w:rPr>
      </w:pPr>
    </w:p>
    <w:p w14:paraId="065A4196" w14:textId="4F92BA42" w:rsidR="0087088F" w:rsidRDefault="0087088F" w:rsidP="00BE362C">
      <w:pPr>
        <w:spacing w:before="120"/>
        <w:rPr>
          <w:noProof w:val="0"/>
          <w:sz w:val="20"/>
          <w:szCs w:val="20"/>
          <w:lang w:eastAsia="ru-RU"/>
        </w:rPr>
      </w:pPr>
    </w:p>
    <w:p w14:paraId="421D86D1" w14:textId="019C5422" w:rsidR="00A900BE" w:rsidRDefault="00A900BE" w:rsidP="00A26B23">
      <w:pPr>
        <w:pStyle w:val="Style3"/>
        <w:tabs>
          <w:tab w:val="left" w:pos="567"/>
        </w:tabs>
        <w:spacing w:before="0" w:beforeAutospacing="0" w:after="0"/>
        <w:ind w:left="0" w:firstLine="0"/>
        <w:rPr>
          <w:rFonts w:eastAsia="PMingLiU"/>
          <w:lang w:val="ro-RO" w:eastAsia="zh-CN"/>
        </w:rPr>
      </w:pPr>
    </w:p>
    <w:p w14:paraId="655457D8" w14:textId="6FBADBD9" w:rsidR="0087088F" w:rsidRDefault="0087088F" w:rsidP="00A26B23">
      <w:pPr>
        <w:pStyle w:val="Style3"/>
        <w:tabs>
          <w:tab w:val="left" w:pos="567"/>
        </w:tabs>
        <w:spacing w:before="0" w:beforeAutospacing="0" w:after="0"/>
        <w:ind w:left="0" w:firstLine="0"/>
        <w:rPr>
          <w:rFonts w:eastAsia="PMingLiU"/>
          <w:lang w:val="ro-RO" w:eastAsia="zh-CN"/>
        </w:rPr>
      </w:pPr>
    </w:p>
    <w:p w14:paraId="6E910C17" w14:textId="4D89BCB9" w:rsidR="0087088F" w:rsidRDefault="0087088F" w:rsidP="00A26B23">
      <w:pPr>
        <w:pStyle w:val="Style3"/>
        <w:tabs>
          <w:tab w:val="left" w:pos="567"/>
        </w:tabs>
        <w:spacing w:before="0" w:beforeAutospacing="0" w:after="0"/>
        <w:ind w:left="0" w:firstLine="0"/>
        <w:rPr>
          <w:rFonts w:eastAsia="PMingLiU"/>
          <w:lang w:val="ro-RO" w:eastAsia="zh-CN"/>
        </w:rPr>
      </w:pPr>
    </w:p>
    <w:p w14:paraId="3819F47A" w14:textId="77777777" w:rsidR="0087088F" w:rsidRDefault="0087088F" w:rsidP="00A26B23">
      <w:pPr>
        <w:pStyle w:val="Style3"/>
        <w:tabs>
          <w:tab w:val="left" w:pos="567"/>
        </w:tabs>
        <w:spacing w:before="0" w:beforeAutospacing="0" w:after="0"/>
        <w:ind w:left="0" w:firstLine="0"/>
        <w:rPr>
          <w:rFonts w:eastAsia="PMingLiU"/>
          <w:lang w:val="ro-RO" w:eastAsia="zh-CN"/>
        </w:rPr>
      </w:pPr>
    </w:p>
    <w:p w14:paraId="01C9CD7B" w14:textId="77777777" w:rsidR="00A90DC2" w:rsidRDefault="00A90DC2">
      <w:pPr>
        <w:spacing w:after="160" w:line="259" w:lineRule="auto"/>
        <w:rPr>
          <w:rFonts w:eastAsia="PMingLiU"/>
          <w:b/>
          <w:noProof w:val="0"/>
          <w:lang w:eastAsia="zh-CN"/>
        </w:rPr>
      </w:pPr>
      <w:r>
        <w:rPr>
          <w:rFonts w:eastAsia="PMingLiU"/>
          <w:lang w:eastAsia="zh-CN"/>
        </w:rPr>
        <w:br w:type="page"/>
      </w:r>
    </w:p>
    <w:p w14:paraId="35DC9B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B3665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8522E" w14:textId="77777777" w:rsidR="00CF101D" w:rsidRPr="00D22624" w:rsidRDefault="00CF101D" w:rsidP="00CF101D">
      <w:pPr>
        <w:jc w:val="right"/>
        <w:rPr>
          <w:noProof w:val="0"/>
          <w:lang w:val="it-IT"/>
        </w:rPr>
      </w:pPr>
      <w:r w:rsidRPr="0003591A">
        <w:rPr>
          <w:noProof w:val="0"/>
          <w:lang w:val="it-IT"/>
        </w:rPr>
        <w:t>din “____” ________ 20___</w:t>
      </w:r>
    </w:p>
    <w:p w14:paraId="0BA5739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4F7F1B"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35CC0B3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FD65594" w14:textId="77777777" w:rsidR="009D62FF" w:rsidRPr="009D62FF" w:rsidRDefault="009D62FF" w:rsidP="00615AE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81A2A2" w14:textId="77777777" w:rsidTr="00657833">
        <w:tc>
          <w:tcPr>
            <w:tcW w:w="4248" w:type="dxa"/>
            <w:shd w:val="clear" w:color="auto" w:fill="FFFFFF" w:themeFill="background1"/>
          </w:tcPr>
          <w:p w14:paraId="0C9DF57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2DFBDD0" w14:textId="77777777" w:rsidR="009D62FF" w:rsidRPr="00657833" w:rsidRDefault="009D62FF" w:rsidP="009D62FF">
            <w:pPr>
              <w:ind w:right="-1"/>
              <w:jc w:val="both"/>
              <w:rPr>
                <w:rFonts w:eastAsia="Cambria"/>
                <w:noProof w:val="0"/>
              </w:rPr>
            </w:pPr>
          </w:p>
        </w:tc>
      </w:tr>
      <w:tr w:rsidR="009D62FF" w:rsidRPr="00657833" w14:paraId="2210CBA6" w14:textId="77777777" w:rsidTr="00657833">
        <w:tc>
          <w:tcPr>
            <w:tcW w:w="4248" w:type="dxa"/>
            <w:shd w:val="clear" w:color="auto" w:fill="FFFFFF" w:themeFill="background1"/>
          </w:tcPr>
          <w:p w14:paraId="14492B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61295FC" w14:textId="77777777" w:rsidR="009D62FF" w:rsidRPr="00657833" w:rsidRDefault="009D62FF" w:rsidP="009D62FF">
            <w:pPr>
              <w:ind w:right="-1"/>
              <w:jc w:val="both"/>
              <w:rPr>
                <w:rFonts w:eastAsia="Cambria"/>
                <w:noProof w:val="0"/>
              </w:rPr>
            </w:pPr>
          </w:p>
        </w:tc>
      </w:tr>
      <w:tr w:rsidR="009D62FF" w:rsidRPr="00657833" w14:paraId="6C9ABF92" w14:textId="77777777" w:rsidTr="00657833">
        <w:tc>
          <w:tcPr>
            <w:tcW w:w="4248" w:type="dxa"/>
            <w:shd w:val="clear" w:color="auto" w:fill="FFFFFF" w:themeFill="background1"/>
          </w:tcPr>
          <w:p w14:paraId="796176B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155641" w14:textId="77777777" w:rsidR="009D62FF" w:rsidRPr="00657833" w:rsidRDefault="009D62FF" w:rsidP="009D62FF">
            <w:pPr>
              <w:ind w:right="-1"/>
              <w:jc w:val="both"/>
              <w:rPr>
                <w:rFonts w:eastAsia="Cambria"/>
                <w:noProof w:val="0"/>
              </w:rPr>
            </w:pPr>
          </w:p>
        </w:tc>
      </w:tr>
      <w:tr w:rsidR="009D62FF" w:rsidRPr="00657833" w14:paraId="078C4B67" w14:textId="77777777" w:rsidTr="00657833">
        <w:tc>
          <w:tcPr>
            <w:tcW w:w="4248" w:type="dxa"/>
            <w:shd w:val="clear" w:color="auto" w:fill="FFFFFF" w:themeFill="background1"/>
          </w:tcPr>
          <w:p w14:paraId="07B43A9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8380108" w14:textId="77777777" w:rsidR="009D62FF" w:rsidRPr="00657833" w:rsidRDefault="009D62FF" w:rsidP="009D62FF">
            <w:pPr>
              <w:ind w:right="-1"/>
              <w:jc w:val="both"/>
              <w:rPr>
                <w:rFonts w:eastAsia="Cambria"/>
                <w:noProof w:val="0"/>
              </w:rPr>
            </w:pPr>
          </w:p>
        </w:tc>
      </w:tr>
      <w:tr w:rsidR="009D62FF" w:rsidRPr="00657833" w14:paraId="133AA237" w14:textId="77777777" w:rsidTr="00657833">
        <w:tc>
          <w:tcPr>
            <w:tcW w:w="4248" w:type="dxa"/>
            <w:shd w:val="clear" w:color="auto" w:fill="FFFFFF" w:themeFill="background1"/>
          </w:tcPr>
          <w:p w14:paraId="2C356A70"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841111F" w14:textId="77777777" w:rsidR="009D62FF" w:rsidRPr="00657833" w:rsidRDefault="009D62FF" w:rsidP="009D62FF">
            <w:pPr>
              <w:ind w:right="-1"/>
              <w:jc w:val="both"/>
              <w:rPr>
                <w:rFonts w:eastAsia="Cambria"/>
                <w:noProof w:val="0"/>
              </w:rPr>
            </w:pPr>
          </w:p>
        </w:tc>
      </w:tr>
      <w:tr w:rsidR="009D62FF" w:rsidRPr="00657833" w14:paraId="6ADB8D57" w14:textId="77777777" w:rsidTr="00657833">
        <w:tc>
          <w:tcPr>
            <w:tcW w:w="4248" w:type="dxa"/>
            <w:shd w:val="clear" w:color="auto" w:fill="FFFFFF" w:themeFill="background1"/>
          </w:tcPr>
          <w:p w14:paraId="4B6DC43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D0C45B8" w14:textId="77777777" w:rsidR="009D62FF" w:rsidRPr="00657833" w:rsidRDefault="009D62FF" w:rsidP="009D62FF">
            <w:pPr>
              <w:ind w:right="-1"/>
              <w:jc w:val="both"/>
              <w:rPr>
                <w:rFonts w:eastAsia="Cambria"/>
                <w:noProof w:val="0"/>
              </w:rPr>
            </w:pPr>
          </w:p>
        </w:tc>
      </w:tr>
      <w:tr w:rsidR="009D62FF" w:rsidRPr="00657833" w14:paraId="6334C244" w14:textId="77777777" w:rsidTr="00657833">
        <w:tc>
          <w:tcPr>
            <w:tcW w:w="4248" w:type="dxa"/>
            <w:shd w:val="clear" w:color="auto" w:fill="FFFFFF" w:themeFill="background1"/>
          </w:tcPr>
          <w:p w14:paraId="03CA39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001E181" w14:textId="77777777" w:rsidR="009D62FF" w:rsidRPr="00657833" w:rsidRDefault="009D62FF" w:rsidP="009D62FF">
            <w:pPr>
              <w:ind w:right="-1"/>
              <w:jc w:val="both"/>
              <w:rPr>
                <w:rFonts w:eastAsia="Cambria"/>
                <w:noProof w:val="0"/>
              </w:rPr>
            </w:pPr>
          </w:p>
        </w:tc>
      </w:tr>
      <w:tr w:rsidR="009D62FF" w:rsidRPr="00657833" w14:paraId="35F0FE23" w14:textId="77777777" w:rsidTr="00657833">
        <w:tc>
          <w:tcPr>
            <w:tcW w:w="4248" w:type="dxa"/>
            <w:shd w:val="clear" w:color="auto" w:fill="FFFFFF" w:themeFill="background1"/>
          </w:tcPr>
          <w:p w14:paraId="7A0D919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596D186" w14:textId="77777777" w:rsidR="009D62FF" w:rsidRPr="00657833" w:rsidRDefault="009D62FF" w:rsidP="009D62FF">
            <w:pPr>
              <w:ind w:right="-1"/>
              <w:jc w:val="both"/>
              <w:rPr>
                <w:rFonts w:eastAsia="Cambria"/>
                <w:noProof w:val="0"/>
              </w:rPr>
            </w:pPr>
          </w:p>
        </w:tc>
      </w:tr>
      <w:tr w:rsidR="009D62FF" w:rsidRPr="00657833" w14:paraId="36FB05F6" w14:textId="77777777" w:rsidTr="00657833">
        <w:tc>
          <w:tcPr>
            <w:tcW w:w="4248" w:type="dxa"/>
            <w:shd w:val="clear" w:color="auto" w:fill="FFFFFF" w:themeFill="background1"/>
          </w:tcPr>
          <w:p w14:paraId="7952535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65312A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BFF94C5" w14:textId="77777777" w:rsidR="009D62FF" w:rsidRPr="00657833" w:rsidRDefault="009D62FF" w:rsidP="009D62FF">
            <w:pPr>
              <w:ind w:right="-1"/>
              <w:jc w:val="both"/>
              <w:rPr>
                <w:rFonts w:eastAsia="Cambria"/>
                <w:noProof w:val="0"/>
              </w:rPr>
            </w:pPr>
          </w:p>
        </w:tc>
      </w:tr>
    </w:tbl>
    <w:p w14:paraId="57207147" w14:textId="77777777" w:rsidR="009D62FF" w:rsidRPr="00657833" w:rsidRDefault="009D62FF" w:rsidP="00615AE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B06E97" w14:textId="77777777" w:rsidTr="00657833">
        <w:tc>
          <w:tcPr>
            <w:tcW w:w="4248" w:type="dxa"/>
            <w:shd w:val="clear" w:color="auto" w:fill="FFFFFF" w:themeFill="background1"/>
          </w:tcPr>
          <w:p w14:paraId="12A69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4F0CF2" w14:textId="77777777" w:rsidR="009D62FF" w:rsidRPr="00657833" w:rsidRDefault="009D62FF" w:rsidP="009D62FF">
            <w:pPr>
              <w:spacing w:after="160" w:line="259" w:lineRule="auto"/>
              <w:ind w:right="-1"/>
              <w:jc w:val="both"/>
              <w:rPr>
                <w:i/>
                <w:noProof w:val="0"/>
                <w:lang w:eastAsia="ro-RO"/>
              </w:rPr>
            </w:pPr>
          </w:p>
        </w:tc>
      </w:tr>
      <w:tr w:rsidR="009D62FF" w:rsidRPr="00657833" w14:paraId="68670248" w14:textId="77777777" w:rsidTr="00657833">
        <w:tc>
          <w:tcPr>
            <w:tcW w:w="4248" w:type="dxa"/>
            <w:shd w:val="clear" w:color="auto" w:fill="FFFFFF" w:themeFill="background1"/>
          </w:tcPr>
          <w:p w14:paraId="058F66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94B00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D66B627" w14:textId="77777777" w:rsidR="009D62FF" w:rsidRPr="00657833" w:rsidRDefault="009D62FF" w:rsidP="009D62FF">
            <w:pPr>
              <w:spacing w:after="160" w:line="259" w:lineRule="auto"/>
              <w:ind w:right="-1"/>
              <w:jc w:val="both"/>
              <w:rPr>
                <w:i/>
                <w:noProof w:val="0"/>
                <w:lang w:eastAsia="ro-RO"/>
              </w:rPr>
            </w:pPr>
          </w:p>
        </w:tc>
      </w:tr>
      <w:tr w:rsidR="009D62FF" w:rsidRPr="00657833" w14:paraId="51620F68" w14:textId="77777777" w:rsidTr="00657833">
        <w:tc>
          <w:tcPr>
            <w:tcW w:w="4248" w:type="dxa"/>
            <w:shd w:val="clear" w:color="auto" w:fill="FFFFFF" w:themeFill="background1"/>
          </w:tcPr>
          <w:p w14:paraId="52CF77C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C32A4D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E9E77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F1BEB7C" w14:textId="77777777" w:rsidTr="00657833">
        <w:tc>
          <w:tcPr>
            <w:tcW w:w="4248" w:type="dxa"/>
            <w:shd w:val="clear" w:color="auto" w:fill="FFFFFF" w:themeFill="background1"/>
          </w:tcPr>
          <w:p w14:paraId="39F5E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5F8FC9" w14:textId="77777777" w:rsidR="009D62FF" w:rsidRPr="00657833" w:rsidRDefault="009D62FF" w:rsidP="009D62FF">
            <w:pPr>
              <w:spacing w:after="160" w:line="259" w:lineRule="auto"/>
              <w:ind w:right="-1"/>
              <w:jc w:val="both"/>
              <w:rPr>
                <w:noProof w:val="0"/>
                <w:lang w:eastAsia="ro-RO"/>
              </w:rPr>
            </w:pPr>
          </w:p>
        </w:tc>
      </w:tr>
      <w:tr w:rsidR="009D62FF" w:rsidRPr="00657833" w14:paraId="3A612C76" w14:textId="77777777" w:rsidTr="00657833">
        <w:trPr>
          <w:trHeight w:val="255"/>
        </w:trPr>
        <w:tc>
          <w:tcPr>
            <w:tcW w:w="4248" w:type="dxa"/>
            <w:vMerge w:val="restart"/>
            <w:shd w:val="clear" w:color="auto" w:fill="FFFFFF" w:themeFill="background1"/>
          </w:tcPr>
          <w:p w14:paraId="5D25C9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DA61729" w14:textId="77777777" w:rsidR="009D62FF" w:rsidRPr="00657833" w:rsidRDefault="009D62FF" w:rsidP="009D62FF">
            <w:pPr>
              <w:spacing w:after="160" w:line="259" w:lineRule="auto"/>
              <w:ind w:right="-1"/>
              <w:jc w:val="both"/>
              <w:rPr>
                <w:i/>
                <w:noProof w:val="0"/>
                <w:lang w:eastAsia="ro-RO"/>
              </w:rPr>
            </w:pPr>
          </w:p>
        </w:tc>
        <w:tc>
          <w:tcPr>
            <w:tcW w:w="5570" w:type="dxa"/>
          </w:tcPr>
          <w:p w14:paraId="37D325E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B509D7" w14:textId="77777777" w:rsidTr="00657833">
        <w:trPr>
          <w:trHeight w:val="255"/>
        </w:trPr>
        <w:tc>
          <w:tcPr>
            <w:tcW w:w="4248" w:type="dxa"/>
            <w:vMerge/>
            <w:shd w:val="clear" w:color="auto" w:fill="FFFFFF" w:themeFill="background1"/>
          </w:tcPr>
          <w:p w14:paraId="3CF39125" w14:textId="77777777" w:rsidR="009D62FF" w:rsidRPr="00657833" w:rsidRDefault="009D62FF" w:rsidP="009D62FF">
            <w:pPr>
              <w:spacing w:after="160" w:line="259" w:lineRule="auto"/>
              <w:ind w:right="-1"/>
              <w:jc w:val="both"/>
              <w:rPr>
                <w:noProof w:val="0"/>
                <w:lang w:eastAsia="ro-RO"/>
              </w:rPr>
            </w:pPr>
          </w:p>
        </w:tc>
        <w:tc>
          <w:tcPr>
            <w:tcW w:w="5570" w:type="dxa"/>
          </w:tcPr>
          <w:p w14:paraId="67140FF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A981F0A" w14:textId="77777777" w:rsidTr="00657833">
        <w:trPr>
          <w:trHeight w:val="255"/>
        </w:trPr>
        <w:tc>
          <w:tcPr>
            <w:tcW w:w="4248" w:type="dxa"/>
            <w:vMerge/>
            <w:shd w:val="clear" w:color="auto" w:fill="FFFFFF" w:themeFill="background1"/>
          </w:tcPr>
          <w:p w14:paraId="47473CCB" w14:textId="77777777" w:rsidR="009D62FF" w:rsidRPr="00657833" w:rsidRDefault="009D62FF" w:rsidP="009D62FF">
            <w:pPr>
              <w:spacing w:after="160" w:line="259" w:lineRule="auto"/>
              <w:ind w:right="-1"/>
              <w:jc w:val="both"/>
              <w:rPr>
                <w:noProof w:val="0"/>
                <w:lang w:eastAsia="ro-RO"/>
              </w:rPr>
            </w:pPr>
          </w:p>
        </w:tc>
        <w:tc>
          <w:tcPr>
            <w:tcW w:w="5570" w:type="dxa"/>
          </w:tcPr>
          <w:p w14:paraId="12F420B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B59FB95" w14:textId="77777777" w:rsidTr="00657833">
        <w:trPr>
          <w:trHeight w:val="281"/>
        </w:trPr>
        <w:tc>
          <w:tcPr>
            <w:tcW w:w="4248" w:type="dxa"/>
            <w:shd w:val="clear" w:color="auto" w:fill="FFFFFF" w:themeFill="background1"/>
          </w:tcPr>
          <w:p w14:paraId="78EBA7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880C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553F4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0E4E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9CD12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C0E93F8" w14:textId="77777777" w:rsidTr="00657833">
        <w:trPr>
          <w:trHeight w:val="281"/>
        </w:trPr>
        <w:tc>
          <w:tcPr>
            <w:tcW w:w="4248" w:type="dxa"/>
            <w:shd w:val="clear" w:color="auto" w:fill="FFFFFF" w:themeFill="background1"/>
          </w:tcPr>
          <w:p w14:paraId="561565A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DE9D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F2D9E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4362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C21AB9" w14:textId="77777777" w:rsidTr="00657833">
        <w:trPr>
          <w:trHeight w:val="281"/>
        </w:trPr>
        <w:tc>
          <w:tcPr>
            <w:tcW w:w="4248" w:type="dxa"/>
            <w:vMerge w:val="restart"/>
            <w:shd w:val="clear" w:color="auto" w:fill="FFFFFF" w:themeFill="background1"/>
          </w:tcPr>
          <w:p w14:paraId="364F77D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1B48E4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906C3F" w14:textId="77777777" w:rsidTr="00657833">
        <w:trPr>
          <w:trHeight w:val="281"/>
        </w:trPr>
        <w:tc>
          <w:tcPr>
            <w:tcW w:w="4248" w:type="dxa"/>
            <w:vMerge/>
            <w:shd w:val="clear" w:color="auto" w:fill="FFFFFF" w:themeFill="background1"/>
          </w:tcPr>
          <w:p w14:paraId="7F87ED24" w14:textId="77777777" w:rsidR="009D62FF" w:rsidRPr="00657833" w:rsidRDefault="009D62FF" w:rsidP="009D62FF">
            <w:pPr>
              <w:spacing w:after="160" w:line="259" w:lineRule="auto"/>
              <w:ind w:right="-1"/>
              <w:jc w:val="both"/>
              <w:rPr>
                <w:noProof w:val="0"/>
              </w:rPr>
            </w:pPr>
          </w:p>
        </w:tc>
        <w:tc>
          <w:tcPr>
            <w:tcW w:w="5570" w:type="dxa"/>
          </w:tcPr>
          <w:p w14:paraId="1CA178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80A21E8" w14:textId="77777777" w:rsidTr="00657833">
        <w:trPr>
          <w:trHeight w:val="281"/>
        </w:trPr>
        <w:tc>
          <w:tcPr>
            <w:tcW w:w="4248" w:type="dxa"/>
            <w:vMerge/>
            <w:shd w:val="clear" w:color="auto" w:fill="FFFFFF" w:themeFill="background1"/>
          </w:tcPr>
          <w:p w14:paraId="3495A406" w14:textId="77777777" w:rsidR="009D62FF" w:rsidRPr="00657833" w:rsidRDefault="009D62FF" w:rsidP="009D62FF">
            <w:pPr>
              <w:spacing w:after="160" w:line="259" w:lineRule="auto"/>
              <w:ind w:right="-1"/>
              <w:jc w:val="both"/>
              <w:rPr>
                <w:noProof w:val="0"/>
              </w:rPr>
            </w:pPr>
          </w:p>
        </w:tc>
        <w:tc>
          <w:tcPr>
            <w:tcW w:w="5570" w:type="dxa"/>
          </w:tcPr>
          <w:p w14:paraId="6BC24CD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524FA24" w14:textId="77777777" w:rsidTr="00657833">
        <w:trPr>
          <w:trHeight w:val="281"/>
        </w:trPr>
        <w:tc>
          <w:tcPr>
            <w:tcW w:w="4248" w:type="dxa"/>
            <w:vMerge/>
            <w:shd w:val="clear" w:color="auto" w:fill="FFFFFF" w:themeFill="background1"/>
          </w:tcPr>
          <w:p w14:paraId="57C38072" w14:textId="77777777" w:rsidR="009D62FF" w:rsidRPr="00657833" w:rsidRDefault="009D62FF" w:rsidP="009D62FF">
            <w:pPr>
              <w:spacing w:after="160" w:line="259" w:lineRule="auto"/>
              <w:ind w:right="-1"/>
              <w:jc w:val="both"/>
              <w:rPr>
                <w:noProof w:val="0"/>
              </w:rPr>
            </w:pPr>
          </w:p>
        </w:tc>
        <w:tc>
          <w:tcPr>
            <w:tcW w:w="5570" w:type="dxa"/>
          </w:tcPr>
          <w:p w14:paraId="022373F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69CF307" w14:textId="77777777" w:rsidR="009D62FF" w:rsidRPr="009D62FF" w:rsidRDefault="009D62FF" w:rsidP="00615AE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E2403A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122D94" w14:textId="77777777" w:rsidTr="00657833">
        <w:trPr>
          <w:trHeight w:val="269"/>
        </w:trPr>
        <w:tc>
          <w:tcPr>
            <w:tcW w:w="4253" w:type="dxa"/>
            <w:shd w:val="clear" w:color="auto" w:fill="FFFFFF" w:themeFill="background1"/>
          </w:tcPr>
          <w:p w14:paraId="66ACC2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CA723B9" w14:textId="77777777" w:rsidR="009D62FF" w:rsidRPr="009D62FF" w:rsidRDefault="009D62FF" w:rsidP="009D62FF">
            <w:pPr>
              <w:tabs>
                <w:tab w:val="left" w:pos="1134"/>
                <w:tab w:val="left" w:pos="2694"/>
              </w:tabs>
              <w:jc w:val="both"/>
              <w:rPr>
                <w:rFonts w:eastAsia="Calibri"/>
                <w:noProof w:val="0"/>
              </w:rPr>
            </w:pPr>
          </w:p>
        </w:tc>
      </w:tr>
      <w:tr w:rsidR="009D62FF" w:rsidRPr="009D62FF" w14:paraId="61FF17C9" w14:textId="77777777" w:rsidTr="00657833">
        <w:trPr>
          <w:trHeight w:val="269"/>
        </w:trPr>
        <w:tc>
          <w:tcPr>
            <w:tcW w:w="4253" w:type="dxa"/>
            <w:shd w:val="clear" w:color="auto" w:fill="FFFFFF" w:themeFill="background1"/>
          </w:tcPr>
          <w:p w14:paraId="6B6B31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A4A5DDA" w14:textId="77777777" w:rsidR="009D62FF" w:rsidRPr="009D62FF" w:rsidRDefault="009D62FF" w:rsidP="009D62FF">
            <w:pPr>
              <w:tabs>
                <w:tab w:val="left" w:pos="1134"/>
                <w:tab w:val="left" w:pos="2694"/>
              </w:tabs>
              <w:jc w:val="both"/>
              <w:rPr>
                <w:rFonts w:eastAsia="Calibri"/>
                <w:noProof w:val="0"/>
              </w:rPr>
            </w:pPr>
          </w:p>
        </w:tc>
      </w:tr>
      <w:tr w:rsidR="009D62FF" w:rsidRPr="009D62FF" w14:paraId="38E78BE5" w14:textId="77777777" w:rsidTr="00657833">
        <w:trPr>
          <w:trHeight w:val="269"/>
        </w:trPr>
        <w:tc>
          <w:tcPr>
            <w:tcW w:w="4253" w:type="dxa"/>
            <w:shd w:val="clear" w:color="auto" w:fill="FFFFFF" w:themeFill="background1"/>
          </w:tcPr>
          <w:p w14:paraId="12405E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A78FE1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EB8F6FA" w14:textId="77777777" w:rsidR="009D62FF" w:rsidRPr="009D62FF" w:rsidRDefault="009D62FF" w:rsidP="009D62FF">
            <w:pPr>
              <w:tabs>
                <w:tab w:val="left" w:pos="1134"/>
                <w:tab w:val="left" w:pos="2694"/>
              </w:tabs>
              <w:jc w:val="both"/>
              <w:rPr>
                <w:rFonts w:eastAsia="Calibri"/>
                <w:noProof w:val="0"/>
              </w:rPr>
            </w:pPr>
          </w:p>
        </w:tc>
      </w:tr>
      <w:tr w:rsidR="009D62FF" w:rsidRPr="009D62FF" w14:paraId="5A214ED1" w14:textId="77777777" w:rsidTr="00657833">
        <w:trPr>
          <w:trHeight w:val="269"/>
        </w:trPr>
        <w:tc>
          <w:tcPr>
            <w:tcW w:w="4253" w:type="dxa"/>
            <w:shd w:val="clear" w:color="auto" w:fill="FFFFFF" w:themeFill="background1"/>
          </w:tcPr>
          <w:p w14:paraId="25EE971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D26874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A7EB285" w14:textId="77777777" w:rsidTr="00657833">
        <w:trPr>
          <w:trHeight w:val="269"/>
        </w:trPr>
        <w:tc>
          <w:tcPr>
            <w:tcW w:w="4253" w:type="dxa"/>
            <w:shd w:val="clear" w:color="auto" w:fill="FFFFFF" w:themeFill="background1"/>
          </w:tcPr>
          <w:p w14:paraId="4AD98A7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6A17EE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C8D1F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CEE3BF3" w14:textId="77777777" w:rsidR="009D62FF" w:rsidRPr="009D62FF" w:rsidRDefault="009D62FF" w:rsidP="009D62FF">
            <w:pPr>
              <w:tabs>
                <w:tab w:val="left" w:pos="1134"/>
                <w:tab w:val="left" w:pos="2694"/>
              </w:tabs>
              <w:jc w:val="both"/>
              <w:rPr>
                <w:rFonts w:eastAsia="Calibri"/>
                <w:noProof w:val="0"/>
              </w:rPr>
            </w:pPr>
          </w:p>
        </w:tc>
      </w:tr>
      <w:tr w:rsidR="009D62FF" w:rsidRPr="009D62FF" w14:paraId="2963B887" w14:textId="77777777" w:rsidTr="00657833">
        <w:trPr>
          <w:trHeight w:val="604"/>
        </w:trPr>
        <w:tc>
          <w:tcPr>
            <w:tcW w:w="4253" w:type="dxa"/>
            <w:shd w:val="clear" w:color="auto" w:fill="FFFFFF" w:themeFill="background1"/>
          </w:tcPr>
          <w:p w14:paraId="299358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4BB064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EDA99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98EE13C" w14:textId="77777777" w:rsidR="009D62FF" w:rsidRPr="009D62FF" w:rsidRDefault="009D62FF" w:rsidP="009D62FF">
            <w:pPr>
              <w:tabs>
                <w:tab w:val="left" w:pos="1134"/>
                <w:tab w:val="left" w:pos="2694"/>
              </w:tabs>
              <w:jc w:val="both"/>
              <w:rPr>
                <w:noProof w:val="0"/>
                <w:lang w:eastAsia="ro-RO"/>
              </w:rPr>
            </w:pPr>
          </w:p>
        </w:tc>
      </w:tr>
    </w:tbl>
    <w:p w14:paraId="71AAE4F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7A91C018" w14:textId="77777777" w:rsidTr="009D62FF">
        <w:tc>
          <w:tcPr>
            <w:tcW w:w="562" w:type="dxa"/>
            <w:shd w:val="clear" w:color="auto" w:fill="F2F2F2"/>
          </w:tcPr>
          <w:p w14:paraId="441DB9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3618BE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041368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0D574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7D3862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8CE39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797174A" w14:textId="77777777" w:rsidTr="00130A49">
        <w:tc>
          <w:tcPr>
            <w:tcW w:w="562" w:type="dxa"/>
          </w:tcPr>
          <w:p w14:paraId="448347F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6D84B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388FEC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9A1F44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250A2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9045E0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1F80A40" w14:textId="77777777" w:rsidTr="00130A49">
        <w:tc>
          <w:tcPr>
            <w:tcW w:w="562" w:type="dxa"/>
          </w:tcPr>
          <w:p w14:paraId="7A65644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EC59F8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E8622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ADB4A7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9C53AD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6FCC28" w14:textId="77777777" w:rsidR="009D62FF" w:rsidRPr="009D62FF" w:rsidRDefault="009D62FF" w:rsidP="009D62FF">
            <w:pPr>
              <w:tabs>
                <w:tab w:val="left" w:pos="1134"/>
                <w:tab w:val="left" w:pos="2694"/>
              </w:tabs>
              <w:spacing w:before="240"/>
              <w:jc w:val="center"/>
              <w:rPr>
                <w:rFonts w:eastAsia="Calibri"/>
                <w:noProof w:val="0"/>
              </w:rPr>
            </w:pPr>
          </w:p>
        </w:tc>
      </w:tr>
    </w:tbl>
    <w:p w14:paraId="13AE0C6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1F568A" w14:textId="77777777" w:rsidR="009D62FF" w:rsidRPr="009D62FF" w:rsidRDefault="009D62FF" w:rsidP="00615AE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09D42A1" w14:textId="77777777" w:rsidTr="00657833">
        <w:tc>
          <w:tcPr>
            <w:tcW w:w="5524" w:type="dxa"/>
            <w:shd w:val="clear" w:color="auto" w:fill="FFFFFF" w:themeFill="background1"/>
          </w:tcPr>
          <w:p w14:paraId="2847B4A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1EAB100" w14:textId="77777777" w:rsidR="009D62FF" w:rsidRPr="009D62FF" w:rsidRDefault="009D62FF" w:rsidP="009D62FF">
            <w:pPr>
              <w:ind w:right="-1"/>
              <w:jc w:val="both"/>
              <w:rPr>
                <w:noProof w:val="0"/>
                <w:lang w:eastAsia="ro-RO"/>
              </w:rPr>
            </w:pPr>
            <w:r w:rsidRPr="009D62FF">
              <w:rPr>
                <w:noProof w:val="0"/>
                <w:lang w:eastAsia="ro-RO"/>
              </w:rPr>
              <w:t xml:space="preserve">Nu □        </w:t>
            </w:r>
          </w:p>
          <w:p w14:paraId="039545A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25349F6" w14:textId="77777777" w:rsidTr="00657833">
        <w:tc>
          <w:tcPr>
            <w:tcW w:w="5524" w:type="dxa"/>
            <w:vMerge w:val="restart"/>
            <w:shd w:val="clear" w:color="auto" w:fill="FFFFFF" w:themeFill="background1"/>
          </w:tcPr>
          <w:p w14:paraId="7C11C7B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128B92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C1FA5B8" w14:textId="77777777" w:rsidTr="00657833">
        <w:tc>
          <w:tcPr>
            <w:tcW w:w="5524" w:type="dxa"/>
            <w:vMerge/>
            <w:shd w:val="clear" w:color="auto" w:fill="FFFFFF" w:themeFill="background1"/>
          </w:tcPr>
          <w:p w14:paraId="70491876" w14:textId="77777777" w:rsidR="009D62FF" w:rsidRPr="009D62FF" w:rsidRDefault="009D62FF" w:rsidP="009D62FF">
            <w:pPr>
              <w:jc w:val="both"/>
              <w:rPr>
                <w:rFonts w:eastAsia="Calibri"/>
                <w:noProof w:val="0"/>
              </w:rPr>
            </w:pPr>
          </w:p>
        </w:tc>
        <w:tc>
          <w:tcPr>
            <w:tcW w:w="4394" w:type="dxa"/>
          </w:tcPr>
          <w:p w14:paraId="3F3C6C9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9C3811E" w14:textId="77777777" w:rsidTr="00657833">
        <w:tc>
          <w:tcPr>
            <w:tcW w:w="5524" w:type="dxa"/>
            <w:shd w:val="clear" w:color="auto" w:fill="FFFFFF" w:themeFill="background1"/>
          </w:tcPr>
          <w:p w14:paraId="35253FCA"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10CE7D8" w14:textId="77777777" w:rsidR="009D62FF" w:rsidRPr="009D62FF" w:rsidRDefault="009D62FF" w:rsidP="009D62FF">
            <w:pPr>
              <w:contextualSpacing/>
              <w:jc w:val="both"/>
              <w:rPr>
                <w:noProof w:val="0"/>
                <w:lang w:eastAsia="zh-CN"/>
              </w:rPr>
            </w:pPr>
          </w:p>
        </w:tc>
        <w:tc>
          <w:tcPr>
            <w:tcW w:w="4394" w:type="dxa"/>
          </w:tcPr>
          <w:p w14:paraId="172743E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864C74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D3D471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23" w:history="1">
              <w:r w:rsidRPr="009D62FF">
                <w:rPr>
                  <w:rFonts w:eastAsia="Calibri"/>
                  <w:noProof w:val="0"/>
                  <w:color w:val="0563C1"/>
                  <w:u w:val="single"/>
                </w:rPr>
                <w:t>contestatii@ansc.md</w:t>
              </w:r>
            </w:hyperlink>
          </w:p>
          <w:p w14:paraId="22DCC02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57C9BF" w14:textId="77777777" w:rsidTr="00657833">
        <w:tc>
          <w:tcPr>
            <w:tcW w:w="5524" w:type="dxa"/>
            <w:shd w:val="clear" w:color="auto" w:fill="FFFFFF" w:themeFill="background1"/>
          </w:tcPr>
          <w:p w14:paraId="2C3D082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C6FB3F6" w14:textId="77777777" w:rsidR="009D62FF" w:rsidRPr="009D62FF" w:rsidRDefault="009D62FF" w:rsidP="009D62FF">
            <w:pPr>
              <w:jc w:val="both"/>
              <w:rPr>
                <w:rFonts w:eastAsia="Calibri"/>
                <w:noProof w:val="0"/>
              </w:rPr>
            </w:pPr>
          </w:p>
        </w:tc>
      </w:tr>
    </w:tbl>
    <w:p w14:paraId="56E3750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F0CB8A6" w14:textId="77777777" w:rsidR="009D62FF" w:rsidRPr="009D62FF" w:rsidRDefault="009D62FF" w:rsidP="009D62FF">
      <w:pPr>
        <w:jc w:val="both"/>
        <w:rPr>
          <w:rFonts w:eastAsia="Calibri"/>
          <w:noProof w:val="0"/>
          <w:lang w:val="it-IT"/>
        </w:rPr>
      </w:pPr>
    </w:p>
    <w:p w14:paraId="561499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5F79F1" w14:textId="77777777" w:rsidR="00A90DC2" w:rsidRDefault="00A90DC2">
      <w:pPr>
        <w:spacing w:after="160" w:line="259" w:lineRule="auto"/>
        <w:rPr>
          <w:noProof w:val="0"/>
          <w:lang w:val="it-IT"/>
        </w:rPr>
      </w:pPr>
      <w:r>
        <w:rPr>
          <w:noProof w:val="0"/>
          <w:lang w:val="it-IT"/>
        </w:rPr>
        <w:br w:type="page"/>
      </w:r>
    </w:p>
    <w:p w14:paraId="3CD5F7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78117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61890F" w14:textId="77777777" w:rsidR="00CF101D" w:rsidRPr="00D22624" w:rsidRDefault="00CF101D" w:rsidP="00CF101D">
      <w:pPr>
        <w:jc w:val="right"/>
        <w:rPr>
          <w:noProof w:val="0"/>
          <w:lang w:val="it-IT"/>
        </w:rPr>
      </w:pPr>
      <w:r w:rsidRPr="0003591A">
        <w:rPr>
          <w:noProof w:val="0"/>
          <w:lang w:val="it-IT"/>
        </w:rPr>
        <w:t>din “____” ________ 20___</w:t>
      </w:r>
    </w:p>
    <w:p w14:paraId="6ED3DB4A" w14:textId="77777777" w:rsidR="00CF101D" w:rsidRDefault="00CF101D" w:rsidP="009D62FF">
      <w:pPr>
        <w:jc w:val="both"/>
        <w:rPr>
          <w:rFonts w:eastAsia="Calibri"/>
          <w:i/>
          <w:noProof w:val="0"/>
          <w:sz w:val="20"/>
          <w:szCs w:val="20"/>
          <w:bdr w:val="none" w:sz="0" w:space="0" w:color="auto" w:frame="1"/>
          <w:shd w:val="clear" w:color="auto" w:fill="FFFFFF"/>
        </w:rPr>
      </w:pPr>
    </w:p>
    <w:p w14:paraId="509093BA" w14:textId="77777777" w:rsidR="00CF101D" w:rsidRDefault="00CF101D" w:rsidP="009D62FF">
      <w:pPr>
        <w:jc w:val="both"/>
        <w:rPr>
          <w:rFonts w:eastAsia="Calibri"/>
          <w:i/>
          <w:noProof w:val="0"/>
          <w:sz w:val="20"/>
          <w:szCs w:val="20"/>
          <w:bdr w:val="none" w:sz="0" w:space="0" w:color="auto" w:frame="1"/>
          <w:shd w:val="clear" w:color="auto" w:fill="FFFFFF"/>
        </w:rPr>
      </w:pPr>
    </w:p>
    <w:p w14:paraId="55802B7F" w14:textId="77777777" w:rsidR="00130A49" w:rsidRDefault="00130A49" w:rsidP="002A6E99">
      <w:pPr>
        <w:ind w:right="-1"/>
        <w:jc w:val="center"/>
        <w:rPr>
          <w:b/>
          <w:bCs/>
          <w:noProof w:val="0"/>
          <w:color w:val="000000"/>
          <w:sz w:val="22"/>
          <w:szCs w:val="22"/>
        </w:rPr>
      </w:pPr>
    </w:p>
    <w:p w14:paraId="31119AAD"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B67BC2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25A943A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9958608"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520335A3" w14:textId="77777777" w:rsidTr="00657833">
        <w:tc>
          <w:tcPr>
            <w:tcW w:w="5353" w:type="dxa"/>
            <w:shd w:val="clear" w:color="auto" w:fill="FFFFFF" w:themeFill="background1"/>
          </w:tcPr>
          <w:p w14:paraId="2843C05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37995C" w14:textId="77777777" w:rsidR="00130A49" w:rsidRPr="00130A49" w:rsidRDefault="00130A49" w:rsidP="00130A49">
            <w:pPr>
              <w:jc w:val="both"/>
              <w:rPr>
                <w:rFonts w:eastAsia="Cambria"/>
                <w:noProof w:val="0"/>
              </w:rPr>
            </w:pPr>
          </w:p>
        </w:tc>
      </w:tr>
      <w:tr w:rsidR="00130A49" w:rsidRPr="00130A49" w14:paraId="03FBB5D1" w14:textId="77777777" w:rsidTr="00657833">
        <w:tc>
          <w:tcPr>
            <w:tcW w:w="5353" w:type="dxa"/>
            <w:shd w:val="clear" w:color="auto" w:fill="FFFFFF" w:themeFill="background1"/>
          </w:tcPr>
          <w:p w14:paraId="602D988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041B64E" w14:textId="77777777" w:rsidR="00130A49" w:rsidRPr="00130A49" w:rsidRDefault="00130A49" w:rsidP="00130A49">
            <w:pPr>
              <w:jc w:val="both"/>
              <w:rPr>
                <w:rFonts w:eastAsia="Cambria"/>
                <w:noProof w:val="0"/>
              </w:rPr>
            </w:pPr>
          </w:p>
        </w:tc>
      </w:tr>
      <w:tr w:rsidR="00130A49" w:rsidRPr="00130A49" w14:paraId="16D2B163" w14:textId="77777777" w:rsidTr="00657833">
        <w:tc>
          <w:tcPr>
            <w:tcW w:w="5353" w:type="dxa"/>
            <w:shd w:val="clear" w:color="auto" w:fill="FFFFFF" w:themeFill="background1"/>
          </w:tcPr>
          <w:p w14:paraId="6A7AC07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2371950" w14:textId="77777777" w:rsidR="00130A49" w:rsidRPr="00130A49" w:rsidRDefault="00130A49" w:rsidP="00130A49">
            <w:pPr>
              <w:jc w:val="both"/>
              <w:rPr>
                <w:rFonts w:eastAsia="Cambria"/>
                <w:noProof w:val="0"/>
              </w:rPr>
            </w:pPr>
          </w:p>
        </w:tc>
      </w:tr>
      <w:tr w:rsidR="00130A49" w:rsidRPr="00130A49" w14:paraId="479F190C" w14:textId="77777777" w:rsidTr="00657833">
        <w:tc>
          <w:tcPr>
            <w:tcW w:w="5353" w:type="dxa"/>
            <w:shd w:val="clear" w:color="auto" w:fill="FFFFFF" w:themeFill="background1"/>
          </w:tcPr>
          <w:p w14:paraId="2BEBD399" w14:textId="77777777" w:rsidR="00130A49" w:rsidRPr="00130A49" w:rsidRDefault="00130A49" w:rsidP="00130A49">
            <w:pPr>
              <w:jc w:val="both"/>
              <w:rPr>
                <w:b/>
                <w:noProof w:val="0"/>
              </w:rPr>
            </w:pPr>
            <w:r w:rsidRPr="00130A49">
              <w:rPr>
                <w:b/>
                <w:noProof w:val="0"/>
              </w:rPr>
              <w:t>Adresa</w:t>
            </w:r>
          </w:p>
        </w:tc>
        <w:tc>
          <w:tcPr>
            <w:tcW w:w="4218" w:type="dxa"/>
          </w:tcPr>
          <w:p w14:paraId="11215AA5" w14:textId="77777777" w:rsidR="00130A49" w:rsidRPr="00130A49" w:rsidRDefault="00130A49" w:rsidP="00130A49">
            <w:pPr>
              <w:jc w:val="both"/>
              <w:rPr>
                <w:rFonts w:eastAsia="Cambria"/>
                <w:noProof w:val="0"/>
              </w:rPr>
            </w:pPr>
          </w:p>
        </w:tc>
      </w:tr>
      <w:tr w:rsidR="00130A49" w:rsidRPr="00130A49" w14:paraId="5DAECF74" w14:textId="77777777" w:rsidTr="00657833">
        <w:tc>
          <w:tcPr>
            <w:tcW w:w="5353" w:type="dxa"/>
            <w:shd w:val="clear" w:color="auto" w:fill="FFFFFF" w:themeFill="background1"/>
          </w:tcPr>
          <w:p w14:paraId="3D90C889" w14:textId="77777777" w:rsidR="00130A49" w:rsidRPr="00130A49" w:rsidRDefault="00130A49" w:rsidP="00130A49">
            <w:pPr>
              <w:jc w:val="both"/>
              <w:rPr>
                <w:b/>
                <w:noProof w:val="0"/>
              </w:rPr>
            </w:pPr>
            <w:r w:rsidRPr="00130A49">
              <w:rPr>
                <w:b/>
                <w:noProof w:val="0"/>
              </w:rPr>
              <w:t>Număr de telefon</w:t>
            </w:r>
          </w:p>
        </w:tc>
        <w:tc>
          <w:tcPr>
            <w:tcW w:w="4218" w:type="dxa"/>
          </w:tcPr>
          <w:p w14:paraId="766A0E2D" w14:textId="77777777" w:rsidR="00130A49" w:rsidRPr="00130A49" w:rsidRDefault="00130A49" w:rsidP="00130A49">
            <w:pPr>
              <w:jc w:val="both"/>
              <w:rPr>
                <w:rFonts w:eastAsia="Cambria"/>
                <w:noProof w:val="0"/>
              </w:rPr>
            </w:pPr>
          </w:p>
        </w:tc>
      </w:tr>
      <w:tr w:rsidR="00130A49" w:rsidRPr="00130A49" w14:paraId="1ADDA676" w14:textId="77777777" w:rsidTr="00657833">
        <w:tc>
          <w:tcPr>
            <w:tcW w:w="5353" w:type="dxa"/>
            <w:shd w:val="clear" w:color="auto" w:fill="FFFFFF" w:themeFill="background1"/>
          </w:tcPr>
          <w:p w14:paraId="16597FC4" w14:textId="77777777" w:rsidR="00130A49" w:rsidRPr="00130A49" w:rsidRDefault="00130A49" w:rsidP="00130A49">
            <w:pPr>
              <w:jc w:val="both"/>
              <w:rPr>
                <w:b/>
                <w:noProof w:val="0"/>
              </w:rPr>
            </w:pPr>
            <w:r w:rsidRPr="00130A49">
              <w:rPr>
                <w:b/>
                <w:noProof w:val="0"/>
              </w:rPr>
              <w:t>Număr de fax</w:t>
            </w:r>
          </w:p>
        </w:tc>
        <w:tc>
          <w:tcPr>
            <w:tcW w:w="4218" w:type="dxa"/>
          </w:tcPr>
          <w:p w14:paraId="028747E4" w14:textId="77777777" w:rsidR="00130A49" w:rsidRPr="00130A49" w:rsidRDefault="00130A49" w:rsidP="00130A49">
            <w:pPr>
              <w:jc w:val="both"/>
              <w:rPr>
                <w:rFonts w:eastAsia="Cambria"/>
                <w:noProof w:val="0"/>
              </w:rPr>
            </w:pPr>
          </w:p>
        </w:tc>
      </w:tr>
      <w:tr w:rsidR="00130A49" w:rsidRPr="00130A49" w14:paraId="422F0AB7" w14:textId="77777777" w:rsidTr="00657833">
        <w:tc>
          <w:tcPr>
            <w:tcW w:w="5353" w:type="dxa"/>
            <w:shd w:val="clear" w:color="auto" w:fill="FFFFFF" w:themeFill="background1"/>
          </w:tcPr>
          <w:p w14:paraId="4447ABED" w14:textId="77777777" w:rsidR="00130A49" w:rsidRPr="00130A49" w:rsidRDefault="00130A49" w:rsidP="00130A49">
            <w:pPr>
              <w:jc w:val="both"/>
              <w:rPr>
                <w:b/>
                <w:noProof w:val="0"/>
              </w:rPr>
            </w:pPr>
            <w:r w:rsidRPr="00130A49">
              <w:rPr>
                <w:b/>
                <w:noProof w:val="0"/>
              </w:rPr>
              <w:t xml:space="preserve">E-mail </w:t>
            </w:r>
          </w:p>
        </w:tc>
        <w:tc>
          <w:tcPr>
            <w:tcW w:w="4218" w:type="dxa"/>
          </w:tcPr>
          <w:p w14:paraId="0C9B7047" w14:textId="77777777" w:rsidR="00130A49" w:rsidRPr="00130A49" w:rsidRDefault="00130A49" w:rsidP="00130A49">
            <w:pPr>
              <w:jc w:val="both"/>
              <w:rPr>
                <w:rFonts w:eastAsia="Cambria"/>
                <w:noProof w:val="0"/>
              </w:rPr>
            </w:pPr>
          </w:p>
        </w:tc>
      </w:tr>
      <w:tr w:rsidR="00130A49" w:rsidRPr="00130A49" w14:paraId="305BB147" w14:textId="77777777" w:rsidTr="00657833">
        <w:tc>
          <w:tcPr>
            <w:tcW w:w="5353" w:type="dxa"/>
            <w:shd w:val="clear" w:color="auto" w:fill="FFFFFF" w:themeFill="background1"/>
          </w:tcPr>
          <w:p w14:paraId="21BAEDCB" w14:textId="77777777" w:rsidR="00130A49" w:rsidRPr="00130A49" w:rsidRDefault="00652C78" w:rsidP="00130A49">
            <w:pPr>
              <w:jc w:val="both"/>
              <w:rPr>
                <w:b/>
                <w:noProof w:val="0"/>
              </w:rPr>
            </w:pPr>
            <w:r w:rsidRPr="00652C78">
              <w:rPr>
                <w:b/>
                <w:noProof w:val="0"/>
              </w:rPr>
              <w:t>Pagina web oficială</w:t>
            </w:r>
          </w:p>
        </w:tc>
        <w:tc>
          <w:tcPr>
            <w:tcW w:w="4218" w:type="dxa"/>
          </w:tcPr>
          <w:p w14:paraId="1B413A06" w14:textId="77777777" w:rsidR="00130A49" w:rsidRPr="00130A49" w:rsidRDefault="00130A49" w:rsidP="00130A49">
            <w:pPr>
              <w:jc w:val="both"/>
              <w:rPr>
                <w:rFonts w:eastAsia="Cambria"/>
                <w:noProof w:val="0"/>
              </w:rPr>
            </w:pPr>
          </w:p>
        </w:tc>
      </w:tr>
      <w:tr w:rsidR="00130A49" w:rsidRPr="00130A49" w14:paraId="775B2387" w14:textId="77777777" w:rsidTr="00657833">
        <w:tc>
          <w:tcPr>
            <w:tcW w:w="5353" w:type="dxa"/>
            <w:shd w:val="clear" w:color="auto" w:fill="FFFFFF" w:themeFill="background1"/>
          </w:tcPr>
          <w:p w14:paraId="48ACB401" w14:textId="77777777" w:rsidR="00130A49" w:rsidRPr="00130A49" w:rsidRDefault="00130A49" w:rsidP="00130A49">
            <w:pPr>
              <w:jc w:val="both"/>
              <w:rPr>
                <w:b/>
                <w:noProof w:val="0"/>
              </w:rPr>
            </w:pPr>
            <w:r w:rsidRPr="00130A49">
              <w:rPr>
                <w:b/>
                <w:noProof w:val="0"/>
              </w:rPr>
              <w:t xml:space="preserve">Persoana de contact </w:t>
            </w:r>
          </w:p>
          <w:p w14:paraId="24826195" w14:textId="77777777" w:rsidR="00130A49" w:rsidRPr="00130A49" w:rsidRDefault="00130A49" w:rsidP="00130A49">
            <w:pPr>
              <w:jc w:val="both"/>
              <w:rPr>
                <w:b/>
                <w:noProof w:val="0"/>
              </w:rPr>
            </w:pPr>
            <w:r w:rsidRPr="00130A49">
              <w:rPr>
                <w:i/>
                <w:noProof w:val="0"/>
              </w:rPr>
              <w:t>(nume, prenume, telefon, e-mail)</w:t>
            </w:r>
          </w:p>
        </w:tc>
        <w:tc>
          <w:tcPr>
            <w:tcW w:w="4218" w:type="dxa"/>
          </w:tcPr>
          <w:p w14:paraId="38E65517" w14:textId="77777777" w:rsidR="00130A49" w:rsidRPr="00130A49" w:rsidRDefault="00130A49" w:rsidP="00130A49">
            <w:pPr>
              <w:jc w:val="both"/>
              <w:rPr>
                <w:rFonts w:eastAsia="Cambria"/>
                <w:noProof w:val="0"/>
              </w:rPr>
            </w:pPr>
          </w:p>
        </w:tc>
      </w:tr>
    </w:tbl>
    <w:p w14:paraId="7E6ED984"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1FF6754" w14:textId="77777777" w:rsidTr="00657833">
        <w:tc>
          <w:tcPr>
            <w:tcW w:w="5353" w:type="dxa"/>
            <w:shd w:val="clear" w:color="auto" w:fill="FFFFFF" w:themeFill="background1"/>
          </w:tcPr>
          <w:p w14:paraId="7D9B974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508A35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77015C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4326F61" w14:textId="77777777" w:rsidTr="00657833">
        <w:tc>
          <w:tcPr>
            <w:tcW w:w="5353" w:type="dxa"/>
            <w:shd w:val="clear" w:color="auto" w:fill="FFFFFF" w:themeFill="background1"/>
          </w:tcPr>
          <w:p w14:paraId="2E2BCFA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1CA97E7" w14:textId="77777777" w:rsidR="00130A49" w:rsidRPr="00130A49" w:rsidRDefault="00130A49" w:rsidP="00130A49">
            <w:pPr>
              <w:jc w:val="both"/>
              <w:rPr>
                <w:noProof w:val="0"/>
                <w:lang w:eastAsia="ro-RO"/>
              </w:rPr>
            </w:pPr>
          </w:p>
        </w:tc>
      </w:tr>
      <w:tr w:rsidR="00130A49" w:rsidRPr="00130A49" w14:paraId="659616D8" w14:textId="77777777" w:rsidTr="00657833">
        <w:tc>
          <w:tcPr>
            <w:tcW w:w="5353" w:type="dxa"/>
            <w:shd w:val="clear" w:color="auto" w:fill="FFFFFF" w:themeFill="background1"/>
          </w:tcPr>
          <w:p w14:paraId="0DE7BC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0C36E" w14:textId="77777777" w:rsidR="00130A49" w:rsidRPr="00130A49" w:rsidRDefault="00130A49" w:rsidP="00130A49">
            <w:pPr>
              <w:jc w:val="both"/>
              <w:rPr>
                <w:noProof w:val="0"/>
                <w:lang w:eastAsia="ro-RO"/>
              </w:rPr>
            </w:pPr>
          </w:p>
        </w:tc>
      </w:tr>
      <w:tr w:rsidR="00130A49" w:rsidRPr="00130A49" w14:paraId="67BB7831" w14:textId="77777777" w:rsidTr="00657833">
        <w:tc>
          <w:tcPr>
            <w:tcW w:w="5353" w:type="dxa"/>
            <w:shd w:val="clear" w:color="auto" w:fill="FFFFFF" w:themeFill="background1"/>
          </w:tcPr>
          <w:p w14:paraId="49F74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F2CE0DE" w14:textId="77777777" w:rsidR="00130A49" w:rsidRPr="00130A49" w:rsidRDefault="00130A49" w:rsidP="00130A49">
            <w:pPr>
              <w:jc w:val="both"/>
              <w:rPr>
                <w:rFonts w:eastAsia="Cambria"/>
                <w:noProof w:val="0"/>
              </w:rPr>
            </w:pPr>
          </w:p>
        </w:tc>
      </w:tr>
      <w:tr w:rsidR="00130A49" w:rsidRPr="00130A49" w14:paraId="5FA50B02" w14:textId="77777777" w:rsidTr="00657833">
        <w:tc>
          <w:tcPr>
            <w:tcW w:w="5353" w:type="dxa"/>
            <w:vMerge w:val="restart"/>
            <w:shd w:val="clear" w:color="auto" w:fill="FFFFFF" w:themeFill="background1"/>
          </w:tcPr>
          <w:p w14:paraId="1DFEDDF3"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24" w:history="1">
              <w:r w:rsidRPr="00130A49">
                <w:rPr>
                  <w:i/>
                  <w:noProof w:val="0"/>
                  <w:color w:val="0000FF"/>
                  <w:u w:val="single"/>
                  <w:lang w:eastAsia="ro-RO"/>
                </w:rPr>
                <w:t>www.mtender.gov.md</w:t>
              </w:r>
            </w:hyperlink>
            <w:r w:rsidRPr="00130A49">
              <w:rPr>
                <w:i/>
                <w:noProof w:val="0"/>
                <w:lang w:eastAsia="ro-RO"/>
              </w:rPr>
              <w:t>)</w:t>
            </w:r>
          </w:p>
        </w:tc>
        <w:tc>
          <w:tcPr>
            <w:tcW w:w="4218" w:type="dxa"/>
          </w:tcPr>
          <w:p w14:paraId="5595673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09E57B" w14:textId="77777777" w:rsidTr="00657833">
        <w:tc>
          <w:tcPr>
            <w:tcW w:w="5353" w:type="dxa"/>
            <w:vMerge/>
            <w:shd w:val="clear" w:color="auto" w:fill="FFFFFF" w:themeFill="background1"/>
          </w:tcPr>
          <w:p w14:paraId="59A432C0" w14:textId="77777777" w:rsidR="00130A49" w:rsidRPr="00130A49" w:rsidRDefault="00130A49" w:rsidP="00130A49">
            <w:pPr>
              <w:jc w:val="both"/>
              <w:rPr>
                <w:b/>
                <w:noProof w:val="0"/>
                <w:lang w:eastAsia="ro-RO"/>
              </w:rPr>
            </w:pPr>
          </w:p>
        </w:tc>
        <w:tc>
          <w:tcPr>
            <w:tcW w:w="4218" w:type="dxa"/>
          </w:tcPr>
          <w:p w14:paraId="0B3BE69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C537C8" w14:textId="77777777" w:rsidTr="00657833">
        <w:tc>
          <w:tcPr>
            <w:tcW w:w="5353" w:type="dxa"/>
            <w:shd w:val="clear" w:color="auto" w:fill="FFFFFF" w:themeFill="background1"/>
          </w:tcPr>
          <w:p w14:paraId="5AB5631E"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BA86204" w14:textId="77777777" w:rsidR="00130A49" w:rsidRPr="00130A49" w:rsidRDefault="00130A49" w:rsidP="00130A49">
            <w:pPr>
              <w:jc w:val="both"/>
              <w:rPr>
                <w:rFonts w:eastAsia="Cambria"/>
                <w:noProof w:val="0"/>
              </w:rPr>
            </w:pPr>
          </w:p>
        </w:tc>
      </w:tr>
      <w:tr w:rsidR="00130A49" w:rsidRPr="00130A49" w14:paraId="08CC8CF8" w14:textId="77777777" w:rsidTr="00657833">
        <w:trPr>
          <w:trHeight w:val="1040"/>
        </w:trPr>
        <w:tc>
          <w:tcPr>
            <w:tcW w:w="5353" w:type="dxa"/>
            <w:shd w:val="clear" w:color="auto" w:fill="FFFFFF" w:themeFill="background1"/>
          </w:tcPr>
          <w:p w14:paraId="79F99E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4BA381" w14:textId="77777777" w:rsidR="00130A49" w:rsidRPr="00130A49" w:rsidRDefault="00130A49" w:rsidP="00130A49">
            <w:pPr>
              <w:jc w:val="both"/>
              <w:rPr>
                <w:rFonts w:eastAsia="Cambria"/>
                <w:noProof w:val="0"/>
              </w:rPr>
            </w:pPr>
          </w:p>
        </w:tc>
      </w:tr>
    </w:tbl>
    <w:p w14:paraId="2A48B85F"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1123E836" w14:textId="77777777" w:rsidTr="00657833">
        <w:trPr>
          <w:trHeight w:val="304"/>
        </w:trPr>
        <w:tc>
          <w:tcPr>
            <w:tcW w:w="5353" w:type="dxa"/>
            <w:shd w:val="clear" w:color="auto" w:fill="FFFFFF" w:themeFill="background1"/>
          </w:tcPr>
          <w:p w14:paraId="42D5E9C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3766C4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41C507" w14:textId="77777777" w:rsidTr="00657833">
        <w:trPr>
          <w:trHeight w:val="315"/>
        </w:trPr>
        <w:tc>
          <w:tcPr>
            <w:tcW w:w="5353" w:type="dxa"/>
            <w:shd w:val="clear" w:color="auto" w:fill="FFFFFF" w:themeFill="background1"/>
          </w:tcPr>
          <w:p w14:paraId="299016F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7CECAA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BD54673" w14:textId="77777777" w:rsidTr="00657833">
        <w:trPr>
          <w:trHeight w:val="525"/>
        </w:trPr>
        <w:tc>
          <w:tcPr>
            <w:tcW w:w="5353" w:type="dxa"/>
            <w:shd w:val="clear" w:color="auto" w:fill="FFFFFF" w:themeFill="background1"/>
          </w:tcPr>
          <w:p w14:paraId="3D30A5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E4E4C7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CD8D95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6176D9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D54C34" w14:textId="77777777" w:rsidTr="00657833">
        <w:trPr>
          <w:trHeight w:val="353"/>
        </w:trPr>
        <w:tc>
          <w:tcPr>
            <w:tcW w:w="5353" w:type="dxa"/>
            <w:shd w:val="clear" w:color="auto" w:fill="FFFFFF" w:themeFill="background1"/>
          </w:tcPr>
          <w:p w14:paraId="1FFC93E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C1DA02" w14:textId="77777777" w:rsidR="00130A49" w:rsidRPr="00130A49" w:rsidRDefault="00130A49" w:rsidP="00130A49">
            <w:pPr>
              <w:jc w:val="both"/>
              <w:rPr>
                <w:noProof w:val="0"/>
                <w:lang w:eastAsia="ro-RO"/>
              </w:rPr>
            </w:pPr>
          </w:p>
        </w:tc>
      </w:tr>
      <w:tr w:rsidR="00130A49" w:rsidRPr="00130A49" w14:paraId="5CDC8CF9" w14:textId="77777777" w:rsidTr="00657833">
        <w:trPr>
          <w:trHeight w:val="140"/>
        </w:trPr>
        <w:tc>
          <w:tcPr>
            <w:tcW w:w="5353" w:type="dxa"/>
            <w:shd w:val="clear" w:color="auto" w:fill="FFFFFF" w:themeFill="background1"/>
          </w:tcPr>
          <w:p w14:paraId="6BD939A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786E3C4" w14:textId="77777777" w:rsidR="00130A49" w:rsidRPr="00130A49" w:rsidRDefault="00130A49" w:rsidP="00130A49">
            <w:pPr>
              <w:jc w:val="both"/>
              <w:rPr>
                <w:i/>
                <w:noProof w:val="0"/>
                <w:lang w:eastAsia="ro-RO"/>
              </w:rPr>
            </w:pPr>
          </w:p>
        </w:tc>
      </w:tr>
      <w:tr w:rsidR="00130A49" w:rsidRPr="00130A49" w14:paraId="2593A4EC" w14:textId="77777777" w:rsidTr="00657833">
        <w:trPr>
          <w:trHeight w:val="188"/>
        </w:trPr>
        <w:tc>
          <w:tcPr>
            <w:tcW w:w="5353" w:type="dxa"/>
            <w:vMerge w:val="restart"/>
            <w:shd w:val="clear" w:color="auto" w:fill="FFFFFF" w:themeFill="background1"/>
          </w:tcPr>
          <w:p w14:paraId="1419243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38E4FA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30E109" w14:textId="77777777" w:rsidTr="00657833">
        <w:trPr>
          <w:trHeight w:val="219"/>
        </w:trPr>
        <w:tc>
          <w:tcPr>
            <w:tcW w:w="5353" w:type="dxa"/>
            <w:vMerge/>
            <w:shd w:val="clear" w:color="auto" w:fill="FFFFFF" w:themeFill="background1"/>
          </w:tcPr>
          <w:p w14:paraId="2C2ABBFD" w14:textId="77777777" w:rsidR="00130A49" w:rsidRPr="00130A49" w:rsidRDefault="00130A49" w:rsidP="00130A49">
            <w:pPr>
              <w:jc w:val="both"/>
              <w:rPr>
                <w:b/>
                <w:noProof w:val="0"/>
                <w:lang w:eastAsia="ro-RO"/>
              </w:rPr>
            </w:pPr>
          </w:p>
        </w:tc>
        <w:tc>
          <w:tcPr>
            <w:tcW w:w="4218" w:type="dxa"/>
          </w:tcPr>
          <w:p w14:paraId="7E7AB2F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A946D71" w14:textId="77777777" w:rsidTr="00657833">
        <w:trPr>
          <w:trHeight w:val="207"/>
        </w:trPr>
        <w:tc>
          <w:tcPr>
            <w:tcW w:w="5353" w:type="dxa"/>
            <w:vMerge w:val="restart"/>
            <w:shd w:val="clear" w:color="auto" w:fill="FFFFFF" w:themeFill="background1"/>
          </w:tcPr>
          <w:p w14:paraId="2235E35F"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086089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C52092" w14:textId="77777777" w:rsidTr="00657833">
        <w:trPr>
          <w:trHeight w:val="207"/>
        </w:trPr>
        <w:tc>
          <w:tcPr>
            <w:tcW w:w="5353" w:type="dxa"/>
            <w:vMerge/>
            <w:shd w:val="clear" w:color="auto" w:fill="FFFFFF" w:themeFill="background1"/>
          </w:tcPr>
          <w:p w14:paraId="2B3789AE" w14:textId="77777777" w:rsidR="00130A49" w:rsidRPr="00130A49" w:rsidRDefault="00130A49" w:rsidP="00130A49">
            <w:pPr>
              <w:jc w:val="both"/>
              <w:rPr>
                <w:b/>
                <w:noProof w:val="0"/>
                <w:lang w:eastAsia="ro-RO"/>
              </w:rPr>
            </w:pPr>
          </w:p>
        </w:tc>
        <w:tc>
          <w:tcPr>
            <w:tcW w:w="4218" w:type="dxa"/>
          </w:tcPr>
          <w:p w14:paraId="0CA994F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1DB7B24" w14:textId="77777777" w:rsidTr="00657833">
        <w:trPr>
          <w:trHeight w:val="115"/>
        </w:trPr>
        <w:tc>
          <w:tcPr>
            <w:tcW w:w="5353" w:type="dxa"/>
            <w:shd w:val="clear" w:color="auto" w:fill="FFFFFF" w:themeFill="background1"/>
          </w:tcPr>
          <w:p w14:paraId="057F748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A54F2F" w14:textId="77777777" w:rsidR="00130A49" w:rsidRPr="00130A49" w:rsidRDefault="00130A49" w:rsidP="00130A49">
            <w:pPr>
              <w:jc w:val="both"/>
              <w:rPr>
                <w:noProof w:val="0"/>
                <w:lang w:eastAsia="ro-RO"/>
              </w:rPr>
            </w:pPr>
          </w:p>
        </w:tc>
      </w:tr>
      <w:tr w:rsidR="00130A49" w:rsidRPr="00130A49" w14:paraId="198BB550" w14:textId="77777777" w:rsidTr="00657833">
        <w:trPr>
          <w:trHeight w:val="70"/>
        </w:trPr>
        <w:tc>
          <w:tcPr>
            <w:tcW w:w="5353" w:type="dxa"/>
            <w:shd w:val="clear" w:color="auto" w:fill="FFFFFF" w:themeFill="background1"/>
          </w:tcPr>
          <w:p w14:paraId="4C0FEF5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DBF97" w14:textId="77777777" w:rsidR="00130A49" w:rsidRPr="00130A49" w:rsidRDefault="00130A49" w:rsidP="00130A49">
            <w:pPr>
              <w:jc w:val="both"/>
              <w:rPr>
                <w:noProof w:val="0"/>
                <w:lang w:eastAsia="ro-RO"/>
              </w:rPr>
            </w:pPr>
          </w:p>
        </w:tc>
      </w:tr>
    </w:tbl>
    <w:p w14:paraId="1FB76D0B"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169C059" w14:textId="77777777" w:rsidTr="00657833">
        <w:tc>
          <w:tcPr>
            <w:tcW w:w="4785" w:type="dxa"/>
            <w:shd w:val="clear" w:color="auto" w:fill="FFFFFF" w:themeFill="background1"/>
          </w:tcPr>
          <w:p w14:paraId="5ADF14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B24C2C9"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C51772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C540C3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F65BB6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D2357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7598C5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558CB55" w14:textId="77777777" w:rsidTr="00657833">
        <w:tc>
          <w:tcPr>
            <w:tcW w:w="4785" w:type="dxa"/>
            <w:shd w:val="clear" w:color="auto" w:fill="FFFFFF" w:themeFill="background1"/>
          </w:tcPr>
          <w:p w14:paraId="7104C88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F8DFE1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32AC6F" w14:textId="77777777" w:rsidTr="00657833">
        <w:tc>
          <w:tcPr>
            <w:tcW w:w="4785" w:type="dxa"/>
            <w:shd w:val="clear" w:color="auto" w:fill="FFFFFF" w:themeFill="background1"/>
          </w:tcPr>
          <w:p w14:paraId="1A7D711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67764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337B512" w14:textId="77777777" w:rsidTr="00657833">
        <w:tc>
          <w:tcPr>
            <w:tcW w:w="4785" w:type="dxa"/>
            <w:shd w:val="clear" w:color="auto" w:fill="FFFFFF" w:themeFill="background1"/>
          </w:tcPr>
          <w:p w14:paraId="400E023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7763A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F3D68B9" w14:textId="77777777" w:rsidTr="00657833">
        <w:tc>
          <w:tcPr>
            <w:tcW w:w="4785" w:type="dxa"/>
            <w:shd w:val="clear" w:color="auto" w:fill="FFFFFF" w:themeFill="background1"/>
          </w:tcPr>
          <w:p w14:paraId="2B2A497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051DAA3" w14:textId="77777777" w:rsidR="00130A49" w:rsidRPr="00130A49" w:rsidRDefault="00130A49" w:rsidP="00130A49">
            <w:pPr>
              <w:ind w:right="-1"/>
              <w:jc w:val="both"/>
              <w:rPr>
                <w:noProof w:val="0"/>
                <w:lang w:eastAsia="ro-RO"/>
              </w:rPr>
            </w:pPr>
          </w:p>
        </w:tc>
      </w:tr>
    </w:tbl>
    <w:p w14:paraId="61E73BF3"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F3C2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8813CA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015ED6"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A0151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566CB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95CCCD" w14:textId="77777777" w:rsidR="00130A49" w:rsidRPr="00130A49" w:rsidRDefault="00130A49" w:rsidP="00615AE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7DE94EA"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60459BEB" w14:textId="77777777" w:rsidTr="00657833">
        <w:tc>
          <w:tcPr>
            <w:tcW w:w="2093" w:type="dxa"/>
            <w:vMerge w:val="restart"/>
            <w:shd w:val="clear" w:color="auto" w:fill="FFFFFF" w:themeFill="background1"/>
            <w:vAlign w:val="center"/>
          </w:tcPr>
          <w:p w14:paraId="5103909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CE40C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396EE6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AB92C94" w14:textId="77777777" w:rsidTr="00657833">
        <w:tc>
          <w:tcPr>
            <w:tcW w:w="2093" w:type="dxa"/>
            <w:vMerge/>
            <w:shd w:val="clear" w:color="auto" w:fill="FFFFFF" w:themeFill="background1"/>
            <w:vAlign w:val="center"/>
          </w:tcPr>
          <w:p w14:paraId="697B7BC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4899B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93D2D0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AF59746"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0F53F" w14:textId="77777777" w:rsidTr="00130A49">
        <w:tc>
          <w:tcPr>
            <w:tcW w:w="2093" w:type="dxa"/>
          </w:tcPr>
          <w:p w14:paraId="4CEFDC91" w14:textId="77777777" w:rsidR="00130A49" w:rsidRPr="00130A49" w:rsidRDefault="00130A49" w:rsidP="00130A49">
            <w:pPr>
              <w:jc w:val="both"/>
              <w:rPr>
                <w:noProof w:val="0"/>
              </w:rPr>
            </w:pPr>
          </w:p>
        </w:tc>
        <w:tc>
          <w:tcPr>
            <w:tcW w:w="1735" w:type="dxa"/>
          </w:tcPr>
          <w:p w14:paraId="28ED865C" w14:textId="77777777" w:rsidR="00130A49" w:rsidRPr="00130A49" w:rsidRDefault="00130A49" w:rsidP="00130A49">
            <w:pPr>
              <w:jc w:val="both"/>
              <w:rPr>
                <w:noProof w:val="0"/>
              </w:rPr>
            </w:pPr>
          </w:p>
        </w:tc>
        <w:tc>
          <w:tcPr>
            <w:tcW w:w="1667" w:type="dxa"/>
          </w:tcPr>
          <w:p w14:paraId="3B484F8A" w14:textId="77777777" w:rsidR="00130A49" w:rsidRPr="00130A49" w:rsidRDefault="00130A49" w:rsidP="00130A49">
            <w:pPr>
              <w:jc w:val="both"/>
              <w:rPr>
                <w:noProof w:val="0"/>
              </w:rPr>
            </w:pPr>
          </w:p>
        </w:tc>
        <w:tc>
          <w:tcPr>
            <w:tcW w:w="2161" w:type="dxa"/>
          </w:tcPr>
          <w:p w14:paraId="60202BFC" w14:textId="77777777" w:rsidR="00130A49" w:rsidRPr="00130A49" w:rsidRDefault="00130A49" w:rsidP="00130A49">
            <w:pPr>
              <w:jc w:val="both"/>
              <w:rPr>
                <w:noProof w:val="0"/>
              </w:rPr>
            </w:pPr>
          </w:p>
        </w:tc>
        <w:tc>
          <w:tcPr>
            <w:tcW w:w="1915" w:type="dxa"/>
          </w:tcPr>
          <w:p w14:paraId="4D444DFE" w14:textId="77777777" w:rsidR="00130A49" w:rsidRPr="00130A49" w:rsidRDefault="00130A49" w:rsidP="00130A49">
            <w:pPr>
              <w:jc w:val="both"/>
              <w:rPr>
                <w:noProof w:val="0"/>
              </w:rPr>
            </w:pPr>
          </w:p>
        </w:tc>
      </w:tr>
    </w:tbl>
    <w:p w14:paraId="187D41E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85661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DB243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609FBAC" w14:textId="77777777"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808C2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0F6B75" w14:textId="77777777" w:rsidR="00CF101D" w:rsidRPr="00D22624" w:rsidRDefault="00CF101D" w:rsidP="00CF101D">
      <w:pPr>
        <w:jc w:val="right"/>
        <w:rPr>
          <w:noProof w:val="0"/>
          <w:lang w:val="it-IT"/>
        </w:rPr>
      </w:pPr>
      <w:r w:rsidRPr="0003591A">
        <w:rPr>
          <w:noProof w:val="0"/>
          <w:lang w:val="it-IT"/>
        </w:rPr>
        <w:t>din “____” ________ 20___</w:t>
      </w:r>
    </w:p>
    <w:p w14:paraId="719A392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904CBD" w14:textId="77777777" w:rsidR="00A90DC2" w:rsidRDefault="00A90DC2">
      <w:pPr>
        <w:spacing w:after="160" w:line="259" w:lineRule="auto"/>
        <w:rPr>
          <w:rFonts w:eastAsia="PMingLiU"/>
          <w:b/>
          <w:noProof w:val="0"/>
          <w:lang w:val="it-IT" w:eastAsia="zh-CN"/>
        </w:rPr>
      </w:pPr>
      <w:r>
        <w:rPr>
          <w:rFonts w:eastAsia="PMingLiU"/>
          <w:lang w:val="it-IT" w:eastAsia="zh-CN"/>
        </w:rPr>
        <w:br w:type="page"/>
      </w:r>
    </w:p>
    <w:p w14:paraId="6EDCBCF5"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8B330F">
        <w:rPr>
          <w:rFonts w:ascii="Times New Roman" w:hAnsi="Times New Roman"/>
          <w:b/>
          <w:sz w:val="28"/>
          <w:szCs w:val="28"/>
        </w:rPr>
        <w:lastRenderedPageBreak/>
        <w:t>CERERE DE PARTICIPARE</w:t>
      </w:r>
    </w:p>
    <w:bookmarkEnd w:id="78"/>
    <w:p w14:paraId="2549FC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258C637"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B8E6E0"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7DF05F"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C7B53E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4F04F7" w14:textId="77777777" w:rsidR="00F5261B" w:rsidRDefault="00F5261B" w:rsidP="00F5261B">
      <w:pPr>
        <w:pStyle w:val="BodyText"/>
        <w:tabs>
          <w:tab w:val="left" w:pos="567"/>
        </w:tabs>
        <w:spacing w:line="360" w:lineRule="auto"/>
        <w:rPr>
          <w:rFonts w:ascii="Times New Roman" w:hAnsi="Times New Roman"/>
          <w:szCs w:val="24"/>
        </w:rPr>
      </w:pPr>
    </w:p>
    <w:p w14:paraId="2C7E19C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AEA00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F50F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11F4C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E7BF4B" w14:textId="77777777" w:rsidR="00227348" w:rsidRDefault="00227348" w:rsidP="00950D18">
      <w:pPr>
        <w:pStyle w:val="BodyText"/>
        <w:tabs>
          <w:tab w:val="left" w:pos="567"/>
        </w:tabs>
        <w:spacing w:line="360" w:lineRule="auto"/>
        <w:rPr>
          <w:rFonts w:ascii="Times New Roman" w:hAnsi="Times New Roman"/>
          <w:szCs w:val="24"/>
        </w:rPr>
      </w:pPr>
    </w:p>
    <w:p w14:paraId="06A29404" w14:textId="77777777" w:rsidR="00A90DC2" w:rsidRDefault="00A90DC2">
      <w:pPr>
        <w:spacing w:after="160" w:line="259" w:lineRule="auto"/>
        <w:rPr>
          <w:noProof w:val="0"/>
        </w:rPr>
      </w:pPr>
      <w:r>
        <w:br w:type="page"/>
      </w:r>
    </w:p>
    <w:p w14:paraId="261502E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F1DC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13431" w14:textId="77777777" w:rsidR="0098092C" w:rsidRPr="00D22624" w:rsidRDefault="0098092C" w:rsidP="0098092C">
      <w:pPr>
        <w:jc w:val="right"/>
        <w:rPr>
          <w:noProof w:val="0"/>
          <w:lang w:val="it-IT"/>
        </w:rPr>
      </w:pPr>
      <w:r w:rsidRPr="0003591A">
        <w:rPr>
          <w:noProof w:val="0"/>
          <w:lang w:val="it-IT"/>
        </w:rPr>
        <w:t>din “____” ________ 20___</w:t>
      </w:r>
    </w:p>
    <w:p w14:paraId="3D3BEA55" w14:textId="77777777" w:rsidR="0098092C" w:rsidRDefault="0098092C" w:rsidP="0098092C">
      <w:pPr>
        <w:pStyle w:val="BodyText"/>
        <w:tabs>
          <w:tab w:val="left" w:pos="567"/>
        </w:tabs>
        <w:spacing w:line="360" w:lineRule="auto"/>
        <w:rPr>
          <w:rFonts w:ascii="Times New Roman" w:hAnsi="Times New Roman"/>
          <w:szCs w:val="24"/>
        </w:rPr>
      </w:pPr>
    </w:p>
    <w:p w14:paraId="3E999100" w14:textId="77777777" w:rsidR="0098092C" w:rsidRDefault="0098092C" w:rsidP="0098092C">
      <w:pPr>
        <w:pStyle w:val="BodyText"/>
        <w:tabs>
          <w:tab w:val="left" w:pos="567"/>
        </w:tabs>
        <w:spacing w:line="360" w:lineRule="auto"/>
        <w:rPr>
          <w:rFonts w:ascii="Times New Roman" w:hAnsi="Times New Roman"/>
          <w:szCs w:val="24"/>
        </w:rPr>
      </w:pPr>
    </w:p>
    <w:p w14:paraId="245C89D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0D20B29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3A70B24F" w14:textId="77777777" w:rsidR="0098092C" w:rsidRDefault="0098092C" w:rsidP="0098092C">
      <w:pPr>
        <w:pStyle w:val="BodyText"/>
        <w:tabs>
          <w:tab w:val="left" w:pos="567"/>
        </w:tabs>
        <w:spacing w:line="360" w:lineRule="auto"/>
        <w:rPr>
          <w:rFonts w:ascii="Times New Roman" w:hAnsi="Times New Roman"/>
          <w:szCs w:val="24"/>
        </w:rPr>
      </w:pPr>
    </w:p>
    <w:p w14:paraId="10755DEA"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1A08BFD" w14:textId="77777777" w:rsidR="0098092C" w:rsidRDefault="0098092C" w:rsidP="0098092C">
      <w:pPr>
        <w:pStyle w:val="BodyText"/>
        <w:tabs>
          <w:tab w:val="left" w:pos="567"/>
        </w:tabs>
        <w:spacing w:line="360" w:lineRule="auto"/>
        <w:jc w:val="both"/>
        <w:rPr>
          <w:rFonts w:ascii="Times New Roman" w:hAnsi="Times New Roman"/>
          <w:szCs w:val="24"/>
        </w:rPr>
      </w:pPr>
    </w:p>
    <w:p w14:paraId="0727224F"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35BE96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816A677" w14:textId="77777777" w:rsidR="0098092C" w:rsidRDefault="0098092C" w:rsidP="0098092C">
      <w:pPr>
        <w:pStyle w:val="BodyText"/>
        <w:tabs>
          <w:tab w:val="left" w:pos="567"/>
        </w:tabs>
        <w:spacing w:line="360" w:lineRule="auto"/>
        <w:rPr>
          <w:rFonts w:ascii="Times New Roman" w:hAnsi="Times New Roman"/>
          <w:szCs w:val="24"/>
        </w:rPr>
      </w:pPr>
    </w:p>
    <w:p w14:paraId="17FD1D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69450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88FD33" w14:textId="77777777" w:rsidR="0098092C" w:rsidRDefault="0098092C" w:rsidP="0098092C">
      <w:pPr>
        <w:pStyle w:val="BodyText"/>
        <w:tabs>
          <w:tab w:val="left" w:pos="567"/>
        </w:tabs>
        <w:spacing w:line="360" w:lineRule="auto"/>
        <w:rPr>
          <w:rFonts w:ascii="Times New Roman" w:hAnsi="Times New Roman"/>
          <w:szCs w:val="24"/>
        </w:rPr>
      </w:pPr>
    </w:p>
    <w:p w14:paraId="63664C17" w14:textId="77777777" w:rsidR="0098092C" w:rsidRDefault="0098092C" w:rsidP="0098092C">
      <w:pPr>
        <w:pStyle w:val="BodyText"/>
        <w:tabs>
          <w:tab w:val="left" w:pos="567"/>
        </w:tabs>
        <w:spacing w:line="360" w:lineRule="auto"/>
        <w:rPr>
          <w:rFonts w:ascii="Times New Roman" w:hAnsi="Times New Roman"/>
          <w:szCs w:val="24"/>
        </w:rPr>
      </w:pPr>
    </w:p>
    <w:p w14:paraId="668201E5" w14:textId="77777777" w:rsidR="0098092C" w:rsidRDefault="0098092C" w:rsidP="0098092C">
      <w:pPr>
        <w:pStyle w:val="BodyText"/>
        <w:tabs>
          <w:tab w:val="left" w:pos="567"/>
        </w:tabs>
        <w:spacing w:line="360" w:lineRule="auto"/>
        <w:rPr>
          <w:rFonts w:ascii="Times New Roman" w:hAnsi="Times New Roman"/>
          <w:szCs w:val="24"/>
        </w:rPr>
      </w:pPr>
    </w:p>
    <w:p w14:paraId="248F8B7B" w14:textId="77777777" w:rsidR="0098092C" w:rsidRDefault="0098092C" w:rsidP="0098092C">
      <w:pPr>
        <w:pStyle w:val="BodyText"/>
        <w:tabs>
          <w:tab w:val="left" w:pos="567"/>
        </w:tabs>
        <w:spacing w:line="360" w:lineRule="auto"/>
        <w:rPr>
          <w:rFonts w:ascii="Times New Roman" w:hAnsi="Times New Roman"/>
          <w:szCs w:val="24"/>
        </w:rPr>
      </w:pPr>
    </w:p>
    <w:p w14:paraId="31E6A6A1" w14:textId="77777777" w:rsidR="0098092C" w:rsidRDefault="0098092C" w:rsidP="0098092C">
      <w:pPr>
        <w:pStyle w:val="BodyText"/>
        <w:tabs>
          <w:tab w:val="left" w:pos="567"/>
        </w:tabs>
        <w:spacing w:line="360" w:lineRule="auto"/>
        <w:rPr>
          <w:rFonts w:ascii="Times New Roman" w:hAnsi="Times New Roman"/>
          <w:szCs w:val="24"/>
        </w:rPr>
      </w:pPr>
    </w:p>
    <w:p w14:paraId="78934A1F" w14:textId="77777777" w:rsidR="0098092C" w:rsidRDefault="0098092C" w:rsidP="0098092C">
      <w:pPr>
        <w:pStyle w:val="BodyText"/>
        <w:tabs>
          <w:tab w:val="left" w:pos="567"/>
        </w:tabs>
        <w:spacing w:line="360" w:lineRule="auto"/>
        <w:rPr>
          <w:rFonts w:ascii="Times New Roman" w:hAnsi="Times New Roman"/>
          <w:szCs w:val="24"/>
        </w:rPr>
      </w:pPr>
    </w:p>
    <w:p w14:paraId="458F8D1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2448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F889D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CD2BE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1A80ED" w14:textId="77777777" w:rsidR="0098092C" w:rsidRDefault="0098092C" w:rsidP="0098092C">
      <w:pPr>
        <w:pStyle w:val="BodyText"/>
        <w:tabs>
          <w:tab w:val="left" w:pos="567"/>
        </w:tabs>
        <w:spacing w:line="360" w:lineRule="auto"/>
        <w:rPr>
          <w:rFonts w:ascii="Times New Roman" w:hAnsi="Times New Roman"/>
          <w:szCs w:val="24"/>
        </w:rPr>
      </w:pPr>
    </w:p>
    <w:p w14:paraId="37D10AE5" w14:textId="77777777" w:rsidR="00B65C93" w:rsidRDefault="00B65C93" w:rsidP="00950D18">
      <w:pPr>
        <w:pStyle w:val="BodyText"/>
        <w:tabs>
          <w:tab w:val="left" w:pos="567"/>
        </w:tabs>
        <w:spacing w:line="360" w:lineRule="auto"/>
        <w:rPr>
          <w:rFonts w:ascii="Times New Roman" w:hAnsi="Times New Roman"/>
          <w:szCs w:val="24"/>
        </w:rPr>
      </w:pPr>
    </w:p>
    <w:p w14:paraId="699BC456" w14:textId="77777777" w:rsidR="00B65C93" w:rsidRDefault="00B65C93" w:rsidP="00950D18">
      <w:pPr>
        <w:pStyle w:val="BodyText"/>
        <w:tabs>
          <w:tab w:val="left" w:pos="567"/>
        </w:tabs>
        <w:spacing w:line="360" w:lineRule="auto"/>
        <w:rPr>
          <w:rFonts w:ascii="Times New Roman" w:hAnsi="Times New Roman"/>
          <w:szCs w:val="24"/>
        </w:rPr>
      </w:pPr>
    </w:p>
    <w:p w14:paraId="17C80C95" w14:textId="77777777" w:rsidR="00B65C93" w:rsidRDefault="00B65C93" w:rsidP="00950D18">
      <w:pPr>
        <w:pStyle w:val="BodyText"/>
        <w:tabs>
          <w:tab w:val="left" w:pos="567"/>
        </w:tabs>
        <w:spacing w:line="360" w:lineRule="auto"/>
        <w:rPr>
          <w:rFonts w:ascii="Times New Roman" w:hAnsi="Times New Roman"/>
          <w:szCs w:val="24"/>
        </w:rPr>
      </w:pPr>
    </w:p>
    <w:p w14:paraId="709774D6" w14:textId="77777777" w:rsidR="00B65C93" w:rsidRDefault="00B65C93" w:rsidP="00950D18">
      <w:pPr>
        <w:pStyle w:val="BodyText"/>
        <w:tabs>
          <w:tab w:val="left" w:pos="567"/>
        </w:tabs>
        <w:spacing w:line="360" w:lineRule="auto"/>
        <w:rPr>
          <w:rFonts w:ascii="Times New Roman" w:hAnsi="Times New Roman"/>
          <w:szCs w:val="24"/>
        </w:rPr>
      </w:pPr>
    </w:p>
    <w:p w14:paraId="7D6A253B" w14:textId="77777777" w:rsidR="00B65C93" w:rsidRDefault="00B65C93" w:rsidP="00950D18">
      <w:pPr>
        <w:pStyle w:val="BodyText"/>
        <w:tabs>
          <w:tab w:val="left" w:pos="567"/>
        </w:tabs>
        <w:spacing w:line="360" w:lineRule="auto"/>
        <w:rPr>
          <w:rFonts w:ascii="Times New Roman" w:hAnsi="Times New Roman"/>
          <w:szCs w:val="24"/>
        </w:rPr>
      </w:pPr>
    </w:p>
    <w:p w14:paraId="6C23536C" w14:textId="77777777" w:rsidR="00F83A9F" w:rsidRDefault="00F83A9F" w:rsidP="00950D18">
      <w:pPr>
        <w:pStyle w:val="BodyText"/>
        <w:tabs>
          <w:tab w:val="left" w:pos="567"/>
        </w:tabs>
        <w:spacing w:line="360" w:lineRule="auto"/>
        <w:rPr>
          <w:rFonts w:ascii="Times New Roman" w:hAnsi="Times New Roman"/>
          <w:szCs w:val="24"/>
        </w:rPr>
      </w:pPr>
    </w:p>
    <w:p w14:paraId="22445457" w14:textId="77777777" w:rsidR="00B65C93" w:rsidRDefault="00B65C93" w:rsidP="00950D18">
      <w:pPr>
        <w:pStyle w:val="BodyText"/>
        <w:tabs>
          <w:tab w:val="left" w:pos="567"/>
        </w:tabs>
        <w:spacing w:line="360" w:lineRule="auto"/>
        <w:rPr>
          <w:rFonts w:ascii="Times New Roman" w:hAnsi="Times New Roman"/>
          <w:szCs w:val="24"/>
        </w:rPr>
      </w:pPr>
    </w:p>
    <w:p w14:paraId="32645C0E" w14:textId="77777777" w:rsidR="00B65C93" w:rsidRDefault="00B65C93" w:rsidP="00950D18">
      <w:pPr>
        <w:pStyle w:val="BodyText"/>
        <w:tabs>
          <w:tab w:val="left" w:pos="567"/>
        </w:tabs>
        <w:spacing w:line="360" w:lineRule="auto"/>
        <w:rPr>
          <w:rFonts w:ascii="Times New Roman" w:hAnsi="Times New Roman"/>
          <w:szCs w:val="24"/>
        </w:rPr>
      </w:pPr>
    </w:p>
    <w:p w14:paraId="4F2C65BE" w14:textId="77777777" w:rsidR="00B65C93" w:rsidRDefault="00B65C93" w:rsidP="00950D18">
      <w:pPr>
        <w:pStyle w:val="BodyText"/>
        <w:tabs>
          <w:tab w:val="left" w:pos="567"/>
        </w:tabs>
        <w:spacing w:line="360" w:lineRule="auto"/>
        <w:rPr>
          <w:rFonts w:ascii="Times New Roman" w:hAnsi="Times New Roman"/>
          <w:szCs w:val="24"/>
        </w:rPr>
      </w:pPr>
    </w:p>
    <w:p w14:paraId="75480FF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89AB2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ABC0AF" w14:textId="77777777" w:rsidR="00CF101D" w:rsidRPr="00D22624" w:rsidRDefault="00CF101D" w:rsidP="00CF101D">
      <w:pPr>
        <w:jc w:val="right"/>
        <w:rPr>
          <w:noProof w:val="0"/>
          <w:lang w:val="it-IT"/>
        </w:rPr>
      </w:pPr>
      <w:r w:rsidRPr="0003591A">
        <w:rPr>
          <w:noProof w:val="0"/>
          <w:lang w:val="it-IT"/>
        </w:rPr>
        <w:t>din “____” ________ 20___</w:t>
      </w:r>
    </w:p>
    <w:p w14:paraId="050BB7C5" w14:textId="77777777" w:rsidR="004967D7" w:rsidRDefault="004967D7" w:rsidP="00950D18">
      <w:pPr>
        <w:pStyle w:val="BodyText"/>
        <w:tabs>
          <w:tab w:val="left" w:pos="567"/>
        </w:tabs>
        <w:spacing w:line="360" w:lineRule="auto"/>
        <w:rPr>
          <w:rFonts w:ascii="Times New Roman" w:hAnsi="Times New Roman"/>
          <w:szCs w:val="24"/>
        </w:rPr>
      </w:pPr>
    </w:p>
    <w:p w14:paraId="2D95AAE7" w14:textId="77777777" w:rsidR="004967D7" w:rsidRDefault="004967D7" w:rsidP="00950D18">
      <w:pPr>
        <w:pStyle w:val="BodyText"/>
        <w:tabs>
          <w:tab w:val="left" w:pos="567"/>
        </w:tabs>
        <w:spacing w:line="360" w:lineRule="auto"/>
        <w:rPr>
          <w:rFonts w:ascii="Times New Roman" w:hAnsi="Times New Roman"/>
          <w:szCs w:val="24"/>
        </w:rPr>
      </w:pPr>
    </w:p>
    <w:bookmarkEnd w:id="79"/>
    <w:p w14:paraId="61CA2B72" w14:textId="77777777" w:rsidR="00AA1372" w:rsidRPr="00B927F6" w:rsidRDefault="00AA1372" w:rsidP="00950D18">
      <w:pPr>
        <w:pStyle w:val="BodyText"/>
        <w:tabs>
          <w:tab w:val="left" w:pos="567"/>
        </w:tabs>
        <w:rPr>
          <w:rFonts w:ascii="Times New Roman" w:hAnsi="Times New Roman"/>
          <w:b/>
          <w:szCs w:val="24"/>
        </w:rPr>
      </w:pPr>
    </w:p>
    <w:p w14:paraId="23F191D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751F1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93615A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E9D49B" w14:textId="77777777" w:rsidR="00AA1372" w:rsidRPr="00B927F6" w:rsidRDefault="00AA1372" w:rsidP="00950D18">
      <w:pPr>
        <w:pStyle w:val="BodyText"/>
        <w:tabs>
          <w:tab w:val="left" w:pos="567"/>
        </w:tabs>
        <w:rPr>
          <w:rFonts w:ascii="Times New Roman" w:hAnsi="Times New Roman"/>
          <w:b/>
          <w:szCs w:val="24"/>
        </w:rPr>
      </w:pPr>
    </w:p>
    <w:p w14:paraId="678DFA79"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CCEEEB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9A7C402" w14:textId="77777777" w:rsidR="00AA1372" w:rsidRPr="00B927F6" w:rsidRDefault="00AA1372" w:rsidP="00950D18">
      <w:pPr>
        <w:pStyle w:val="BodyText"/>
        <w:tabs>
          <w:tab w:val="left" w:pos="567"/>
        </w:tabs>
        <w:rPr>
          <w:rFonts w:ascii="Times New Roman" w:hAnsi="Times New Roman"/>
          <w:szCs w:val="24"/>
        </w:rPr>
      </w:pPr>
    </w:p>
    <w:p w14:paraId="7417540B" w14:textId="77777777" w:rsidR="00AA1372" w:rsidRPr="00B927F6" w:rsidRDefault="00AA1372" w:rsidP="00950D18">
      <w:pPr>
        <w:pStyle w:val="BodyText"/>
        <w:tabs>
          <w:tab w:val="left" w:pos="567"/>
        </w:tabs>
        <w:rPr>
          <w:rFonts w:ascii="Times New Roman" w:hAnsi="Times New Roman"/>
          <w:szCs w:val="24"/>
        </w:rPr>
      </w:pPr>
    </w:p>
    <w:p w14:paraId="3E00299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748B95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F9E6A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D12CED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96DC9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7993A5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C5FD8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410B95B"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0A3D50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0B992"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04C074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FBF340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3D0F6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2857242"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47D2784"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61CF1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537569"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3CC09E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5A389D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DEC41D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BA7BB0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CBF3CDB"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8E8F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B2AABE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F117E7B" w14:textId="77777777" w:rsidR="00AA1372" w:rsidRPr="00B927F6" w:rsidRDefault="00AA1372" w:rsidP="00950D18">
      <w:pPr>
        <w:pStyle w:val="BodyText"/>
        <w:tabs>
          <w:tab w:val="left" w:pos="567"/>
        </w:tabs>
        <w:ind w:hanging="502"/>
        <w:rPr>
          <w:rFonts w:ascii="Times New Roman" w:hAnsi="Times New Roman"/>
          <w:szCs w:val="24"/>
        </w:rPr>
      </w:pPr>
    </w:p>
    <w:p w14:paraId="6D2E0C0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91209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9D3BC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70ABD6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210BAD0" w14:textId="77777777" w:rsidR="00146734" w:rsidRDefault="00146734" w:rsidP="00EC7C12">
      <w:pPr>
        <w:spacing w:after="200" w:line="276" w:lineRule="auto"/>
        <w:rPr>
          <w:lang w:eastAsia="zh-CN"/>
        </w:rPr>
      </w:pPr>
      <w:bookmarkStart w:id="83" w:name="_Toc449692097"/>
    </w:p>
    <w:p w14:paraId="56DB7F59" w14:textId="77777777" w:rsidR="00811137" w:rsidRDefault="00811137" w:rsidP="00EC7C12">
      <w:pPr>
        <w:spacing w:after="200" w:line="276" w:lineRule="auto"/>
        <w:rPr>
          <w:lang w:eastAsia="zh-CN"/>
        </w:rPr>
      </w:pPr>
    </w:p>
    <w:p w14:paraId="3DB1659B" w14:textId="77777777" w:rsidR="00F83A9F" w:rsidRDefault="00F83A9F" w:rsidP="00EC7C12">
      <w:pPr>
        <w:spacing w:after="200" w:line="276" w:lineRule="auto"/>
        <w:rPr>
          <w:lang w:eastAsia="zh-CN"/>
        </w:rPr>
      </w:pPr>
    </w:p>
    <w:p w14:paraId="5993C7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668F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849C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A8D601" w14:textId="77777777" w:rsidTr="00590BCC">
        <w:trPr>
          <w:trHeight w:val="697"/>
        </w:trPr>
        <w:tc>
          <w:tcPr>
            <w:tcW w:w="9744" w:type="dxa"/>
            <w:vAlign w:val="center"/>
          </w:tcPr>
          <w:p w14:paraId="45230CA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F192EAA" w14:textId="77777777" w:rsidTr="00590BCC">
        <w:trPr>
          <w:trHeight w:val="697"/>
        </w:trPr>
        <w:tc>
          <w:tcPr>
            <w:tcW w:w="9744" w:type="dxa"/>
            <w:vAlign w:val="center"/>
          </w:tcPr>
          <w:p w14:paraId="2426C9D1" w14:textId="77777777" w:rsidR="00B56360" w:rsidRPr="00B56360" w:rsidRDefault="00B56360" w:rsidP="00B56360">
            <w:pPr>
              <w:spacing w:line="360" w:lineRule="auto"/>
              <w:jc w:val="both"/>
            </w:pPr>
          </w:p>
        </w:tc>
      </w:tr>
      <w:tr w:rsidR="00B56360" w:rsidRPr="00B56360" w14:paraId="6024F5F9" w14:textId="77777777" w:rsidTr="00590BCC">
        <w:trPr>
          <w:trHeight w:val="80"/>
        </w:trPr>
        <w:tc>
          <w:tcPr>
            <w:tcW w:w="9744" w:type="dxa"/>
            <w:vAlign w:val="center"/>
          </w:tcPr>
          <w:p w14:paraId="0420248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791D33" w14:textId="77777777" w:rsidTr="00590BCC">
        <w:trPr>
          <w:trHeight w:val="697"/>
        </w:trPr>
        <w:tc>
          <w:tcPr>
            <w:tcW w:w="9744" w:type="dxa"/>
            <w:vAlign w:val="center"/>
          </w:tcPr>
          <w:p w14:paraId="04FD497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3F9402B" w14:textId="77777777" w:rsidR="00B56360" w:rsidRPr="00B56360" w:rsidRDefault="00B56360" w:rsidP="00B56360">
            <w:pPr>
              <w:jc w:val="both"/>
              <w:rPr>
                <w:i/>
                <w:iCs/>
                <w:noProof w:val="0"/>
              </w:rPr>
            </w:pPr>
          </w:p>
          <w:p w14:paraId="0C1F597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9B8B5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E234574" w14:textId="77777777" w:rsidR="00B56360" w:rsidRPr="00B56360" w:rsidRDefault="00B56360" w:rsidP="00B56360">
            <w:pPr>
              <w:tabs>
                <w:tab w:val="right" w:pos="6000"/>
              </w:tabs>
              <w:spacing w:line="360" w:lineRule="auto"/>
              <w:jc w:val="both"/>
              <w:rPr>
                <w:b/>
              </w:rPr>
            </w:pPr>
          </w:p>
          <w:p w14:paraId="1A2C2DA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E080E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BE66A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974DFB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B87C61" w14:textId="77777777" w:rsidR="00B56360" w:rsidRPr="00B56360" w:rsidRDefault="00B56360" w:rsidP="00B56360">
            <w:pPr>
              <w:tabs>
                <w:tab w:val="right" w:pos="6000"/>
                <w:tab w:val="right" w:pos="9360"/>
              </w:tabs>
              <w:spacing w:line="360" w:lineRule="auto"/>
              <w:ind w:right="660"/>
              <w:jc w:val="both"/>
            </w:pPr>
          </w:p>
          <w:p w14:paraId="77884E7B"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337BC3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C3B9937" w14:textId="77777777" w:rsidR="00B56360" w:rsidRPr="00B56360" w:rsidRDefault="00B56360" w:rsidP="00B56360">
            <w:pPr>
              <w:ind w:firstLine="720"/>
              <w:jc w:val="both"/>
            </w:pPr>
          </w:p>
          <w:p w14:paraId="25719EA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2E07E68" w14:textId="77777777" w:rsidR="00B56360" w:rsidRPr="00B56360" w:rsidRDefault="00B56360" w:rsidP="00B56360">
            <w:pPr>
              <w:jc w:val="both"/>
            </w:pPr>
          </w:p>
          <w:p w14:paraId="495E1A6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A287561" w14:textId="77777777" w:rsidR="00B56360" w:rsidRPr="00B56360" w:rsidRDefault="00B56360" w:rsidP="00B56360">
            <w:pPr>
              <w:jc w:val="both"/>
            </w:pPr>
          </w:p>
          <w:p w14:paraId="3D2BE3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7BFC61A" w14:textId="77777777" w:rsidR="00B56360" w:rsidRPr="00B56360" w:rsidRDefault="00B56360" w:rsidP="00B56360">
            <w:pPr>
              <w:jc w:val="both"/>
            </w:pPr>
          </w:p>
          <w:p w14:paraId="731FAB8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057E2B" w14:textId="77777777" w:rsidR="00B56360" w:rsidRPr="00B56360" w:rsidRDefault="00B56360" w:rsidP="00B56360">
            <w:pPr>
              <w:tabs>
                <w:tab w:val="left" w:pos="3175"/>
              </w:tabs>
              <w:ind w:firstLine="720"/>
              <w:jc w:val="both"/>
              <w:rPr>
                <w:i/>
                <w:iCs/>
              </w:rPr>
            </w:pPr>
          </w:p>
          <w:p w14:paraId="6AC5FC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87F513C" w14:textId="77777777" w:rsidR="00AC4FF7" w:rsidRDefault="00AC4FF7" w:rsidP="00B56360">
            <w:pPr>
              <w:tabs>
                <w:tab w:val="left" w:pos="3175"/>
              </w:tabs>
              <w:jc w:val="both"/>
              <w:rPr>
                <w:i/>
              </w:rPr>
            </w:pPr>
          </w:p>
          <w:p w14:paraId="575C36D9" w14:textId="77777777" w:rsidR="00AC4FF7" w:rsidRDefault="00AC4FF7" w:rsidP="00B56360">
            <w:pPr>
              <w:tabs>
                <w:tab w:val="left" w:pos="3175"/>
              </w:tabs>
              <w:jc w:val="both"/>
              <w:rPr>
                <w:i/>
              </w:rPr>
            </w:pPr>
          </w:p>
          <w:p w14:paraId="07B10AB0" w14:textId="77777777" w:rsidR="00AC4FF7" w:rsidRDefault="00AC4FF7" w:rsidP="00B56360">
            <w:pPr>
              <w:tabs>
                <w:tab w:val="left" w:pos="3175"/>
              </w:tabs>
              <w:jc w:val="both"/>
              <w:rPr>
                <w:i/>
              </w:rPr>
            </w:pPr>
          </w:p>
          <w:p w14:paraId="2DF3ABF9" w14:textId="77777777" w:rsidR="00AC4FF7" w:rsidRDefault="00AC4FF7" w:rsidP="00B56360">
            <w:pPr>
              <w:tabs>
                <w:tab w:val="left" w:pos="3175"/>
              </w:tabs>
              <w:jc w:val="both"/>
              <w:rPr>
                <w:i/>
              </w:rPr>
            </w:pPr>
          </w:p>
          <w:p w14:paraId="78194579" w14:textId="77777777" w:rsidR="00AC4FF7" w:rsidRDefault="00AC4FF7" w:rsidP="00B56360">
            <w:pPr>
              <w:tabs>
                <w:tab w:val="left" w:pos="3175"/>
              </w:tabs>
              <w:jc w:val="both"/>
              <w:rPr>
                <w:i/>
              </w:rPr>
            </w:pPr>
          </w:p>
          <w:p w14:paraId="7C8B20E0" w14:textId="77777777" w:rsidR="00B56360" w:rsidRPr="00B56360" w:rsidRDefault="00B56360" w:rsidP="00B56360">
            <w:pPr>
              <w:spacing w:line="360" w:lineRule="auto"/>
              <w:jc w:val="both"/>
            </w:pPr>
          </w:p>
        </w:tc>
      </w:tr>
    </w:tbl>
    <w:p w14:paraId="4161EFB0" w14:textId="77777777" w:rsidR="00F83A9F" w:rsidRDefault="00F83A9F" w:rsidP="00CF101D">
      <w:pPr>
        <w:jc w:val="right"/>
        <w:rPr>
          <w:noProof w:val="0"/>
          <w:lang w:val="it-IT"/>
        </w:rPr>
      </w:pPr>
      <w:bookmarkStart w:id="85" w:name="_Toc449692108"/>
      <w:bookmarkEnd w:id="83"/>
    </w:p>
    <w:p w14:paraId="65351BB0" w14:textId="77777777" w:rsidR="00F83A9F" w:rsidRDefault="00F83A9F" w:rsidP="00CF101D">
      <w:pPr>
        <w:jc w:val="right"/>
        <w:rPr>
          <w:noProof w:val="0"/>
          <w:lang w:val="it-IT"/>
        </w:rPr>
      </w:pPr>
    </w:p>
    <w:p w14:paraId="417411B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CD79C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9E951D" w14:textId="77777777" w:rsidR="00CF101D" w:rsidRPr="00D22624" w:rsidRDefault="00CF101D" w:rsidP="00CF101D">
      <w:pPr>
        <w:jc w:val="right"/>
        <w:rPr>
          <w:noProof w:val="0"/>
          <w:lang w:val="it-IT"/>
        </w:rPr>
      </w:pPr>
      <w:r w:rsidRPr="0003591A">
        <w:rPr>
          <w:noProof w:val="0"/>
          <w:lang w:val="it-IT"/>
        </w:rPr>
        <w:t>din “____” ________ 20___</w:t>
      </w:r>
    </w:p>
    <w:p w14:paraId="5CCB279D" w14:textId="77777777" w:rsidR="00DD2404" w:rsidRDefault="00DD2404" w:rsidP="00773FE9">
      <w:pPr>
        <w:spacing w:after="200" w:line="276" w:lineRule="auto"/>
        <w:rPr>
          <w:rFonts w:eastAsia="PMingLiU"/>
          <w:lang w:eastAsia="zh-CN"/>
        </w:rPr>
      </w:pPr>
    </w:p>
    <w:p w14:paraId="78BBA712" w14:textId="77777777"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5205531A" w14:textId="77777777" w:rsidR="00FE700E" w:rsidRPr="00B927F6" w:rsidRDefault="00FE700E" w:rsidP="008C0290">
      <w:pPr>
        <w:pStyle w:val="BodyText"/>
        <w:tabs>
          <w:tab w:val="left" w:pos="567"/>
        </w:tabs>
        <w:jc w:val="center"/>
        <w:rPr>
          <w:rFonts w:ascii="Times New Roman" w:hAnsi="Times New Roman"/>
          <w:b/>
          <w:szCs w:val="24"/>
        </w:rPr>
      </w:pPr>
    </w:p>
    <w:p w14:paraId="3151E62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DF6907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106D6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222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700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91D3CD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1B434E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5FA870"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5CDB4F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A35CBC"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9299AA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C1F946D"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28DC83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4464BF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7DDB4E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F71B7C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A4B1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12FC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E5B51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75FF4F6" w14:textId="77777777" w:rsidR="008C0290" w:rsidRPr="00B927F6" w:rsidRDefault="008C0290" w:rsidP="008C0290">
      <w:pPr>
        <w:jc w:val="both"/>
        <w:rPr>
          <w:rFonts w:eastAsia="PMingLiU"/>
          <w:lang w:eastAsia="zh-CN"/>
        </w:rPr>
      </w:pPr>
    </w:p>
    <w:p w14:paraId="47456C8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60D4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6B3D7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54CA7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BE86E3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ED8B076" w14:textId="77777777" w:rsidR="00AA1372" w:rsidRPr="00B927F6" w:rsidRDefault="00AA1372" w:rsidP="008C0290">
      <w:pPr>
        <w:jc w:val="both"/>
        <w:rPr>
          <w:rFonts w:eastAsia="PMingLiU"/>
          <w:lang w:eastAsia="zh-CN"/>
        </w:rPr>
      </w:pPr>
    </w:p>
    <w:p w14:paraId="29F6641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6B0CF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DE34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7FD7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77C12BC" w14:textId="77777777" w:rsidR="00A1178E" w:rsidRPr="00B927F6" w:rsidRDefault="00A1178E" w:rsidP="00A1178E">
      <w:pPr>
        <w:tabs>
          <w:tab w:val="left" w:pos="567"/>
        </w:tabs>
        <w:jc w:val="both"/>
        <w:rPr>
          <w:rFonts w:eastAsia="PMingLiU"/>
          <w:lang w:eastAsia="zh-CN"/>
        </w:rPr>
      </w:pPr>
    </w:p>
    <w:p w14:paraId="4DE79515"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484F17DA" w14:textId="77777777" w:rsidR="00A90DC2" w:rsidRDefault="00A90DC2">
      <w:pPr>
        <w:spacing w:after="160" w:line="259" w:lineRule="auto"/>
        <w:rPr>
          <w:rFonts w:eastAsia="PMingLiU"/>
          <w:b/>
          <w:lang w:eastAsia="zh-CN"/>
        </w:rPr>
      </w:pPr>
      <w:r>
        <w:rPr>
          <w:rFonts w:eastAsia="PMingLiU"/>
          <w:b/>
          <w:lang w:eastAsia="zh-CN"/>
        </w:rPr>
        <w:br w:type="page"/>
      </w:r>
    </w:p>
    <w:p w14:paraId="1D52DC2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ED411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B6969F" w14:textId="77777777" w:rsidR="00CF101D" w:rsidRPr="00D22624" w:rsidRDefault="00CF101D" w:rsidP="00CF101D">
      <w:pPr>
        <w:jc w:val="right"/>
        <w:rPr>
          <w:noProof w:val="0"/>
          <w:lang w:val="it-IT"/>
        </w:rPr>
      </w:pPr>
      <w:r w:rsidRPr="0003591A">
        <w:rPr>
          <w:noProof w:val="0"/>
          <w:lang w:val="it-IT"/>
        </w:rPr>
        <w:t>din “____” ________ 20___</w:t>
      </w:r>
    </w:p>
    <w:p w14:paraId="0FBD593C" w14:textId="77777777" w:rsidR="00146734" w:rsidRDefault="00146734" w:rsidP="00146734">
      <w:pPr>
        <w:jc w:val="center"/>
        <w:rPr>
          <w:rFonts w:eastAsia="PMingLiU"/>
          <w:b/>
          <w:lang w:eastAsia="zh-CN"/>
        </w:rPr>
      </w:pPr>
    </w:p>
    <w:p w14:paraId="6E1515DB" w14:textId="77777777" w:rsidR="00146734" w:rsidRDefault="00146734" w:rsidP="00146734">
      <w:pPr>
        <w:jc w:val="center"/>
        <w:rPr>
          <w:rFonts w:eastAsia="PMingLiU"/>
          <w:b/>
          <w:lang w:eastAsia="zh-CN"/>
        </w:rPr>
      </w:pPr>
    </w:p>
    <w:p w14:paraId="39F46234" w14:textId="77777777" w:rsidR="00146734" w:rsidRPr="00146734" w:rsidRDefault="00146734" w:rsidP="00146734">
      <w:pPr>
        <w:jc w:val="center"/>
        <w:rPr>
          <w:b/>
        </w:rPr>
      </w:pPr>
    </w:p>
    <w:p w14:paraId="6F68313D"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0B35F4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30006888" w14:textId="77777777" w:rsidR="00BE0197" w:rsidRPr="00146734" w:rsidRDefault="00BE0197" w:rsidP="00146734">
      <w:pPr>
        <w:tabs>
          <w:tab w:val="left" w:pos="567"/>
        </w:tabs>
        <w:jc w:val="center"/>
        <w:rPr>
          <w:b/>
          <w:noProof w:val="0"/>
        </w:rPr>
      </w:pPr>
    </w:p>
    <w:p w14:paraId="1AB6E88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3B81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0227BA" w14:textId="77777777" w:rsidR="009C6148" w:rsidRPr="00146734" w:rsidRDefault="009C6148" w:rsidP="00146734">
            <w:pPr>
              <w:jc w:val="center"/>
              <w:rPr>
                <w:b/>
                <w:bCs/>
              </w:rPr>
            </w:pPr>
            <w:r w:rsidRPr="00146734">
              <w:rPr>
                <w:b/>
                <w:bCs/>
              </w:rPr>
              <w:t>Nr</w:t>
            </w:r>
          </w:p>
          <w:p w14:paraId="4BBAF1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CAAB7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31FF76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C62ECB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20924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97BD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D897E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D92CB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954D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CD422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F14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7AFF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8F346" w14:textId="77777777" w:rsidR="009C6148" w:rsidRPr="00146734" w:rsidRDefault="009C6148" w:rsidP="00146734">
            <w:pPr>
              <w:jc w:val="center"/>
            </w:pPr>
            <w:r w:rsidRPr="00146734">
              <w:t> </w:t>
            </w:r>
          </w:p>
        </w:tc>
      </w:tr>
      <w:tr w:rsidR="009C6148" w:rsidRPr="00146734" w14:paraId="25FD30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BB46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17CB8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CC24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9715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32B4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4F9B14" w14:textId="77777777" w:rsidR="009C6148" w:rsidRPr="00146734" w:rsidRDefault="009C6148" w:rsidP="00146734">
            <w:pPr>
              <w:jc w:val="center"/>
            </w:pPr>
            <w:r w:rsidRPr="00146734">
              <w:t> </w:t>
            </w:r>
          </w:p>
        </w:tc>
      </w:tr>
      <w:tr w:rsidR="009C6148" w:rsidRPr="00146734" w14:paraId="55142B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3A56F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284C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1832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6602E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8B996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894475" w14:textId="77777777" w:rsidR="009C6148" w:rsidRPr="00146734" w:rsidRDefault="009C6148" w:rsidP="00146734">
            <w:pPr>
              <w:jc w:val="center"/>
            </w:pPr>
            <w:r w:rsidRPr="00146734">
              <w:t> </w:t>
            </w:r>
          </w:p>
        </w:tc>
      </w:tr>
    </w:tbl>
    <w:p w14:paraId="01CBFB90" w14:textId="77777777" w:rsidR="00BE0197" w:rsidRDefault="00BE0197" w:rsidP="00146734">
      <w:pPr>
        <w:jc w:val="both"/>
        <w:rPr>
          <w:vertAlign w:val="superscript"/>
        </w:rPr>
      </w:pPr>
    </w:p>
    <w:p w14:paraId="097E777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B9D3E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B02C37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4124B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CED3D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450DCB0" w14:textId="77777777" w:rsidR="00EC7C12" w:rsidRDefault="00EC7C12" w:rsidP="008D4238">
      <w:pPr>
        <w:keepNext/>
        <w:keepLines/>
        <w:jc w:val="center"/>
        <w:outlineLvl w:val="1"/>
        <w:rPr>
          <w:rFonts w:eastAsiaTheme="majorEastAsia"/>
          <w:b/>
          <w:bCs/>
        </w:rPr>
      </w:pPr>
    </w:p>
    <w:p w14:paraId="7D2F10A5" w14:textId="77777777" w:rsidR="00BE0197" w:rsidRDefault="00BE0197" w:rsidP="00CF101D">
      <w:pPr>
        <w:jc w:val="right"/>
        <w:rPr>
          <w:noProof w:val="0"/>
          <w:lang w:val="it-IT"/>
        </w:rPr>
      </w:pPr>
    </w:p>
    <w:p w14:paraId="119E797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7A57B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1174E" w14:textId="77777777" w:rsidR="00CF101D" w:rsidRPr="00D22624" w:rsidRDefault="00CF101D" w:rsidP="00CF101D">
      <w:pPr>
        <w:jc w:val="right"/>
        <w:rPr>
          <w:noProof w:val="0"/>
          <w:lang w:val="it-IT"/>
        </w:rPr>
      </w:pPr>
      <w:r w:rsidRPr="0003591A">
        <w:rPr>
          <w:noProof w:val="0"/>
          <w:lang w:val="it-IT"/>
        </w:rPr>
        <w:t>din “____” ________ 20___</w:t>
      </w:r>
    </w:p>
    <w:p w14:paraId="4337F91B" w14:textId="77777777" w:rsidR="00146734" w:rsidRDefault="00146734" w:rsidP="008D4238">
      <w:pPr>
        <w:keepNext/>
        <w:keepLines/>
        <w:jc w:val="center"/>
        <w:outlineLvl w:val="1"/>
        <w:rPr>
          <w:rFonts w:eastAsiaTheme="majorEastAsia"/>
          <w:b/>
          <w:bCs/>
        </w:rPr>
      </w:pPr>
    </w:p>
    <w:p w14:paraId="555C5EB1" w14:textId="77777777" w:rsidR="00146734" w:rsidRDefault="00146734" w:rsidP="008D4238">
      <w:pPr>
        <w:keepNext/>
        <w:keepLines/>
        <w:jc w:val="center"/>
        <w:outlineLvl w:val="1"/>
        <w:rPr>
          <w:rFonts w:eastAsiaTheme="majorEastAsia"/>
          <w:b/>
          <w:bCs/>
        </w:rPr>
      </w:pPr>
    </w:p>
    <w:p w14:paraId="53A99CFE" w14:textId="77777777" w:rsidR="00EC7C12" w:rsidRPr="00B927F6" w:rsidRDefault="00EC7C12" w:rsidP="00EC7C12">
      <w:pPr>
        <w:spacing w:line="276" w:lineRule="auto"/>
        <w:jc w:val="center"/>
        <w:rPr>
          <w:rFonts w:eastAsia="PMingLiU"/>
          <w:b/>
          <w:noProof w:val="0"/>
          <w:lang w:eastAsia="zh-CN"/>
        </w:rPr>
      </w:pPr>
    </w:p>
    <w:p w14:paraId="2CF89D4F"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58B79BCA"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16E0882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D8D304" w14:textId="77777777" w:rsidTr="000F0030">
        <w:trPr>
          <w:trHeight w:val="700"/>
        </w:trPr>
        <w:tc>
          <w:tcPr>
            <w:tcW w:w="720" w:type="dxa"/>
          </w:tcPr>
          <w:p w14:paraId="3ED3E5A2" w14:textId="77777777" w:rsidR="00EC7C12" w:rsidRPr="00B927F6" w:rsidRDefault="00EC7C12" w:rsidP="00BE0197">
            <w:pPr>
              <w:tabs>
                <w:tab w:val="left" w:pos="567"/>
                <w:tab w:val="left" w:pos="1134"/>
              </w:tabs>
              <w:ind w:left="360"/>
              <w:jc w:val="both"/>
              <w:outlineLvl w:val="0"/>
              <w:rPr>
                <w:b/>
              </w:rPr>
            </w:pPr>
          </w:p>
          <w:p w14:paraId="621D4ACC" w14:textId="77777777" w:rsidR="00EC7C12" w:rsidRPr="00B927F6" w:rsidRDefault="00EC7C12" w:rsidP="000F0030">
            <w:pPr>
              <w:tabs>
                <w:tab w:val="left" w:pos="567"/>
              </w:tabs>
              <w:jc w:val="both"/>
              <w:rPr>
                <w:b/>
              </w:rPr>
            </w:pPr>
            <w:r w:rsidRPr="00A227F2">
              <w:rPr>
                <w:b/>
              </w:rPr>
              <w:t>Nr.</w:t>
            </w:r>
          </w:p>
          <w:p w14:paraId="18CB50E0" w14:textId="77777777" w:rsidR="00EC7C12" w:rsidRPr="00B927F6" w:rsidRDefault="00EC7C12" w:rsidP="000F0030">
            <w:pPr>
              <w:tabs>
                <w:tab w:val="left" w:pos="567"/>
              </w:tabs>
              <w:jc w:val="both"/>
              <w:rPr>
                <w:b/>
              </w:rPr>
            </w:pPr>
            <w:r w:rsidRPr="00A227F2">
              <w:rPr>
                <w:b/>
              </w:rPr>
              <w:t>d/o</w:t>
            </w:r>
          </w:p>
        </w:tc>
        <w:tc>
          <w:tcPr>
            <w:tcW w:w="4680" w:type="dxa"/>
            <w:vAlign w:val="center"/>
          </w:tcPr>
          <w:p w14:paraId="4AEA4FE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A084968" w14:textId="77777777" w:rsidR="00EC7C12" w:rsidRPr="00B927F6" w:rsidRDefault="00EC7C12" w:rsidP="00BE0197">
            <w:pPr>
              <w:tabs>
                <w:tab w:val="left" w:pos="567"/>
                <w:tab w:val="left" w:pos="1134"/>
              </w:tabs>
              <w:ind w:left="360"/>
              <w:jc w:val="center"/>
              <w:outlineLvl w:val="0"/>
              <w:rPr>
                <w:b/>
              </w:rPr>
            </w:pPr>
          </w:p>
          <w:p w14:paraId="4AF4D14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D0C86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8FC452" w14:textId="77777777" w:rsidR="00EC7C12" w:rsidRPr="00B927F6" w:rsidRDefault="00EC7C12" w:rsidP="00BE0197">
            <w:pPr>
              <w:tabs>
                <w:tab w:val="left" w:pos="567"/>
                <w:tab w:val="left" w:pos="1134"/>
              </w:tabs>
              <w:ind w:left="360"/>
              <w:jc w:val="center"/>
              <w:outlineLvl w:val="0"/>
              <w:rPr>
                <w:b/>
              </w:rPr>
            </w:pPr>
          </w:p>
          <w:p w14:paraId="2A6B5B0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38EE756" w14:textId="77777777" w:rsidR="00EC7C12" w:rsidRPr="00B927F6" w:rsidRDefault="00EC7C12" w:rsidP="00BE0197">
            <w:pPr>
              <w:tabs>
                <w:tab w:val="left" w:pos="567"/>
                <w:tab w:val="left" w:pos="1134"/>
              </w:tabs>
              <w:ind w:left="360"/>
              <w:jc w:val="center"/>
              <w:outlineLvl w:val="0"/>
              <w:rPr>
                <w:b/>
              </w:rPr>
            </w:pPr>
          </w:p>
          <w:p w14:paraId="4C4DD45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B99E216" w14:textId="77777777" w:rsidTr="000F0030">
        <w:trPr>
          <w:trHeight w:val="240"/>
        </w:trPr>
        <w:tc>
          <w:tcPr>
            <w:tcW w:w="720" w:type="dxa"/>
          </w:tcPr>
          <w:p w14:paraId="79243B7B" w14:textId="77777777" w:rsidR="00EC7C12" w:rsidRPr="00B927F6" w:rsidRDefault="00EC7C12" w:rsidP="000F0030">
            <w:pPr>
              <w:tabs>
                <w:tab w:val="left" w:pos="567"/>
              </w:tabs>
              <w:jc w:val="both"/>
              <w:rPr>
                <w:b/>
              </w:rPr>
            </w:pPr>
            <w:r w:rsidRPr="00D7570D">
              <w:rPr>
                <w:b/>
              </w:rPr>
              <w:t>0</w:t>
            </w:r>
          </w:p>
        </w:tc>
        <w:tc>
          <w:tcPr>
            <w:tcW w:w="4680" w:type="dxa"/>
          </w:tcPr>
          <w:p w14:paraId="7E0AE7A0" w14:textId="77777777" w:rsidR="00EC7C12" w:rsidRPr="00B927F6" w:rsidRDefault="00EC7C12" w:rsidP="000F0030">
            <w:pPr>
              <w:tabs>
                <w:tab w:val="left" w:pos="567"/>
              </w:tabs>
              <w:jc w:val="both"/>
              <w:rPr>
                <w:b/>
              </w:rPr>
            </w:pPr>
            <w:r w:rsidRPr="00D7570D">
              <w:rPr>
                <w:b/>
              </w:rPr>
              <w:t xml:space="preserve">                             1</w:t>
            </w:r>
          </w:p>
        </w:tc>
        <w:tc>
          <w:tcPr>
            <w:tcW w:w="1260" w:type="dxa"/>
          </w:tcPr>
          <w:p w14:paraId="0364CE67" w14:textId="77777777" w:rsidR="00EC7C12" w:rsidRPr="00B927F6" w:rsidRDefault="00EC7C12" w:rsidP="000F0030">
            <w:pPr>
              <w:tabs>
                <w:tab w:val="left" w:pos="567"/>
              </w:tabs>
              <w:jc w:val="both"/>
              <w:rPr>
                <w:b/>
              </w:rPr>
            </w:pPr>
            <w:r w:rsidRPr="0003591A">
              <w:rPr>
                <w:b/>
              </w:rPr>
              <w:t>2</w:t>
            </w:r>
          </w:p>
        </w:tc>
        <w:tc>
          <w:tcPr>
            <w:tcW w:w="1289" w:type="dxa"/>
          </w:tcPr>
          <w:p w14:paraId="4D4F00D6" w14:textId="77777777" w:rsidR="00EC7C12" w:rsidRPr="00B927F6" w:rsidRDefault="00EC7C12" w:rsidP="000F0030">
            <w:pPr>
              <w:tabs>
                <w:tab w:val="left" w:pos="567"/>
              </w:tabs>
              <w:jc w:val="both"/>
              <w:rPr>
                <w:b/>
              </w:rPr>
            </w:pPr>
            <w:r w:rsidRPr="0003591A">
              <w:rPr>
                <w:b/>
              </w:rPr>
              <w:t>3</w:t>
            </w:r>
          </w:p>
        </w:tc>
        <w:tc>
          <w:tcPr>
            <w:tcW w:w="1544" w:type="dxa"/>
          </w:tcPr>
          <w:p w14:paraId="6ADFED27" w14:textId="77777777" w:rsidR="00EC7C12" w:rsidRPr="00B927F6" w:rsidRDefault="00EC7C12" w:rsidP="000F0030">
            <w:pPr>
              <w:tabs>
                <w:tab w:val="left" w:pos="567"/>
              </w:tabs>
              <w:jc w:val="both"/>
              <w:rPr>
                <w:b/>
              </w:rPr>
            </w:pPr>
            <w:r w:rsidRPr="0003591A">
              <w:rPr>
                <w:b/>
              </w:rPr>
              <w:t>4</w:t>
            </w:r>
          </w:p>
        </w:tc>
      </w:tr>
      <w:tr w:rsidR="00EC7C12" w:rsidRPr="00B927F6" w14:paraId="5030EDEB" w14:textId="77777777" w:rsidTr="000F0030">
        <w:trPr>
          <w:trHeight w:val="240"/>
        </w:trPr>
        <w:tc>
          <w:tcPr>
            <w:tcW w:w="720" w:type="dxa"/>
          </w:tcPr>
          <w:p w14:paraId="498335A4" w14:textId="77777777" w:rsidR="00EC7C12" w:rsidRPr="00B927F6" w:rsidRDefault="00EC7C12" w:rsidP="000F0030">
            <w:pPr>
              <w:tabs>
                <w:tab w:val="left" w:pos="567"/>
              </w:tabs>
              <w:jc w:val="both"/>
            </w:pPr>
            <w:r w:rsidRPr="0003591A">
              <w:t>1.</w:t>
            </w:r>
          </w:p>
        </w:tc>
        <w:tc>
          <w:tcPr>
            <w:tcW w:w="4680" w:type="dxa"/>
          </w:tcPr>
          <w:p w14:paraId="49ADB1A4" w14:textId="77777777" w:rsidR="00EC7C12" w:rsidRPr="00B927F6" w:rsidRDefault="00EC7C12" w:rsidP="000F0030">
            <w:pPr>
              <w:keepNext/>
              <w:keepLines/>
              <w:tabs>
                <w:tab w:val="left" w:pos="567"/>
              </w:tabs>
              <w:spacing w:before="200"/>
              <w:jc w:val="both"/>
              <w:outlineLvl w:val="2"/>
            </w:pPr>
          </w:p>
        </w:tc>
        <w:tc>
          <w:tcPr>
            <w:tcW w:w="1260" w:type="dxa"/>
          </w:tcPr>
          <w:p w14:paraId="2784AAFC" w14:textId="77777777" w:rsidR="00EC7C12" w:rsidRPr="00B927F6" w:rsidRDefault="00EC7C12" w:rsidP="000F0030">
            <w:pPr>
              <w:keepNext/>
              <w:keepLines/>
              <w:tabs>
                <w:tab w:val="left" w:pos="567"/>
              </w:tabs>
              <w:spacing w:before="200"/>
              <w:jc w:val="both"/>
              <w:outlineLvl w:val="2"/>
            </w:pPr>
          </w:p>
        </w:tc>
        <w:tc>
          <w:tcPr>
            <w:tcW w:w="1289" w:type="dxa"/>
          </w:tcPr>
          <w:p w14:paraId="27A04730" w14:textId="77777777" w:rsidR="00EC7C12" w:rsidRPr="00B927F6" w:rsidRDefault="00EC7C12" w:rsidP="000F0030">
            <w:pPr>
              <w:keepNext/>
              <w:keepLines/>
              <w:tabs>
                <w:tab w:val="left" w:pos="567"/>
              </w:tabs>
              <w:spacing w:before="200"/>
              <w:jc w:val="both"/>
              <w:outlineLvl w:val="2"/>
            </w:pPr>
          </w:p>
        </w:tc>
        <w:tc>
          <w:tcPr>
            <w:tcW w:w="1544" w:type="dxa"/>
          </w:tcPr>
          <w:p w14:paraId="4AD7B469" w14:textId="77777777" w:rsidR="00EC7C12" w:rsidRPr="00B927F6" w:rsidRDefault="00EC7C12" w:rsidP="000F0030">
            <w:pPr>
              <w:keepNext/>
              <w:keepLines/>
              <w:tabs>
                <w:tab w:val="left" w:pos="567"/>
              </w:tabs>
              <w:spacing w:before="200"/>
              <w:jc w:val="both"/>
              <w:outlineLvl w:val="2"/>
            </w:pPr>
          </w:p>
        </w:tc>
      </w:tr>
      <w:tr w:rsidR="00EC7C12" w:rsidRPr="00B927F6" w14:paraId="3AA2A2A0" w14:textId="77777777" w:rsidTr="000F0030">
        <w:trPr>
          <w:trHeight w:val="240"/>
        </w:trPr>
        <w:tc>
          <w:tcPr>
            <w:tcW w:w="720" w:type="dxa"/>
          </w:tcPr>
          <w:p w14:paraId="00243F0B" w14:textId="77777777" w:rsidR="00EC7C12" w:rsidRPr="00B927F6" w:rsidRDefault="00EC7C12" w:rsidP="000F0030">
            <w:pPr>
              <w:tabs>
                <w:tab w:val="left" w:pos="567"/>
              </w:tabs>
              <w:jc w:val="both"/>
            </w:pPr>
            <w:r w:rsidRPr="0003591A">
              <w:t>2.</w:t>
            </w:r>
          </w:p>
        </w:tc>
        <w:tc>
          <w:tcPr>
            <w:tcW w:w="4680" w:type="dxa"/>
          </w:tcPr>
          <w:p w14:paraId="09934757" w14:textId="77777777" w:rsidR="00EC7C12" w:rsidRPr="00B927F6" w:rsidRDefault="00EC7C12" w:rsidP="000F0030">
            <w:pPr>
              <w:keepNext/>
              <w:keepLines/>
              <w:tabs>
                <w:tab w:val="left" w:pos="567"/>
              </w:tabs>
              <w:spacing w:before="200"/>
              <w:jc w:val="both"/>
              <w:outlineLvl w:val="2"/>
            </w:pPr>
          </w:p>
        </w:tc>
        <w:tc>
          <w:tcPr>
            <w:tcW w:w="1260" w:type="dxa"/>
          </w:tcPr>
          <w:p w14:paraId="72248CE0" w14:textId="77777777" w:rsidR="00EC7C12" w:rsidRPr="00B927F6" w:rsidRDefault="00EC7C12" w:rsidP="000F0030">
            <w:pPr>
              <w:keepNext/>
              <w:keepLines/>
              <w:tabs>
                <w:tab w:val="left" w:pos="567"/>
              </w:tabs>
              <w:spacing w:before="200"/>
              <w:jc w:val="both"/>
              <w:outlineLvl w:val="2"/>
            </w:pPr>
          </w:p>
        </w:tc>
        <w:tc>
          <w:tcPr>
            <w:tcW w:w="1289" w:type="dxa"/>
          </w:tcPr>
          <w:p w14:paraId="7F3D6566" w14:textId="77777777" w:rsidR="00EC7C12" w:rsidRPr="00B927F6" w:rsidRDefault="00EC7C12" w:rsidP="000F0030">
            <w:pPr>
              <w:keepNext/>
              <w:keepLines/>
              <w:tabs>
                <w:tab w:val="left" w:pos="567"/>
              </w:tabs>
              <w:spacing w:before="200"/>
              <w:jc w:val="both"/>
              <w:outlineLvl w:val="2"/>
            </w:pPr>
          </w:p>
        </w:tc>
        <w:tc>
          <w:tcPr>
            <w:tcW w:w="1544" w:type="dxa"/>
          </w:tcPr>
          <w:p w14:paraId="7167EAAB" w14:textId="77777777" w:rsidR="00EC7C12" w:rsidRPr="00B927F6" w:rsidRDefault="00EC7C12" w:rsidP="000F0030">
            <w:pPr>
              <w:keepNext/>
              <w:keepLines/>
              <w:tabs>
                <w:tab w:val="left" w:pos="567"/>
              </w:tabs>
              <w:spacing w:before="200"/>
              <w:jc w:val="both"/>
              <w:outlineLvl w:val="2"/>
            </w:pPr>
          </w:p>
        </w:tc>
      </w:tr>
      <w:tr w:rsidR="00EC7C12" w:rsidRPr="00B927F6" w14:paraId="377095E0" w14:textId="77777777" w:rsidTr="000F0030">
        <w:trPr>
          <w:trHeight w:val="240"/>
        </w:trPr>
        <w:tc>
          <w:tcPr>
            <w:tcW w:w="720" w:type="dxa"/>
          </w:tcPr>
          <w:p w14:paraId="0C459B63" w14:textId="77777777" w:rsidR="00EC7C12" w:rsidRPr="00B927F6" w:rsidRDefault="00EC7C12" w:rsidP="000F0030">
            <w:pPr>
              <w:tabs>
                <w:tab w:val="left" w:pos="567"/>
              </w:tabs>
              <w:jc w:val="both"/>
            </w:pPr>
            <w:r w:rsidRPr="0003591A">
              <w:t>3.</w:t>
            </w:r>
          </w:p>
        </w:tc>
        <w:tc>
          <w:tcPr>
            <w:tcW w:w="4680" w:type="dxa"/>
          </w:tcPr>
          <w:p w14:paraId="6566CE79" w14:textId="77777777" w:rsidR="00EC7C12" w:rsidRPr="00B927F6" w:rsidRDefault="00EC7C12" w:rsidP="000F0030">
            <w:pPr>
              <w:keepNext/>
              <w:keepLines/>
              <w:tabs>
                <w:tab w:val="left" w:pos="567"/>
              </w:tabs>
              <w:spacing w:before="200"/>
              <w:jc w:val="both"/>
              <w:outlineLvl w:val="2"/>
            </w:pPr>
          </w:p>
        </w:tc>
        <w:tc>
          <w:tcPr>
            <w:tcW w:w="1260" w:type="dxa"/>
          </w:tcPr>
          <w:p w14:paraId="340BE9ED" w14:textId="77777777" w:rsidR="00EC7C12" w:rsidRPr="00B927F6" w:rsidRDefault="00EC7C12" w:rsidP="000F0030">
            <w:pPr>
              <w:keepNext/>
              <w:keepLines/>
              <w:tabs>
                <w:tab w:val="left" w:pos="567"/>
              </w:tabs>
              <w:spacing w:before="200"/>
              <w:jc w:val="both"/>
              <w:outlineLvl w:val="2"/>
            </w:pPr>
          </w:p>
        </w:tc>
        <w:tc>
          <w:tcPr>
            <w:tcW w:w="1289" w:type="dxa"/>
          </w:tcPr>
          <w:p w14:paraId="4819E723" w14:textId="77777777" w:rsidR="00EC7C12" w:rsidRPr="00B927F6" w:rsidRDefault="00EC7C12" w:rsidP="000F0030">
            <w:pPr>
              <w:keepNext/>
              <w:keepLines/>
              <w:tabs>
                <w:tab w:val="left" w:pos="567"/>
              </w:tabs>
              <w:spacing w:before="200"/>
              <w:jc w:val="both"/>
              <w:outlineLvl w:val="2"/>
            </w:pPr>
          </w:p>
        </w:tc>
        <w:tc>
          <w:tcPr>
            <w:tcW w:w="1544" w:type="dxa"/>
          </w:tcPr>
          <w:p w14:paraId="24C512D7" w14:textId="77777777" w:rsidR="00EC7C12" w:rsidRPr="00B927F6" w:rsidRDefault="00EC7C12" w:rsidP="000F0030">
            <w:pPr>
              <w:keepNext/>
              <w:keepLines/>
              <w:tabs>
                <w:tab w:val="left" w:pos="567"/>
              </w:tabs>
              <w:spacing w:before="200"/>
              <w:jc w:val="both"/>
              <w:outlineLvl w:val="2"/>
            </w:pPr>
          </w:p>
        </w:tc>
      </w:tr>
      <w:tr w:rsidR="00EC7C12" w:rsidRPr="00B927F6" w14:paraId="7FB0165D" w14:textId="77777777" w:rsidTr="000F0030">
        <w:trPr>
          <w:trHeight w:val="240"/>
        </w:trPr>
        <w:tc>
          <w:tcPr>
            <w:tcW w:w="720" w:type="dxa"/>
          </w:tcPr>
          <w:p w14:paraId="75328F0F" w14:textId="77777777" w:rsidR="00EC7C12" w:rsidRPr="00B927F6" w:rsidRDefault="00EC7C12" w:rsidP="000F0030">
            <w:pPr>
              <w:tabs>
                <w:tab w:val="left" w:pos="567"/>
              </w:tabs>
              <w:jc w:val="both"/>
            </w:pPr>
            <w:r w:rsidRPr="0003591A">
              <w:t>.</w:t>
            </w:r>
          </w:p>
        </w:tc>
        <w:tc>
          <w:tcPr>
            <w:tcW w:w="4680" w:type="dxa"/>
          </w:tcPr>
          <w:p w14:paraId="2FA726BD" w14:textId="77777777" w:rsidR="00EC7C12" w:rsidRPr="00B927F6" w:rsidRDefault="00EC7C12" w:rsidP="000F0030">
            <w:pPr>
              <w:keepNext/>
              <w:keepLines/>
              <w:tabs>
                <w:tab w:val="left" w:pos="567"/>
              </w:tabs>
              <w:spacing w:before="200"/>
              <w:jc w:val="both"/>
              <w:outlineLvl w:val="2"/>
            </w:pPr>
          </w:p>
        </w:tc>
        <w:tc>
          <w:tcPr>
            <w:tcW w:w="1260" w:type="dxa"/>
          </w:tcPr>
          <w:p w14:paraId="3A85F6E7" w14:textId="77777777" w:rsidR="00EC7C12" w:rsidRPr="00B927F6" w:rsidRDefault="00EC7C12" w:rsidP="000F0030">
            <w:pPr>
              <w:keepNext/>
              <w:keepLines/>
              <w:tabs>
                <w:tab w:val="left" w:pos="567"/>
              </w:tabs>
              <w:spacing w:before="200"/>
              <w:jc w:val="both"/>
              <w:outlineLvl w:val="2"/>
            </w:pPr>
          </w:p>
        </w:tc>
        <w:tc>
          <w:tcPr>
            <w:tcW w:w="1289" w:type="dxa"/>
          </w:tcPr>
          <w:p w14:paraId="405DD861" w14:textId="77777777" w:rsidR="00EC7C12" w:rsidRPr="00B927F6" w:rsidRDefault="00EC7C12" w:rsidP="000F0030">
            <w:pPr>
              <w:keepNext/>
              <w:keepLines/>
              <w:tabs>
                <w:tab w:val="left" w:pos="567"/>
              </w:tabs>
              <w:spacing w:before="200"/>
              <w:jc w:val="both"/>
              <w:outlineLvl w:val="2"/>
            </w:pPr>
          </w:p>
        </w:tc>
        <w:tc>
          <w:tcPr>
            <w:tcW w:w="1544" w:type="dxa"/>
          </w:tcPr>
          <w:p w14:paraId="6B42E09F" w14:textId="77777777" w:rsidR="00EC7C12" w:rsidRPr="00B927F6" w:rsidRDefault="00EC7C12" w:rsidP="000F0030">
            <w:pPr>
              <w:keepNext/>
              <w:keepLines/>
              <w:tabs>
                <w:tab w:val="left" w:pos="567"/>
              </w:tabs>
              <w:spacing w:before="200"/>
              <w:jc w:val="both"/>
              <w:outlineLvl w:val="2"/>
            </w:pPr>
          </w:p>
        </w:tc>
      </w:tr>
      <w:tr w:rsidR="00EC7C12" w:rsidRPr="00B927F6" w14:paraId="3F3025BA" w14:textId="77777777" w:rsidTr="000F0030">
        <w:trPr>
          <w:trHeight w:val="240"/>
        </w:trPr>
        <w:tc>
          <w:tcPr>
            <w:tcW w:w="720" w:type="dxa"/>
          </w:tcPr>
          <w:p w14:paraId="2156EF7D" w14:textId="77777777" w:rsidR="00EC7C12" w:rsidRPr="00B927F6" w:rsidRDefault="00EC7C12" w:rsidP="000F0030">
            <w:pPr>
              <w:keepNext/>
              <w:keepLines/>
              <w:tabs>
                <w:tab w:val="left" w:pos="567"/>
              </w:tabs>
              <w:spacing w:before="200"/>
              <w:jc w:val="both"/>
              <w:outlineLvl w:val="2"/>
            </w:pPr>
          </w:p>
        </w:tc>
        <w:tc>
          <w:tcPr>
            <w:tcW w:w="4680" w:type="dxa"/>
          </w:tcPr>
          <w:p w14:paraId="1F2E5213" w14:textId="77777777" w:rsidR="00EC7C12" w:rsidRPr="00B927F6" w:rsidRDefault="00EC7C12" w:rsidP="000F0030">
            <w:pPr>
              <w:keepNext/>
              <w:keepLines/>
              <w:tabs>
                <w:tab w:val="left" w:pos="567"/>
              </w:tabs>
              <w:spacing w:before="200"/>
              <w:jc w:val="both"/>
              <w:outlineLvl w:val="2"/>
            </w:pPr>
          </w:p>
        </w:tc>
        <w:tc>
          <w:tcPr>
            <w:tcW w:w="1260" w:type="dxa"/>
          </w:tcPr>
          <w:p w14:paraId="4F0F5734" w14:textId="77777777" w:rsidR="00EC7C12" w:rsidRPr="00B927F6" w:rsidRDefault="00EC7C12" w:rsidP="000F0030">
            <w:pPr>
              <w:keepNext/>
              <w:keepLines/>
              <w:tabs>
                <w:tab w:val="left" w:pos="567"/>
              </w:tabs>
              <w:spacing w:before="200"/>
              <w:jc w:val="both"/>
              <w:outlineLvl w:val="2"/>
            </w:pPr>
          </w:p>
        </w:tc>
        <w:tc>
          <w:tcPr>
            <w:tcW w:w="1289" w:type="dxa"/>
          </w:tcPr>
          <w:p w14:paraId="1A91377D" w14:textId="77777777" w:rsidR="00EC7C12" w:rsidRPr="00B927F6" w:rsidRDefault="00EC7C12" w:rsidP="000F0030">
            <w:pPr>
              <w:keepNext/>
              <w:keepLines/>
              <w:tabs>
                <w:tab w:val="left" w:pos="567"/>
              </w:tabs>
              <w:spacing w:before="200"/>
              <w:jc w:val="both"/>
              <w:outlineLvl w:val="2"/>
            </w:pPr>
          </w:p>
        </w:tc>
        <w:tc>
          <w:tcPr>
            <w:tcW w:w="1544" w:type="dxa"/>
          </w:tcPr>
          <w:p w14:paraId="500A88D5" w14:textId="77777777" w:rsidR="00EC7C12" w:rsidRPr="00B927F6" w:rsidRDefault="00EC7C12" w:rsidP="000F0030">
            <w:pPr>
              <w:keepNext/>
              <w:keepLines/>
              <w:tabs>
                <w:tab w:val="left" w:pos="567"/>
              </w:tabs>
              <w:spacing w:before="200"/>
              <w:jc w:val="both"/>
              <w:outlineLvl w:val="2"/>
            </w:pPr>
          </w:p>
        </w:tc>
      </w:tr>
      <w:tr w:rsidR="00EC7C12" w:rsidRPr="00B927F6" w14:paraId="0641E346" w14:textId="77777777" w:rsidTr="000F0030">
        <w:trPr>
          <w:trHeight w:val="240"/>
        </w:trPr>
        <w:tc>
          <w:tcPr>
            <w:tcW w:w="720" w:type="dxa"/>
          </w:tcPr>
          <w:p w14:paraId="35241BF3" w14:textId="77777777" w:rsidR="00EC7C12" w:rsidRPr="00B927F6" w:rsidRDefault="00EC7C12" w:rsidP="000F0030">
            <w:pPr>
              <w:tabs>
                <w:tab w:val="left" w:pos="567"/>
              </w:tabs>
              <w:jc w:val="both"/>
            </w:pPr>
            <w:r w:rsidRPr="0003591A">
              <w:t>n</w:t>
            </w:r>
          </w:p>
        </w:tc>
        <w:tc>
          <w:tcPr>
            <w:tcW w:w="4680" w:type="dxa"/>
          </w:tcPr>
          <w:p w14:paraId="455108C7" w14:textId="77777777" w:rsidR="00EC7C12" w:rsidRPr="00B927F6" w:rsidRDefault="00EC7C12" w:rsidP="000F0030">
            <w:pPr>
              <w:keepNext/>
              <w:keepLines/>
              <w:tabs>
                <w:tab w:val="left" w:pos="567"/>
              </w:tabs>
              <w:spacing w:before="200"/>
              <w:jc w:val="both"/>
              <w:outlineLvl w:val="2"/>
            </w:pPr>
          </w:p>
        </w:tc>
        <w:tc>
          <w:tcPr>
            <w:tcW w:w="1260" w:type="dxa"/>
          </w:tcPr>
          <w:p w14:paraId="50CA896B" w14:textId="77777777" w:rsidR="00EC7C12" w:rsidRPr="00B927F6" w:rsidRDefault="00EC7C12" w:rsidP="000F0030">
            <w:pPr>
              <w:keepNext/>
              <w:keepLines/>
              <w:tabs>
                <w:tab w:val="left" w:pos="567"/>
              </w:tabs>
              <w:spacing w:before="200"/>
              <w:jc w:val="both"/>
              <w:outlineLvl w:val="2"/>
            </w:pPr>
          </w:p>
        </w:tc>
        <w:tc>
          <w:tcPr>
            <w:tcW w:w="1289" w:type="dxa"/>
          </w:tcPr>
          <w:p w14:paraId="0506A085" w14:textId="77777777" w:rsidR="00EC7C12" w:rsidRPr="00B927F6" w:rsidRDefault="00EC7C12" w:rsidP="000F0030">
            <w:pPr>
              <w:keepNext/>
              <w:keepLines/>
              <w:tabs>
                <w:tab w:val="left" w:pos="567"/>
              </w:tabs>
              <w:spacing w:before="200"/>
              <w:jc w:val="both"/>
              <w:outlineLvl w:val="2"/>
            </w:pPr>
          </w:p>
        </w:tc>
        <w:tc>
          <w:tcPr>
            <w:tcW w:w="1544" w:type="dxa"/>
          </w:tcPr>
          <w:p w14:paraId="6A48CF34" w14:textId="77777777" w:rsidR="00EC7C12" w:rsidRPr="00B927F6" w:rsidRDefault="00EC7C12" w:rsidP="000F0030">
            <w:pPr>
              <w:keepNext/>
              <w:keepLines/>
              <w:tabs>
                <w:tab w:val="left" w:pos="567"/>
              </w:tabs>
              <w:spacing w:before="200"/>
              <w:jc w:val="both"/>
              <w:outlineLvl w:val="2"/>
            </w:pPr>
          </w:p>
        </w:tc>
      </w:tr>
    </w:tbl>
    <w:p w14:paraId="28B89EB1" w14:textId="77777777" w:rsidR="00BE0197" w:rsidRDefault="00BE0197" w:rsidP="00EC7C12">
      <w:pPr>
        <w:jc w:val="both"/>
        <w:rPr>
          <w:rFonts w:eastAsia="PMingLiU"/>
          <w:lang w:eastAsia="zh-CN"/>
        </w:rPr>
      </w:pPr>
    </w:p>
    <w:p w14:paraId="4DACB0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509C97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833A3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5C40C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A2E8129" w14:textId="77777777" w:rsidR="00EC7C12" w:rsidRPr="00B927F6" w:rsidRDefault="00EC7C12" w:rsidP="00EC7C12">
      <w:pPr>
        <w:spacing w:after="200" w:line="276" w:lineRule="auto"/>
        <w:jc w:val="center"/>
        <w:rPr>
          <w:rFonts w:eastAsia="PMingLiU"/>
          <w:lang w:eastAsia="zh-CN"/>
        </w:rPr>
      </w:pPr>
    </w:p>
    <w:p w14:paraId="151E04CC" w14:textId="77777777" w:rsidR="00EC7C12" w:rsidRDefault="00EC7C12" w:rsidP="00EC7C12">
      <w:pPr>
        <w:spacing w:line="276" w:lineRule="auto"/>
        <w:jc w:val="center"/>
        <w:rPr>
          <w:rFonts w:eastAsia="PMingLiU"/>
          <w:b/>
          <w:lang w:eastAsia="zh-CN"/>
        </w:rPr>
      </w:pPr>
    </w:p>
    <w:p w14:paraId="3BAAC619" w14:textId="77777777" w:rsidR="00EC7C12" w:rsidRDefault="00EC7C12" w:rsidP="00EC7C12">
      <w:pPr>
        <w:spacing w:line="276" w:lineRule="auto"/>
        <w:jc w:val="center"/>
        <w:rPr>
          <w:rFonts w:eastAsia="PMingLiU"/>
          <w:b/>
          <w:lang w:eastAsia="zh-CN"/>
        </w:rPr>
      </w:pPr>
    </w:p>
    <w:p w14:paraId="217E8B9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EBD15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EA5D65" w14:textId="77777777" w:rsidR="00CF101D" w:rsidRPr="00D22624" w:rsidRDefault="00CF101D" w:rsidP="00CF101D">
      <w:pPr>
        <w:jc w:val="right"/>
        <w:rPr>
          <w:noProof w:val="0"/>
          <w:lang w:val="it-IT"/>
        </w:rPr>
      </w:pPr>
      <w:r w:rsidRPr="0003591A">
        <w:rPr>
          <w:noProof w:val="0"/>
          <w:lang w:val="it-IT"/>
        </w:rPr>
        <w:t>din “____” ________ 20___</w:t>
      </w:r>
    </w:p>
    <w:p w14:paraId="680DAAC7" w14:textId="77777777" w:rsidR="00EC7C12" w:rsidRDefault="00EC7C12" w:rsidP="00EC7C12">
      <w:pPr>
        <w:spacing w:line="276" w:lineRule="auto"/>
        <w:jc w:val="center"/>
        <w:rPr>
          <w:rFonts w:eastAsia="PMingLiU"/>
          <w:b/>
          <w:lang w:eastAsia="zh-CN"/>
        </w:rPr>
      </w:pPr>
    </w:p>
    <w:p w14:paraId="6F5D923F" w14:textId="77777777" w:rsidR="00EC7C12" w:rsidRDefault="00EC7C12" w:rsidP="00EC7C12">
      <w:pPr>
        <w:spacing w:line="276" w:lineRule="auto"/>
        <w:jc w:val="center"/>
        <w:rPr>
          <w:rFonts w:eastAsia="PMingLiU"/>
          <w:b/>
          <w:lang w:eastAsia="zh-CN"/>
        </w:rPr>
      </w:pPr>
    </w:p>
    <w:p w14:paraId="73C061AF" w14:textId="77777777" w:rsidR="00EC7C12" w:rsidRDefault="00EC7C12" w:rsidP="00EC7C12">
      <w:pPr>
        <w:spacing w:line="276" w:lineRule="auto"/>
        <w:jc w:val="center"/>
        <w:rPr>
          <w:rFonts w:eastAsia="PMingLiU"/>
          <w:b/>
          <w:lang w:eastAsia="zh-CN"/>
        </w:rPr>
      </w:pPr>
    </w:p>
    <w:p w14:paraId="36707EDF"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4BFF41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303462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8"/>
        <w:gridCol w:w="1990"/>
        <w:gridCol w:w="2310"/>
        <w:gridCol w:w="1737"/>
      </w:tblGrid>
      <w:tr w:rsidR="00EC7C12" w:rsidRPr="00B927F6" w14:paraId="74916A02" w14:textId="77777777" w:rsidTr="000F0030">
        <w:trPr>
          <w:cantSplit/>
          <w:trHeight w:val="1942"/>
        </w:trPr>
        <w:tc>
          <w:tcPr>
            <w:tcW w:w="273" w:type="pct"/>
            <w:vAlign w:val="center"/>
          </w:tcPr>
          <w:p w14:paraId="4FA84547" w14:textId="77777777" w:rsidR="00EC7C12" w:rsidRPr="00B927F6" w:rsidRDefault="00EC7C12" w:rsidP="000F0030">
            <w:pPr>
              <w:tabs>
                <w:tab w:val="left" w:pos="567"/>
              </w:tabs>
              <w:jc w:val="center"/>
              <w:rPr>
                <w:b/>
                <w:bCs/>
              </w:rPr>
            </w:pPr>
          </w:p>
          <w:p w14:paraId="05768439" w14:textId="77777777" w:rsidR="00EC7C12" w:rsidRPr="00B927F6" w:rsidRDefault="00EC7C12" w:rsidP="000F0030">
            <w:pPr>
              <w:tabs>
                <w:tab w:val="left" w:pos="567"/>
              </w:tabs>
              <w:jc w:val="center"/>
              <w:rPr>
                <w:b/>
                <w:bCs/>
              </w:rPr>
            </w:pPr>
            <w:r w:rsidRPr="0003591A">
              <w:rPr>
                <w:b/>
                <w:bCs/>
              </w:rPr>
              <w:t>Nr.</w:t>
            </w:r>
          </w:p>
          <w:p w14:paraId="2EBB208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BDAA544" w14:textId="77777777" w:rsidR="00EC7C12" w:rsidRPr="00EC7C12" w:rsidRDefault="00EC7C12" w:rsidP="002C31A1">
            <w:pPr>
              <w:pStyle w:val="Heading1"/>
              <w:numPr>
                <w:ilvl w:val="0"/>
                <w:numId w:val="0"/>
              </w:numPr>
              <w:tabs>
                <w:tab w:val="left" w:pos="567"/>
              </w:tabs>
              <w:ind w:left="360"/>
              <w:rPr>
                <w:bCs/>
              </w:rPr>
            </w:pPr>
          </w:p>
          <w:p w14:paraId="6E03089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56CFEAB" w14:textId="77777777" w:rsidR="00EC7C12" w:rsidRPr="00B927F6" w:rsidRDefault="00EC7C12" w:rsidP="002C31A1">
            <w:pPr>
              <w:tabs>
                <w:tab w:val="left" w:pos="567"/>
                <w:tab w:val="left" w:pos="1134"/>
              </w:tabs>
              <w:ind w:left="360"/>
              <w:jc w:val="center"/>
              <w:outlineLvl w:val="0"/>
              <w:rPr>
                <w:b/>
                <w:bCs/>
              </w:rPr>
            </w:pPr>
          </w:p>
          <w:p w14:paraId="4172A4F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630409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42AFA6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FD462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D023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8F63D6D" w14:textId="77777777" w:rsidR="00EC7C12" w:rsidRPr="00B927F6" w:rsidRDefault="00EC7C12" w:rsidP="002C31A1">
            <w:pPr>
              <w:tabs>
                <w:tab w:val="left" w:pos="567"/>
                <w:tab w:val="left" w:pos="1134"/>
              </w:tabs>
              <w:ind w:left="360"/>
              <w:jc w:val="center"/>
              <w:outlineLvl w:val="0"/>
              <w:rPr>
                <w:b/>
                <w:bCs/>
              </w:rPr>
            </w:pPr>
          </w:p>
          <w:p w14:paraId="799F6FD0" w14:textId="77777777" w:rsidR="00EC7C12" w:rsidRPr="00B927F6" w:rsidRDefault="00EC7C12" w:rsidP="002C31A1">
            <w:pPr>
              <w:tabs>
                <w:tab w:val="left" w:pos="567"/>
                <w:tab w:val="left" w:pos="1134"/>
              </w:tabs>
              <w:ind w:left="360"/>
              <w:jc w:val="center"/>
              <w:outlineLvl w:val="0"/>
              <w:rPr>
                <w:b/>
                <w:bCs/>
              </w:rPr>
            </w:pPr>
          </w:p>
        </w:tc>
      </w:tr>
      <w:tr w:rsidR="00EC7C12" w:rsidRPr="00B927F6" w14:paraId="1C97B701" w14:textId="77777777" w:rsidTr="002C31A1">
        <w:trPr>
          <w:cantSplit/>
          <w:trHeight w:val="320"/>
        </w:trPr>
        <w:tc>
          <w:tcPr>
            <w:tcW w:w="273" w:type="pct"/>
          </w:tcPr>
          <w:p w14:paraId="099CBADA" w14:textId="77777777" w:rsidR="00EC7C12" w:rsidRPr="00B927F6" w:rsidRDefault="00EC7C12" w:rsidP="002C31A1">
            <w:pPr>
              <w:tabs>
                <w:tab w:val="left" w:pos="567"/>
                <w:tab w:val="left" w:pos="1134"/>
              </w:tabs>
              <w:ind w:left="360"/>
              <w:jc w:val="both"/>
              <w:outlineLvl w:val="0"/>
              <w:rPr>
                <w:b/>
                <w:bCs/>
              </w:rPr>
            </w:pPr>
          </w:p>
        </w:tc>
        <w:tc>
          <w:tcPr>
            <w:tcW w:w="727" w:type="pct"/>
          </w:tcPr>
          <w:p w14:paraId="5CB8F4DE" w14:textId="77777777" w:rsidR="00EC7C12" w:rsidRPr="00B927F6" w:rsidRDefault="00EC7C12" w:rsidP="00BE0197">
            <w:pPr>
              <w:tabs>
                <w:tab w:val="left" w:pos="567"/>
              </w:tabs>
              <w:jc w:val="center"/>
              <w:rPr>
                <w:b/>
                <w:bCs/>
              </w:rPr>
            </w:pPr>
            <w:r w:rsidRPr="0003591A">
              <w:rPr>
                <w:b/>
                <w:bCs/>
              </w:rPr>
              <w:t>1</w:t>
            </w:r>
          </w:p>
        </w:tc>
        <w:tc>
          <w:tcPr>
            <w:tcW w:w="1000" w:type="pct"/>
          </w:tcPr>
          <w:p w14:paraId="3E96C0EA" w14:textId="77777777" w:rsidR="00EC7C12" w:rsidRPr="00B927F6" w:rsidRDefault="00EC7C12" w:rsidP="00BE0197">
            <w:pPr>
              <w:tabs>
                <w:tab w:val="left" w:pos="567"/>
              </w:tabs>
              <w:jc w:val="center"/>
              <w:rPr>
                <w:b/>
                <w:bCs/>
              </w:rPr>
            </w:pPr>
            <w:r w:rsidRPr="0003591A">
              <w:rPr>
                <w:b/>
                <w:bCs/>
              </w:rPr>
              <w:t>2</w:t>
            </w:r>
          </w:p>
        </w:tc>
        <w:tc>
          <w:tcPr>
            <w:tcW w:w="1036" w:type="pct"/>
          </w:tcPr>
          <w:p w14:paraId="3873A9CC" w14:textId="77777777" w:rsidR="00EC7C12" w:rsidRPr="00B927F6" w:rsidRDefault="00EC7C12" w:rsidP="00BE0197">
            <w:pPr>
              <w:tabs>
                <w:tab w:val="left" w:pos="567"/>
              </w:tabs>
              <w:jc w:val="center"/>
              <w:rPr>
                <w:b/>
                <w:bCs/>
              </w:rPr>
            </w:pPr>
            <w:r w:rsidRPr="0003591A">
              <w:rPr>
                <w:b/>
                <w:bCs/>
              </w:rPr>
              <w:t>3</w:t>
            </w:r>
          </w:p>
        </w:tc>
        <w:tc>
          <w:tcPr>
            <w:tcW w:w="1056" w:type="pct"/>
          </w:tcPr>
          <w:p w14:paraId="4845DA50" w14:textId="77777777" w:rsidR="00EC7C12" w:rsidRPr="00B927F6" w:rsidRDefault="00EC7C12" w:rsidP="00BE0197">
            <w:pPr>
              <w:tabs>
                <w:tab w:val="left" w:pos="567"/>
              </w:tabs>
              <w:jc w:val="center"/>
              <w:rPr>
                <w:b/>
                <w:bCs/>
              </w:rPr>
            </w:pPr>
            <w:r w:rsidRPr="0003591A">
              <w:rPr>
                <w:b/>
                <w:bCs/>
              </w:rPr>
              <w:t>4</w:t>
            </w:r>
          </w:p>
        </w:tc>
        <w:tc>
          <w:tcPr>
            <w:tcW w:w="908" w:type="pct"/>
          </w:tcPr>
          <w:p w14:paraId="3AD51BC9" w14:textId="77777777" w:rsidR="00EC7C12" w:rsidRPr="00B927F6" w:rsidRDefault="002C31A1" w:rsidP="00BE0197">
            <w:pPr>
              <w:tabs>
                <w:tab w:val="left" w:pos="567"/>
              </w:tabs>
              <w:jc w:val="center"/>
              <w:rPr>
                <w:b/>
                <w:bCs/>
              </w:rPr>
            </w:pPr>
            <w:r>
              <w:rPr>
                <w:b/>
                <w:bCs/>
              </w:rPr>
              <w:t>5</w:t>
            </w:r>
          </w:p>
        </w:tc>
      </w:tr>
      <w:tr w:rsidR="00EC7C12" w:rsidRPr="00B927F6" w14:paraId="2ECDA901" w14:textId="77777777" w:rsidTr="000F0030">
        <w:trPr>
          <w:cantSplit/>
          <w:trHeight w:val="140"/>
        </w:trPr>
        <w:tc>
          <w:tcPr>
            <w:tcW w:w="273" w:type="pct"/>
          </w:tcPr>
          <w:p w14:paraId="035451B2" w14:textId="77777777" w:rsidR="00EC7C12" w:rsidRPr="00B927F6" w:rsidRDefault="00EC7C12" w:rsidP="000F0030">
            <w:pPr>
              <w:keepNext/>
              <w:keepLines/>
              <w:tabs>
                <w:tab w:val="left" w:pos="567"/>
              </w:tabs>
              <w:spacing w:before="200"/>
              <w:jc w:val="both"/>
              <w:outlineLvl w:val="2"/>
              <w:rPr>
                <w:bCs/>
              </w:rPr>
            </w:pPr>
          </w:p>
        </w:tc>
        <w:tc>
          <w:tcPr>
            <w:tcW w:w="727" w:type="pct"/>
          </w:tcPr>
          <w:p w14:paraId="54CED335" w14:textId="77777777" w:rsidR="00EC7C12" w:rsidRPr="00B927F6" w:rsidRDefault="00EC7C12" w:rsidP="000F0030">
            <w:pPr>
              <w:tabs>
                <w:tab w:val="left" w:pos="567"/>
              </w:tabs>
              <w:jc w:val="both"/>
              <w:rPr>
                <w:bCs/>
              </w:rPr>
            </w:pPr>
          </w:p>
        </w:tc>
        <w:tc>
          <w:tcPr>
            <w:tcW w:w="1000" w:type="pct"/>
          </w:tcPr>
          <w:p w14:paraId="1D898548" w14:textId="77777777" w:rsidR="00EC7C12" w:rsidRPr="00B927F6" w:rsidRDefault="00EC7C12" w:rsidP="000F0030">
            <w:pPr>
              <w:keepNext/>
              <w:keepLines/>
              <w:tabs>
                <w:tab w:val="left" w:pos="567"/>
              </w:tabs>
              <w:spacing w:before="200"/>
              <w:jc w:val="both"/>
              <w:outlineLvl w:val="2"/>
              <w:rPr>
                <w:bCs/>
              </w:rPr>
            </w:pPr>
          </w:p>
        </w:tc>
        <w:tc>
          <w:tcPr>
            <w:tcW w:w="1036" w:type="pct"/>
          </w:tcPr>
          <w:p w14:paraId="3FCACA49" w14:textId="77777777" w:rsidR="00EC7C12" w:rsidRPr="00B927F6" w:rsidRDefault="00EC7C12" w:rsidP="000F0030">
            <w:pPr>
              <w:keepNext/>
              <w:keepLines/>
              <w:tabs>
                <w:tab w:val="left" w:pos="567"/>
              </w:tabs>
              <w:spacing w:before="200"/>
              <w:jc w:val="both"/>
              <w:outlineLvl w:val="2"/>
              <w:rPr>
                <w:bCs/>
              </w:rPr>
            </w:pPr>
          </w:p>
        </w:tc>
        <w:tc>
          <w:tcPr>
            <w:tcW w:w="1056" w:type="pct"/>
          </w:tcPr>
          <w:p w14:paraId="61BF3606" w14:textId="77777777" w:rsidR="00EC7C12" w:rsidRPr="00B927F6" w:rsidRDefault="00EC7C12" w:rsidP="000F0030">
            <w:pPr>
              <w:keepNext/>
              <w:keepLines/>
              <w:tabs>
                <w:tab w:val="left" w:pos="567"/>
              </w:tabs>
              <w:spacing w:before="200"/>
              <w:jc w:val="both"/>
              <w:outlineLvl w:val="2"/>
              <w:rPr>
                <w:bCs/>
              </w:rPr>
            </w:pPr>
          </w:p>
        </w:tc>
        <w:tc>
          <w:tcPr>
            <w:tcW w:w="908" w:type="pct"/>
          </w:tcPr>
          <w:p w14:paraId="7F886668" w14:textId="77777777" w:rsidR="00EC7C12" w:rsidRPr="00B927F6" w:rsidRDefault="00EC7C12" w:rsidP="000F0030">
            <w:pPr>
              <w:keepNext/>
              <w:keepLines/>
              <w:tabs>
                <w:tab w:val="left" w:pos="567"/>
              </w:tabs>
              <w:spacing w:before="200"/>
              <w:jc w:val="both"/>
              <w:outlineLvl w:val="2"/>
              <w:rPr>
                <w:bCs/>
              </w:rPr>
            </w:pPr>
          </w:p>
        </w:tc>
      </w:tr>
      <w:tr w:rsidR="00EC7C12" w:rsidRPr="00B927F6" w14:paraId="1BB0071C" w14:textId="77777777" w:rsidTr="000F0030">
        <w:trPr>
          <w:cantSplit/>
          <w:trHeight w:val="140"/>
        </w:trPr>
        <w:tc>
          <w:tcPr>
            <w:tcW w:w="273" w:type="pct"/>
          </w:tcPr>
          <w:p w14:paraId="22D963B5" w14:textId="77777777" w:rsidR="00EC7C12" w:rsidRPr="00B927F6" w:rsidRDefault="00EC7C12" w:rsidP="000F0030">
            <w:pPr>
              <w:keepNext/>
              <w:keepLines/>
              <w:tabs>
                <w:tab w:val="left" w:pos="567"/>
              </w:tabs>
              <w:spacing w:before="200"/>
              <w:jc w:val="both"/>
              <w:outlineLvl w:val="2"/>
              <w:rPr>
                <w:bCs/>
              </w:rPr>
            </w:pPr>
          </w:p>
        </w:tc>
        <w:tc>
          <w:tcPr>
            <w:tcW w:w="727" w:type="pct"/>
          </w:tcPr>
          <w:p w14:paraId="08D2D027" w14:textId="77777777" w:rsidR="00EC7C12" w:rsidRPr="00B927F6" w:rsidRDefault="00EC7C12" w:rsidP="000F0030">
            <w:pPr>
              <w:tabs>
                <w:tab w:val="left" w:pos="567"/>
              </w:tabs>
              <w:jc w:val="both"/>
              <w:rPr>
                <w:bCs/>
              </w:rPr>
            </w:pPr>
          </w:p>
        </w:tc>
        <w:tc>
          <w:tcPr>
            <w:tcW w:w="1000" w:type="pct"/>
          </w:tcPr>
          <w:p w14:paraId="1A8820E4" w14:textId="77777777" w:rsidR="00EC7C12" w:rsidRPr="00B927F6" w:rsidRDefault="00EC7C12" w:rsidP="000F0030">
            <w:pPr>
              <w:keepNext/>
              <w:keepLines/>
              <w:tabs>
                <w:tab w:val="left" w:pos="567"/>
              </w:tabs>
              <w:spacing w:before="200"/>
              <w:jc w:val="both"/>
              <w:outlineLvl w:val="2"/>
              <w:rPr>
                <w:bCs/>
              </w:rPr>
            </w:pPr>
          </w:p>
        </w:tc>
        <w:tc>
          <w:tcPr>
            <w:tcW w:w="1036" w:type="pct"/>
          </w:tcPr>
          <w:p w14:paraId="7362918F" w14:textId="77777777" w:rsidR="00EC7C12" w:rsidRPr="00B927F6" w:rsidRDefault="00EC7C12" w:rsidP="000F0030">
            <w:pPr>
              <w:keepNext/>
              <w:keepLines/>
              <w:tabs>
                <w:tab w:val="left" w:pos="567"/>
              </w:tabs>
              <w:spacing w:before="200"/>
              <w:jc w:val="both"/>
              <w:outlineLvl w:val="2"/>
              <w:rPr>
                <w:bCs/>
              </w:rPr>
            </w:pPr>
          </w:p>
        </w:tc>
        <w:tc>
          <w:tcPr>
            <w:tcW w:w="1056" w:type="pct"/>
          </w:tcPr>
          <w:p w14:paraId="277706C6" w14:textId="77777777" w:rsidR="00EC7C12" w:rsidRPr="00B927F6" w:rsidRDefault="00EC7C12" w:rsidP="000F0030">
            <w:pPr>
              <w:keepNext/>
              <w:keepLines/>
              <w:tabs>
                <w:tab w:val="left" w:pos="567"/>
              </w:tabs>
              <w:spacing w:before="200"/>
              <w:jc w:val="both"/>
              <w:outlineLvl w:val="2"/>
              <w:rPr>
                <w:bCs/>
              </w:rPr>
            </w:pPr>
          </w:p>
        </w:tc>
        <w:tc>
          <w:tcPr>
            <w:tcW w:w="908" w:type="pct"/>
          </w:tcPr>
          <w:p w14:paraId="1C4B9C18" w14:textId="77777777" w:rsidR="00EC7C12" w:rsidRPr="00B927F6" w:rsidRDefault="00EC7C12" w:rsidP="000F0030">
            <w:pPr>
              <w:keepNext/>
              <w:keepLines/>
              <w:tabs>
                <w:tab w:val="left" w:pos="567"/>
              </w:tabs>
              <w:spacing w:before="200"/>
              <w:jc w:val="both"/>
              <w:outlineLvl w:val="2"/>
              <w:rPr>
                <w:bCs/>
              </w:rPr>
            </w:pPr>
          </w:p>
        </w:tc>
      </w:tr>
      <w:tr w:rsidR="00EC7C12" w:rsidRPr="00B927F6" w14:paraId="61294313" w14:textId="77777777" w:rsidTr="000F0030">
        <w:trPr>
          <w:cantSplit/>
          <w:trHeight w:val="140"/>
        </w:trPr>
        <w:tc>
          <w:tcPr>
            <w:tcW w:w="273" w:type="pct"/>
          </w:tcPr>
          <w:p w14:paraId="4B0D6E1A" w14:textId="77777777" w:rsidR="00EC7C12" w:rsidRPr="00B927F6" w:rsidRDefault="00EC7C12" w:rsidP="000F0030">
            <w:pPr>
              <w:keepNext/>
              <w:keepLines/>
              <w:tabs>
                <w:tab w:val="left" w:pos="567"/>
              </w:tabs>
              <w:spacing w:before="200"/>
              <w:jc w:val="both"/>
              <w:outlineLvl w:val="2"/>
              <w:rPr>
                <w:bCs/>
              </w:rPr>
            </w:pPr>
          </w:p>
        </w:tc>
        <w:tc>
          <w:tcPr>
            <w:tcW w:w="727" w:type="pct"/>
          </w:tcPr>
          <w:p w14:paraId="5D45A65F" w14:textId="77777777" w:rsidR="00EC7C12" w:rsidRPr="00B927F6" w:rsidRDefault="00EC7C12" w:rsidP="000F0030">
            <w:pPr>
              <w:tabs>
                <w:tab w:val="left" w:pos="567"/>
              </w:tabs>
              <w:jc w:val="both"/>
              <w:rPr>
                <w:bCs/>
              </w:rPr>
            </w:pPr>
          </w:p>
        </w:tc>
        <w:tc>
          <w:tcPr>
            <w:tcW w:w="1000" w:type="pct"/>
          </w:tcPr>
          <w:p w14:paraId="540C7CED" w14:textId="77777777" w:rsidR="00EC7C12" w:rsidRPr="00B927F6" w:rsidRDefault="00EC7C12" w:rsidP="000F0030">
            <w:pPr>
              <w:keepNext/>
              <w:keepLines/>
              <w:tabs>
                <w:tab w:val="left" w:pos="567"/>
              </w:tabs>
              <w:spacing w:before="200"/>
              <w:jc w:val="both"/>
              <w:outlineLvl w:val="2"/>
              <w:rPr>
                <w:bCs/>
              </w:rPr>
            </w:pPr>
          </w:p>
        </w:tc>
        <w:tc>
          <w:tcPr>
            <w:tcW w:w="1036" w:type="pct"/>
          </w:tcPr>
          <w:p w14:paraId="7E2177F2" w14:textId="77777777" w:rsidR="00EC7C12" w:rsidRPr="00B927F6" w:rsidRDefault="00EC7C12" w:rsidP="000F0030">
            <w:pPr>
              <w:keepNext/>
              <w:keepLines/>
              <w:tabs>
                <w:tab w:val="left" w:pos="567"/>
              </w:tabs>
              <w:spacing w:before="200"/>
              <w:jc w:val="both"/>
              <w:outlineLvl w:val="2"/>
              <w:rPr>
                <w:bCs/>
              </w:rPr>
            </w:pPr>
          </w:p>
        </w:tc>
        <w:tc>
          <w:tcPr>
            <w:tcW w:w="1056" w:type="pct"/>
          </w:tcPr>
          <w:p w14:paraId="650375AC" w14:textId="77777777" w:rsidR="00EC7C12" w:rsidRPr="00B927F6" w:rsidRDefault="00EC7C12" w:rsidP="000F0030">
            <w:pPr>
              <w:keepNext/>
              <w:keepLines/>
              <w:tabs>
                <w:tab w:val="left" w:pos="567"/>
              </w:tabs>
              <w:spacing w:before="200"/>
              <w:jc w:val="both"/>
              <w:outlineLvl w:val="2"/>
              <w:rPr>
                <w:bCs/>
              </w:rPr>
            </w:pPr>
          </w:p>
        </w:tc>
        <w:tc>
          <w:tcPr>
            <w:tcW w:w="908" w:type="pct"/>
          </w:tcPr>
          <w:p w14:paraId="50C643F1" w14:textId="77777777" w:rsidR="00EC7C12" w:rsidRPr="00B927F6" w:rsidRDefault="00EC7C12" w:rsidP="000F0030">
            <w:pPr>
              <w:keepNext/>
              <w:keepLines/>
              <w:tabs>
                <w:tab w:val="left" w:pos="567"/>
              </w:tabs>
              <w:spacing w:before="200"/>
              <w:jc w:val="both"/>
              <w:outlineLvl w:val="2"/>
              <w:rPr>
                <w:bCs/>
              </w:rPr>
            </w:pPr>
          </w:p>
        </w:tc>
      </w:tr>
      <w:tr w:rsidR="00EC7C12" w:rsidRPr="00B927F6" w14:paraId="3FB674A7" w14:textId="77777777" w:rsidTr="000F0030">
        <w:trPr>
          <w:cantSplit/>
          <w:trHeight w:val="140"/>
        </w:trPr>
        <w:tc>
          <w:tcPr>
            <w:tcW w:w="273" w:type="pct"/>
          </w:tcPr>
          <w:p w14:paraId="06FF1788" w14:textId="77777777" w:rsidR="00EC7C12" w:rsidRPr="00B927F6" w:rsidRDefault="00EC7C12" w:rsidP="000F0030">
            <w:pPr>
              <w:keepNext/>
              <w:keepLines/>
              <w:tabs>
                <w:tab w:val="left" w:pos="567"/>
              </w:tabs>
              <w:spacing w:before="200"/>
              <w:jc w:val="both"/>
              <w:outlineLvl w:val="2"/>
              <w:rPr>
                <w:bCs/>
              </w:rPr>
            </w:pPr>
          </w:p>
        </w:tc>
        <w:tc>
          <w:tcPr>
            <w:tcW w:w="727" w:type="pct"/>
          </w:tcPr>
          <w:p w14:paraId="033677E7" w14:textId="77777777" w:rsidR="00EC7C12" w:rsidRPr="00B927F6" w:rsidRDefault="00EC7C12" w:rsidP="000F0030">
            <w:pPr>
              <w:tabs>
                <w:tab w:val="left" w:pos="567"/>
              </w:tabs>
              <w:jc w:val="both"/>
              <w:rPr>
                <w:bCs/>
              </w:rPr>
            </w:pPr>
          </w:p>
        </w:tc>
        <w:tc>
          <w:tcPr>
            <w:tcW w:w="1000" w:type="pct"/>
          </w:tcPr>
          <w:p w14:paraId="5BA294EF" w14:textId="77777777" w:rsidR="00EC7C12" w:rsidRPr="00B927F6" w:rsidRDefault="00EC7C12" w:rsidP="000F0030">
            <w:pPr>
              <w:keepNext/>
              <w:keepLines/>
              <w:tabs>
                <w:tab w:val="left" w:pos="567"/>
              </w:tabs>
              <w:spacing w:before="200"/>
              <w:jc w:val="both"/>
              <w:outlineLvl w:val="2"/>
              <w:rPr>
                <w:bCs/>
              </w:rPr>
            </w:pPr>
          </w:p>
        </w:tc>
        <w:tc>
          <w:tcPr>
            <w:tcW w:w="1036" w:type="pct"/>
          </w:tcPr>
          <w:p w14:paraId="073881A0" w14:textId="77777777" w:rsidR="00EC7C12" w:rsidRPr="00B927F6" w:rsidRDefault="00EC7C12" w:rsidP="000F0030">
            <w:pPr>
              <w:keepNext/>
              <w:keepLines/>
              <w:tabs>
                <w:tab w:val="left" w:pos="567"/>
              </w:tabs>
              <w:spacing w:before="200"/>
              <w:jc w:val="both"/>
              <w:outlineLvl w:val="2"/>
              <w:rPr>
                <w:bCs/>
              </w:rPr>
            </w:pPr>
          </w:p>
        </w:tc>
        <w:tc>
          <w:tcPr>
            <w:tcW w:w="1056" w:type="pct"/>
          </w:tcPr>
          <w:p w14:paraId="1DD197B7" w14:textId="77777777" w:rsidR="00EC7C12" w:rsidRPr="00B927F6" w:rsidRDefault="00EC7C12" w:rsidP="000F0030">
            <w:pPr>
              <w:keepNext/>
              <w:keepLines/>
              <w:tabs>
                <w:tab w:val="left" w:pos="567"/>
              </w:tabs>
              <w:spacing w:before="200"/>
              <w:jc w:val="both"/>
              <w:outlineLvl w:val="2"/>
              <w:rPr>
                <w:bCs/>
              </w:rPr>
            </w:pPr>
          </w:p>
        </w:tc>
        <w:tc>
          <w:tcPr>
            <w:tcW w:w="908" w:type="pct"/>
          </w:tcPr>
          <w:p w14:paraId="0CB610FD" w14:textId="77777777" w:rsidR="00EC7C12" w:rsidRPr="00B927F6" w:rsidRDefault="00EC7C12" w:rsidP="000F0030">
            <w:pPr>
              <w:keepNext/>
              <w:keepLines/>
              <w:tabs>
                <w:tab w:val="left" w:pos="567"/>
              </w:tabs>
              <w:spacing w:before="200"/>
              <w:jc w:val="both"/>
              <w:outlineLvl w:val="2"/>
              <w:rPr>
                <w:bCs/>
              </w:rPr>
            </w:pPr>
          </w:p>
        </w:tc>
      </w:tr>
      <w:tr w:rsidR="00EC7C12" w:rsidRPr="00B927F6" w14:paraId="5D193911" w14:textId="77777777" w:rsidTr="00BE0197">
        <w:trPr>
          <w:cantSplit/>
          <w:trHeight w:val="536"/>
        </w:trPr>
        <w:tc>
          <w:tcPr>
            <w:tcW w:w="273" w:type="pct"/>
          </w:tcPr>
          <w:p w14:paraId="55A61417" w14:textId="77777777" w:rsidR="00EC7C12" w:rsidRPr="00B927F6" w:rsidRDefault="00EC7C12" w:rsidP="000F0030">
            <w:pPr>
              <w:keepNext/>
              <w:keepLines/>
              <w:tabs>
                <w:tab w:val="left" w:pos="567"/>
              </w:tabs>
              <w:spacing w:before="200"/>
              <w:jc w:val="both"/>
              <w:outlineLvl w:val="2"/>
              <w:rPr>
                <w:bCs/>
              </w:rPr>
            </w:pPr>
          </w:p>
        </w:tc>
        <w:tc>
          <w:tcPr>
            <w:tcW w:w="727" w:type="pct"/>
          </w:tcPr>
          <w:p w14:paraId="5F5DA5FF" w14:textId="77777777" w:rsidR="00EC7C12" w:rsidRPr="00B927F6" w:rsidRDefault="00EC7C12" w:rsidP="000F0030">
            <w:pPr>
              <w:tabs>
                <w:tab w:val="left" w:pos="567"/>
              </w:tabs>
              <w:jc w:val="both"/>
              <w:rPr>
                <w:bCs/>
              </w:rPr>
            </w:pPr>
          </w:p>
        </w:tc>
        <w:tc>
          <w:tcPr>
            <w:tcW w:w="1000" w:type="pct"/>
          </w:tcPr>
          <w:p w14:paraId="26B61A34" w14:textId="77777777" w:rsidR="00EC7C12" w:rsidRPr="00B927F6" w:rsidRDefault="00EC7C12" w:rsidP="000F0030">
            <w:pPr>
              <w:keepNext/>
              <w:keepLines/>
              <w:tabs>
                <w:tab w:val="left" w:pos="567"/>
              </w:tabs>
              <w:spacing w:before="200"/>
              <w:jc w:val="both"/>
              <w:outlineLvl w:val="2"/>
              <w:rPr>
                <w:bCs/>
              </w:rPr>
            </w:pPr>
          </w:p>
        </w:tc>
        <w:tc>
          <w:tcPr>
            <w:tcW w:w="1036" w:type="pct"/>
          </w:tcPr>
          <w:p w14:paraId="33180C51" w14:textId="77777777" w:rsidR="00EC7C12" w:rsidRPr="00B927F6" w:rsidRDefault="00EC7C12" w:rsidP="000F0030">
            <w:pPr>
              <w:keepNext/>
              <w:keepLines/>
              <w:tabs>
                <w:tab w:val="left" w:pos="567"/>
              </w:tabs>
              <w:spacing w:before="200"/>
              <w:jc w:val="both"/>
              <w:outlineLvl w:val="2"/>
              <w:rPr>
                <w:bCs/>
              </w:rPr>
            </w:pPr>
          </w:p>
        </w:tc>
        <w:tc>
          <w:tcPr>
            <w:tcW w:w="1056" w:type="pct"/>
          </w:tcPr>
          <w:p w14:paraId="3C9D4795" w14:textId="77777777" w:rsidR="00EC7C12" w:rsidRPr="00B927F6" w:rsidRDefault="00EC7C12" w:rsidP="000F0030">
            <w:pPr>
              <w:keepNext/>
              <w:keepLines/>
              <w:tabs>
                <w:tab w:val="left" w:pos="567"/>
              </w:tabs>
              <w:spacing w:before="200"/>
              <w:jc w:val="both"/>
              <w:outlineLvl w:val="2"/>
              <w:rPr>
                <w:bCs/>
              </w:rPr>
            </w:pPr>
          </w:p>
        </w:tc>
        <w:tc>
          <w:tcPr>
            <w:tcW w:w="908" w:type="pct"/>
          </w:tcPr>
          <w:p w14:paraId="78CFF5E5" w14:textId="77777777" w:rsidR="00EC7C12" w:rsidRPr="00B927F6" w:rsidRDefault="00EC7C12" w:rsidP="000F0030">
            <w:pPr>
              <w:keepNext/>
              <w:keepLines/>
              <w:tabs>
                <w:tab w:val="left" w:pos="567"/>
              </w:tabs>
              <w:spacing w:before="200"/>
              <w:jc w:val="both"/>
              <w:outlineLvl w:val="2"/>
              <w:rPr>
                <w:bCs/>
              </w:rPr>
            </w:pPr>
          </w:p>
        </w:tc>
      </w:tr>
    </w:tbl>
    <w:p w14:paraId="2BAF2A27" w14:textId="77777777" w:rsidR="00BE0197" w:rsidRDefault="00BE0197" w:rsidP="00EC7C12">
      <w:pPr>
        <w:jc w:val="both"/>
        <w:rPr>
          <w:rFonts w:eastAsia="PMingLiU"/>
          <w:lang w:eastAsia="zh-CN"/>
        </w:rPr>
      </w:pPr>
    </w:p>
    <w:p w14:paraId="79F0DF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8CE4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372BB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94C95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5FE1CB3" w14:textId="77777777" w:rsidR="000F0030" w:rsidRDefault="000F0030" w:rsidP="008D4238">
      <w:pPr>
        <w:keepNext/>
        <w:keepLines/>
        <w:jc w:val="center"/>
        <w:outlineLvl w:val="1"/>
        <w:rPr>
          <w:rFonts w:eastAsiaTheme="majorEastAsia"/>
          <w:b/>
          <w:bCs/>
        </w:rPr>
      </w:pPr>
    </w:p>
    <w:p w14:paraId="109FDB0B" w14:textId="77777777" w:rsidR="00A90DC2" w:rsidRDefault="00A90DC2">
      <w:pPr>
        <w:spacing w:after="160" w:line="259" w:lineRule="auto"/>
        <w:rPr>
          <w:rFonts w:eastAsia="PMingLiU"/>
          <w:b/>
          <w:lang w:eastAsia="zh-CN"/>
        </w:rPr>
      </w:pPr>
      <w:r>
        <w:rPr>
          <w:rFonts w:eastAsia="PMingLiU"/>
          <w:b/>
          <w:lang w:eastAsia="zh-CN"/>
        </w:rPr>
        <w:br w:type="page"/>
      </w:r>
    </w:p>
    <w:p w14:paraId="5FA2EA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0DB8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58FDD2" w14:textId="77777777" w:rsidR="00CF101D" w:rsidRPr="00D22624" w:rsidRDefault="00CF101D" w:rsidP="00CF101D">
      <w:pPr>
        <w:jc w:val="right"/>
        <w:rPr>
          <w:noProof w:val="0"/>
          <w:lang w:val="it-IT"/>
        </w:rPr>
      </w:pPr>
      <w:r w:rsidRPr="0003591A">
        <w:rPr>
          <w:noProof w:val="0"/>
          <w:lang w:val="it-IT"/>
        </w:rPr>
        <w:t>din “____” ________ 20___</w:t>
      </w:r>
    </w:p>
    <w:p w14:paraId="1E0E13A5" w14:textId="77777777" w:rsidR="00BC3AE6" w:rsidRDefault="00BC3AE6" w:rsidP="00EC7C12">
      <w:pPr>
        <w:spacing w:line="276" w:lineRule="auto"/>
        <w:jc w:val="center"/>
        <w:rPr>
          <w:rFonts w:eastAsia="PMingLiU"/>
          <w:b/>
          <w:lang w:eastAsia="zh-CN"/>
        </w:rPr>
      </w:pPr>
    </w:p>
    <w:p w14:paraId="1D1456D1" w14:textId="77777777" w:rsidR="00BC3AE6" w:rsidRDefault="00BC3AE6" w:rsidP="00EC7C12">
      <w:pPr>
        <w:spacing w:line="276" w:lineRule="auto"/>
        <w:jc w:val="center"/>
        <w:rPr>
          <w:rFonts w:eastAsia="PMingLiU"/>
          <w:b/>
          <w:lang w:eastAsia="zh-CN"/>
        </w:rPr>
      </w:pPr>
    </w:p>
    <w:p w14:paraId="30535A68"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08C0106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41802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2ADF32D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3"/>
      </w:tblGrid>
      <w:tr w:rsidR="00EC7C12" w:rsidRPr="00EC7C12" w14:paraId="190E9BEC" w14:textId="77777777" w:rsidTr="000F0030">
        <w:trPr>
          <w:cantSplit/>
          <w:trHeight w:val="920"/>
        </w:trPr>
        <w:tc>
          <w:tcPr>
            <w:tcW w:w="0" w:type="auto"/>
            <w:vAlign w:val="center"/>
          </w:tcPr>
          <w:p w14:paraId="4FAF0D1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9953BA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D1DBCB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8DDDD4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27DA4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C3C9FD3" w14:textId="77777777" w:rsidTr="000F0030">
        <w:trPr>
          <w:trHeight w:val="175"/>
        </w:trPr>
        <w:tc>
          <w:tcPr>
            <w:tcW w:w="0" w:type="auto"/>
          </w:tcPr>
          <w:p w14:paraId="608071F7" w14:textId="77777777" w:rsidR="00EC7C12" w:rsidRPr="00EC7C12" w:rsidRDefault="00EC7C12" w:rsidP="00EC7C12">
            <w:pPr>
              <w:tabs>
                <w:tab w:val="left" w:pos="567"/>
              </w:tabs>
              <w:jc w:val="both"/>
            </w:pPr>
            <w:r w:rsidRPr="00EC7C12">
              <w:t>1.</w:t>
            </w:r>
          </w:p>
        </w:tc>
        <w:tc>
          <w:tcPr>
            <w:tcW w:w="3126" w:type="dxa"/>
          </w:tcPr>
          <w:p w14:paraId="3AA10AA4" w14:textId="77777777" w:rsidR="00EC7C12" w:rsidRPr="00EC7C12" w:rsidRDefault="00EC7C12" w:rsidP="00EC7C12">
            <w:pPr>
              <w:keepNext/>
              <w:keepLines/>
              <w:tabs>
                <w:tab w:val="left" w:pos="567"/>
              </w:tabs>
              <w:spacing w:before="200"/>
              <w:jc w:val="both"/>
              <w:outlineLvl w:val="2"/>
            </w:pPr>
          </w:p>
        </w:tc>
        <w:tc>
          <w:tcPr>
            <w:tcW w:w="1984" w:type="dxa"/>
          </w:tcPr>
          <w:p w14:paraId="4F21FD5C" w14:textId="77777777" w:rsidR="00EC7C12" w:rsidRPr="00EC7C12" w:rsidRDefault="00EC7C12" w:rsidP="00EC7C12">
            <w:pPr>
              <w:keepNext/>
              <w:keepLines/>
              <w:tabs>
                <w:tab w:val="left" w:pos="567"/>
              </w:tabs>
              <w:spacing w:before="200"/>
              <w:jc w:val="both"/>
              <w:outlineLvl w:val="2"/>
            </w:pPr>
          </w:p>
        </w:tc>
        <w:tc>
          <w:tcPr>
            <w:tcW w:w="1443" w:type="dxa"/>
          </w:tcPr>
          <w:p w14:paraId="66018CB5" w14:textId="77777777" w:rsidR="00EC7C12" w:rsidRPr="00EC7C12" w:rsidRDefault="00EC7C12" w:rsidP="00EC7C12">
            <w:pPr>
              <w:keepNext/>
              <w:keepLines/>
              <w:tabs>
                <w:tab w:val="left" w:pos="567"/>
              </w:tabs>
              <w:spacing w:before="200"/>
              <w:jc w:val="both"/>
              <w:outlineLvl w:val="2"/>
            </w:pPr>
          </w:p>
        </w:tc>
        <w:tc>
          <w:tcPr>
            <w:tcW w:w="0" w:type="auto"/>
          </w:tcPr>
          <w:p w14:paraId="647FF73C" w14:textId="77777777" w:rsidR="00EC7C12" w:rsidRPr="00EC7C12" w:rsidRDefault="00EC7C12" w:rsidP="00EC7C12">
            <w:pPr>
              <w:keepNext/>
              <w:keepLines/>
              <w:tabs>
                <w:tab w:val="left" w:pos="567"/>
              </w:tabs>
              <w:spacing w:before="200"/>
              <w:jc w:val="both"/>
              <w:outlineLvl w:val="2"/>
            </w:pPr>
          </w:p>
        </w:tc>
      </w:tr>
      <w:tr w:rsidR="00EC7C12" w:rsidRPr="00EC7C12" w14:paraId="55D7C538" w14:textId="77777777" w:rsidTr="000F0030">
        <w:trPr>
          <w:trHeight w:val="337"/>
        </w:trPr>
        <w:tc>
          <w:tcPr>
            <w:tcW w:w="0" w:type="auto"/>
          </w:tcPr>
          <w:p w14:paraId="5CCC3220" w14:textId="77777777" w:rsidR="00EC7C12" w:rsidRPr="00EC7C12" w:rsidRDefault="00EC7C12" w:rsidP="00EC7C12">
            <w:pPr>
              <w:tabs>
                <w:tab w:val="left" w:pos="567"/>
              </w:tabs>
              <w:jc w:val="both"/>
            </w:pPr>
            <w:r w:rsidRPr="00EC7C12">
              <w:t>2.</w:t>
            </w:r>
          </w:p>
        </w:tc>
        <w:tc>
          <w:tcPr>
            <w:tcW w:w="3126" w:type="dxa"/>
          </w:tcPr>
          <w:p w14:paraId="20ABD29D" w14:textId="77777777" w:rsidR="00EC7C12" w:rsidRPr="00EC7C12" w:rsidRDefault="00EC7C12" w:rsidP="00EC7C12">
            <w:pPr>
              <w:keepNext/>
              <w:keepLines/>
              <w:tabs>
                <w:tab w:val="left" w:pos="567"/>
              </w:tabs>
              <w:spacing w:before="200"/>
              <w:jc w:val="both"/>
              <w:outlineLvl w:val="2"/>
            </w:pPr>
          </w:p>
        </w:tc>
        <w:tc>
          <w:tcPr>
            <w:tcW w:w="1984" w:type="dxa"/>
          </w:tcPr>
          <w:p w14:paraId="7ABB9478" w14:textId="77777777" w:rsidR="00EC7C12" w:rsidRPr="00EC7C12" w:rsidRDefault="00EC7C12" w:rsidP="00EC7C12">
            <w:pPr>
              <w:keepNext/>
              <w:keepLines/>
              <w:tabs>
                <w:tab w:val="left" w:pos="567"/>
              </w:tabs>
              <w:spacing w:before="200"/>
              <w:jc w:val="both"/>
              <w:outlineLvl w:val="2"/>
            </w:pPr>
          </w:p>
        </w:tc>
        <w:tc>
          <w:tcPr>
            <w:tcW w:w="1443" w:type="dxa"/>
          </w:tcPr>
          <w:p w14:paraId="093BABB8" w14:textId="77777777" w:rsidR="00EC7C12" w:rsidRPr="00EC7C12" w:rsidRDefault="00EC7C12" w:rsidP="00EC7C12">
            <w:pPr>
              <w:keepNext/>
              <w:keepLines/>
              <w:tabs>
                <w:tab w:val="left" w:pos="567"/>
              </w:tabs>
              <w:spacing w:before="200"/>
              <w:jc w:val="both"/>
              <w:outlineLvl w:val="2"/>
            </w:pPr>
          </w:p>
        </w:tc>
        <w:tc>
          <w:tcPr>
            <w:tcW w:w="0" w:type="auto"/>
          </w:tcPr>
          <w:p w14:paraId="51376984" w14:textId="77777777" w:rsidR="00EC7C12" w:rsidRPr="00EC7C12" w:rsidRDefault="00EC7C12" w:rsidP="00EC7C12">
            <w:pPr>
              <w:keepNext/>
              <w:keepLines/>
              <w:tabs>
                <w:tab w:val="left" w:pos="567"/>
              </w:tabs>
              <w:spacing w:before="200"/>
              <w:jc w:val="both"/>
              <w:outlineLvl w:val="2"/>
            </w:pPr>
          </w:p>
        </w:tc>
      </w:tr>
      <w:tr w:rsidR="00EC7C12" w:rsidRPr="00EC7C12" w14:paraId="522D9ED3" w14:textId="77777777" w:rsidTr="000F0030">
        <w:trPr>
          <w:trHeight w:val="181"/>
        </w:trPr>
        <w:tc>
          <w:tcPr>
            <w:tcW w:w="0" w:type="auto"/>
          </w:tcPr>
          <w:p w14:paraId="51B5CE22" w14:textId="77777777" w:rsidR="00EC7C12" w:rsidRPr="00EC7C12" w:rsidRDefault="00EC7C12" w:rsidP="00EC7C12">
            <w:pPr>
              <w:tabs>
                <w:tab w:val="left" w:pos="567"/>
              </w:tabs>
              <w:jc w:val="both"/>
            </w:pPr>
            <w:r w:rsidRPr="00EC7C12">
              <w:t>3.</w:t>
            </w:r>
          </w:p>
        </w:tc>
        <w:tc>
          <w:tcPr>
            <w:tcW w:w="3126" w:type="dxa"/>
          </w:tcPr>
          <w:p w14:paraId="46B1D18E" w14:textId="77777777" w:rsidR="00EC7C12" w:rsidRPr="00EC7C12" w:rsidRDefault="00EC7C12" w:rsidP="00EC7C12">
            <w:pPr>
              <w:keepNext/>
              <w:keepLines/>
              <w:tabs>
                <w:tab w:val="left" w:pos="567"/>
              </w:tabs>
              <w:spacing w:before="200"/>
              <w:jc w:val="both"/>
              <w:outlineLvl w:val="2"/>
            </w:pPr>
          </w:p>
        </w:tc>
        <w:tc>
          <w:tcPr>
            <w:tcW w:w="1984" w:type="dxa"/>
          </w:tcPr>
          <w:p w14:paraId="2EC1214F" w14:textId="77777777" w:rsidR="00EC7C12" w:rsidRPr="00EC7C12" w:rsidRDefault="00EC7C12" w:rsidP="00EC7C12">
            <w:pPr>
              <w:keepNext/>
              <w:keepLines/>
              <w:tabs>
                <w:tab w:val="left" w:pos="567"/>
              </w:tabs>
              <w:spacing w:before="200"/>
              <w:jc w:val="both"/>
              <w:outlineLvl w:val="2"/>
            </w:pPr>
          </w:p>
        </w:tc>
        <w:tc>
          <w:tcPr>
            <w:tcW w:w="1443" w:type="dxa"/>
          </w:tcPr>
          <w:p w14:paraId="42279CAE" w14:textId="77777777" w:rsidR="00EC7C12" w:rsidRPr="00EC7C12" w:rsidRDefault="00EC7C12" w:rsidP="00EC7C12">
            <w:pPr>
              <w:keepNext/>
              <w:keepLines/>
              <w:tabs>
                <w:tab w:val="left" w:pos="567"/>
              </w:tabs>
              <w:spacing w:before="200"/>
              <w:jc w:val="both"/>
              <w:outlineLvl w:val="2"/>
            </w:pPr>
          </w:p>
        </w:tc>
        <w:tc>
          <w:tcPr>
            <w:tcW w:w="0" w:type="auto"/>
          </w:tcPr>
          <w:p w14:paraId="04B295E8" w14:textId="77777777" w:rsidR="00EC7C12" w:rsidRPr="00EC7C12" w:rsidRDefault="00EC7C12" w:rsidP="00EC7C12">
            <w:pPr>
              <w:keepNext/>
              <w:keepLines/>
              <w:tabs>
                <w:tab w:val="left" w:pos="567"/>
              </w:tabs>
              <w:spacing w:before="200"/>
              <w:jc w:val="both"/>
              <w:outlineLvl w:val="2"/>
            </w:pPr>
          </w:p>
        </w:tc>
      </w:tr>
      <w:tr w:rsidR="00EC7C12" w:rsidRPr="00EC7C12" w14:paraId="24BF5FB4" w14:textId="77777777" w:rsidTr="000F0030">
        <w:trPr>
          <w:trHeight w:val="181"/>
        </w:trPr>
        <w:tc>
          <w:tcPr>
            <w:tcW w:w="0" w:type="auto"/>
          </w:tcPr>
          <w:p w14:paraId="3B32F1AC" w14:textId="77777777" w:rsidR="00EC7C12" w:rsidRPr="00EC7C12" w:rsidRDefault="00EC7C12" w:rsidP="00EC7C12">
            <w:pPr>
              <w:tabs>
                <w:tab w:val="left" w:pos="567"/>
              </w:tabs>
              <w:jc w:val="both"/>
            </w:pPr>
            <w:r w:rsidRPr="00EC7C12">
              <w:t>4.</w:t>
            </w:r>
          </w:p>
        </w:tc>
        <w:tc>
          <w:tcPr>
            <w:tcW w:w="3126" w:type="dxa"/>
          </w:tcPr>
          <w:p w14:paraId="2C6E3857" w14:textId="77777777" w:rsidR="00EC7C12" w:rsidRPr="00EC7C12" w:rsidRDefault="00EC7C12" w:rsidP="00EC7C12">
            <w:pPr>
              <w:keepNext/>
              <w:keepLines/>
              <w:tabs>
                <w:tab w:val="left" w:pos="567"/>
              </w:tabs>
              <w:spacing w:before="200"/>
              <w:jc w:val="both"/>
              <w:outlineLvl w:val="2"/>
            </w:pPr>
          </w:p>
        </w:tc>
        <w:tc>
          <w:tcPr>
            <w:tcW w:w="1984" w:type="dxa"/>
          </w:tcPr>
          <w:p w14:paraId="1B7427D1" w14:textId="77777777" w:rsidR="00EC7C12" w:rsidRPr="00EC7C12" w:rsidRDefault="00EC7C12" w:rsidP="00EC7C12">
            <w:pPr>
              <w:keepNext/>
              <w:keepLines/>
              <w:tabs>
                <w:tab w:val="left" w:pos="567"/>
              </w:tabs>
              <w:spacing w:before="200"/>
              <w:jc w:val="both"/>
              <w:outlineLvl w:val="2"/>
            </w:pPr>
          </w:p>
        </w:tc>
        <w:tc>
          <w:tcPr>
            <w:tcW w:w="1443" w:type="dxa"/>
          </w:tcPr>
          <w:p w14:paraId="522837F8" w14:textId="77777777" w:rsidR="00EC7C12" w:rsidRPr="00EC7C12" w:rsidRDefault="00EC7C12" w:rsidP="00EC7C12">
            <w:pPr>
              <w:keepNext/>
              <w:keepLines/>
              <w:tabs>
                <w:tab w:val="left" w:pos="567"/>
              </w:tabs>
              <w:spacing w:before="200"/>
              <w:jc w:val="both"/>
              <w:outlineLvl w:val="2"/>
            </w:pPr>
          </w:p>
        </w:tc>
        <w:tc>
          <w:tcPr>
            <w:tcW w:w="0" w:type="auto"/>
          </w:tcPr>
          <w:p w14:paraId="6BF80407" w14:textId="77777777" w:rsidR="00EC7C12" w:rsidRPr="00EC7C12" w:rsidRDefault="00EC7C12" w:rsidP="00EC7C12">
            <w:pPr>
              <w:keepNext/>
              <w:keepLines/>
              <w:tabs>
                <w:tab w:val="left" w:pos="567"/>
              </w:tabs>
              <w:spacing w:before="200"/>
              <w:jc w:val="both"/>
              <w:outlineLvl w:val="2"/>
            </w:pPr>
          </w:p>
        </w:tc>
      </w:tr>
      <w:tr w:rsidR="00EC7C12" w:rsidRPr="00EC7C12" w14:paraId="7C6A4C98" w14:textId="77777777" w:rsidTr="000F0030">
        <w:trPr>
          <w:trHeight w:val="181"/>
        </w:trPr>
        <w:tc>
          <w:tcPr>
            <w:tcW w:w="0" w:type="auto"/>
          </w:tcPr>
          <w:p w14:paraId="5CC74A3D" w14:textId="77777777" w:rsidR="00EC7C12" w:rsidRPr="00EC7C12" w:rsidRDefault="00EC7C12" w:rsidP="00EC7C12">
            <w:pPr>
              <w:keepNext/>
              <w:keepLines/>
              <w:tabs>
                <w:tab w:val="left" w:pos="567"/>
              </w:tabs>
              <w:spacing w:before="200"/>
              <w:jc w:val="both"/>
              <w:outlineLvl w:val="2"/>
            </w:pPr>
          </w:p>
        </w:tc>
        <w:tc>
          <w:tcPr>
            <w:tcW w:w="3126" w:type="dxa"/>
          </w:tcPr>
          <w:p w14:paraId="6477FBCC" w14:textId="77777777" w:rsidR="00EC7C12" w:rsidRPr="00EC7C12" w:rsidRDefault="00EC7C12" w:rsidP="00EC7C12">
            <w:pPr>
              <w:keepNext/>
              <w:keepLines/>
              <w:tabs>
                <w:tab w:val="left" w:pos="567"/>
              </w:tabs>
              <w:spacing w:before="200"/>
              <w:jc w:val="both"/>
              <w:outlineLvl w:val="2"/>
            </w:pPr>
          </w:p>
        </w:tc>
        <w:tc>
          <w:tcPr>
            <w:tcW w:w="1984" w:type="dxa"/>
          </w:tcPr>
          <w:p w14:paraId="6A03A1B1" w14:textId="77777777" w:rsidR="00EC7C12" w:rsidRPr="00EC7C12" w:rsidRDefault="00EC7C12" w:rsidP="00EC7C12">
            <w:pPr>
              <w:keepNext/>
              <w:keepLines/>
              <w:tabs>
                <w:tab w:val="left" w:pos="567"/>
              </w:tabs>
              <w:spacing w:before="200"/>
              <w:jc w:val="both"/>
              <w:outlineLvl w:val="2"/>
            </w:pPr>
          </w:p>
        </w:tc>
        <w:tc>
          <w:tcPr>
            <w:tcW w:w="1443" w:type="dxa"/>
          </w:tcPr>
          <w:p w14:paraId="285EE250" w14:textId="77777777" w:rsidR="00EC7C12" w:rsidRPr="00EC7C12" w:rsidRDefault="00EC7C12" w:rsidP="00EC7C12">
            <w:pPr>
              <w:keepNext/>
              <w:keepLines/>
              <w:tabs>
                <w:tab w:val="left" w:pos="567"/>
              </w:tabs>
              <w:spacing w:before="200"/>
              <w:jc w:val="both"/>
              <w:outlineLvl w:val="2"/>
            </w:pPr>
          </w:p>
        </w:tc>
        <w:tc>
          <w:tcPr>
            <w:tcW w:w="0" w:type="auto"/>
          </w:tcPr>
          <w:p w14:paraId="5B1CD6D3" w14:textId="77777777" w:rsidR="00EC7C12" w:rsidRPr="00EC7C12" w:rsidRDefault="00EC7C12" w:rsidP="00EC7C12">
            <w:pPr>
              <w:keepNext/>
              <w:keepLines/>
              <w:tabs>
                <w:tab w:val="left" w:pos="567"/>
              </w:tabs>
              <w:spacing w:before="200"/>
              <w:jc w:val="both"/>
              <w:outlineLvl w:val="2"/>
            </w:pPr>
          </w:p>
        </w:tc>
      </w:tr>
    </w:tbl>
    <w:p w14:paraId="15094B4C" w14:textId="77777777" w:rsidR="00BE0197" w:rsidRDefault="00BE0197" w:rsidP="00EC7C12">
      <w:pPr>
        <w:jc w:val="both"/>
        <w:rPr>
          <w:rFonts w:eastAsia="PMingLiU"/>
          <w:lang w:eastAsia="zh-CN"/>
        </w:rPr>
      </w:pPr>
    </w:p>
    <w:p w14:paraId="209A61A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DA007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F5615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C594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178FF7C" w14:textId="77777777" w:rsidR="00146734" w:rsidRDefault="00146734" w:rsidP="008D4238">
      <w:pPr>
        <w:keepNext/>
        <w:keepLines/>
        <w:jc w:val="center"/>
        <w:outlineLvl w:val="1"/>
        <w:rPr>
          <w:rFonts w:eastAsiaTheme="majorEastAsia"/>
          <w:b/>
          <w:bCs/>
        </w:rPr>
      </w:pPr>
    </w:p>
    <w:p w14:paraId="09EE0EF8" w14:textId="77777777" w:rsidR="00BE0197" w:rsidRDefault="00BE0197" w:rsidP="00CF101D">
      <w:pPr>
        <w:jc w:val="right"/>
        <w:rPr>
          <w:noProof w:val="0"/>
          <w:lang w:val="it-IT"/>
        </w:rPr>
      </w:pPr>
    </w:p>
    <w:p w14:paraId="0CC0E82F" w14:textId="77777777" w:rsidR="00BE0197" w:rsidRDefault="00BE0197" w:rsidP="00CF101D">
      <w:pPr>
        <w:jc w:val="right"/>
        <w:rPr>
          <w:noProof w:val="0"/>
          <w:lang w:val="it-IT"/>
        </w:rPr>
      </w:pPr>
    </w:p>
    <w:p w14:paraId="5F980D5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45B5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26EA1" w14:textId="77777777" w:rsidR="00CF101D" w:rsidRPr="00D22624" w:rsidRDefault="00CF101D" w:rsidP="00CF101D">
      <w:pPr>
        <w:jc w:val="right"/>
        <w:rPr>
          <w:noProof w:val="0"/>
          <w:lang w:val="it-IT"/>
        </w:rPr>
      </w:pPr>
      <w:r w:rsidRPr="0003591A">
        <w:rPr>
          <w:noProof w:val="0"/>
          <w:lang w:val="it-IT"/>
        </w:rPr>
        <w:t>din “____” ________ 20___</w:t>
      </w:r>
    </w:p>
    <w:p w14:paraId="279B06CF" w14:textId="77777777" w:rsidR="000F0030" w:rsidRDefault="000F0030" w:rsidP="000F0030">
      <w:pPr>
        <w:tabs>
          <w:tab w:val="left" w:pos="567"/>
        </w:tabs>
        <w:rPr>
          <w:b/>
          <w:color w:val="000000"/>
          <w:w w:val="90"/>
        </w:rPr>
      </w:pPr>
    </w:p>
    <w:p w14:paraId="0160F178"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F1C39E5" w14:textId="77777777" w:rsidR="000F0030" w:rsidRDefault="000F0030" w:rsidP="000F0030">
      <w:pPr>
        <w:tabs>
          <w:tab w:val="left" w:pos="567"/>
        </w:tabs>
        <w:jc w:val="center"/>
        <w:rPr>
          <w:b/>
          <w:color w:val="000000"/>
          <w:w w:val="90"/>
        </w:rPr>
      </w:pPr>
    </w:p>
    <w:p w14:paraId="78E5F3F6" w14:textId="77777777" w:rsidR="000F0030" w:rsidRPr="00773661" w:rsidRDefault="000F0030" w:rsidP="000F0030">
      <w:pPr>
        <w:shd w:val="clear" w:color="auto" w:fill="FFFFFF"/>
        <w:jc w:val="both"/>
        <w:rPr>
          <w:b/>
          <w:spacing w:val="-2"/>
        </w:rPr>
      </w:pPr>
      <w:r w:rsidRPr="00773661">
        <w:rPr>
          <w:b/>
          <w:spacing w:val="-2"/>
        </w:rPr>
        <w:t>Terţ susţinător financiar</w:t>
      </w:r>
    </w:p>
    <w:p w14:paraId="28CD0DCB" w14:textId="77777777" w:rsidR="000F0030" w:rsidRPr="00773661" w:rsidRDefault="000F0030" w:rsidP="00BE0197">
      <w:pPr>
        <w:shd w:val="clear" w:color="auto" w:fill="FFFFFF"/>
        <w:jc w:val="right"/>
      </w:pPr>
      <w:r w:rsidRPr="00773661">
        <w:rPr>
          <w:b/>
          <w:spacing w:val="-2"/>
        </w:rPr>
        <w:t>..........................</w:t>
      </w:r>
      <w:r w:rsidRPr="00773661">
        <w:t xml:space="preserve">(denumirea)  </w:t>
      </w:r>
    </w:p>
    <w:p w14:paraId="5D96EE19" w14:textId="77777777" w:rsidR="00BE0197" w:rsidRDefault="00BE0197" w:rsidP="000F0030">
      <w:pPr>
        <w:shd w:val="clear" w:color="auto" w:fill="FFFFFF"/>
        <w:jc w:val="center"/>
        <w:rPr>
          <w:b/>
        </w:rPr>
      </w:pPr>
    </w:p>
    <w:p w14:paraId="02392E9F" w14:textId="77777777" w:rsidR="000F0030" w:rsidRPr="00773661" w:rsidRDefault="000F0030" w:rsidP="000F0030">
      <w:pPr>
        <w:shd w:val="clear" w:color="auto" w:fill="FFFFFF"/>
        <w:jc w:val="center"/>
        <w:rPr>
          <w:b/>
        </w:rPr>
      </w:pPr>
      <w:r w:rsidRPr="00773661">
        <w:rPr>
          <w:b/>
        </w:rPr>
        <w:t>ANGAJAMENT</w:t>
      </w:r>
    </w:p>
    <w:p w14:paraId="66BE2EB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91277ED" w14:textId="77777777" w:rsidR="000F0030" w:rsidRPr="00773661" w:rsidRDefault="000F0030" w:rsidP="000F0030">
      <w:pPr>
        <w:shd w:val="clear" w:color="auto" w:fill="FFFFFF"/>
        <w:spacing w:before="504"/>
        <w:jc w:val="both"/>
        <w:rPr>
          <w:spacing w:val="-3"/>
        </w:rPr>
      </w:pPr>
      <w:r w:rsidRPr="00773661">
        <w:rPr>
          <w:spacing w:val="-3"/>
        </w:rPr>
        <w:t>Către, ................................................................................</w:t>
      </w:r>
    </w:p>
    <w:p w14:paraId="448F82FC" w14:textId="77777777" w:rsidR="000F0030" w:rsidRPr="00773661" w:rsidRDefault="000F0030" w:rsidP="000F0030">
      <w:pPr>
        <w:shd w:val="clear" w:color="auto" w:fill="FFFFFF"/>
        <w:jc w:val="both"/>
        <w:rPr>
          <w:i/>
        </w:rPr>
      </w:pPr>
      <w:r w:rsidRPr="00773661">
        <w:rPr>
          <w:i/>
        </w:rPr>
        <w:t>(denumirea autorităţii contractante şi adresa completă)</w:t>
      </w:r>
    </w:p>
    <w:p w14:paraId="50A0C6C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2F59F5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EEECE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023B85" w14:textId="77777777"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0B2379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00C0A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8F8DE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81709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C97A92" w14:textId="77777777" w:rsidR="000F0030" w:rsidRPr="00773661" w:rsidRDefault="000F0030" w:rsidP="000F0030">
      <w:pPr>
        <w:shd w:val="clear" w:color="auto" w:fill="FFFFFF"/>
        <w:jc w:val="both"/>
        <w:rPr>
          <w:spacing w:val="-1"/>
        </w:rPr>
      </w:pPr>
    </w:p>
    <w:p w14:paraId="4A6FF67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4F6C1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5F2193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3BE975F" w14:textId="77777777" w:rsidR="00F83A9F" w:rsidRDefault="00F83A9F" w:rsidP="008D067E">
      <w:pPr>
        <w:jc w:val="right"/>
        <w:rPr>
          <w:noProof w:val="0"/>
          <w:lang w:val="it-IT"/>
        </w:rPr>
      </w:pPr>
    </w:p>
    <w:p w14:paraId="61C1CE0F" w14:textId="77777777" w:rsidR="00F83A9F" w:rsidRDefault="00F83A9F" w:rsidP="008D067E">
      <w:pPr>
        <w:jc w:val="right"/>
        <w:rPr>
          <w:noProof w:val="0"/>
          <w:lang w:val="it-IT"/>
        </w:rPr>
      </w:pPr>
    </w:p>
    <w:p w14:paraId="630AF847" w14:textId="77777777" w:rsidR="00F83A9F" w:rsidRDefault="00F83A9F" w:rsidP="008D067E">
      <w:pPr>
        <w:jc w:val="right"/>
        <w:rPr>
          <w:noProof w:val="0"/>
          <w:lang w:val="it-IT"/>
        </w:rPr>
      </w:pPr>
    </w:p>
    <w:p w14:paraId="36E3AC09" w14:textId="77777777" w:rsidR="00F83A9F" w:rsidRDefault="00F83A9F" w:rsidP="008D067E">
      <w:pPr>
        <w:jc w:val="right"/>
        <w:rPr>
          <w:noProof w:val="0"/>
          <w:lang w:val="it-IT"/>
        </w:rPr>
      </w:pPr>
    </w:p>
    <w:p w14:paraId="574BB2D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E1950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2D6463" w14:textId="77777777" w:rsidR="008D067E" w:rsidRPr="00D22624" w:rsidRDefault="008D067E" w:rsidP="008D067E">
      <w:pPr>
        <w:jc w:val="right"/>
        <w:rPr>
          <w:noProof w:val="0"/>
          <w:lang w:val="it-IT"/>
        </w:rPr>
      </w:pPr>
      <w:r w:rsidRPr="0003591A">
        <w:rPr>
          <w:noProof w:val="0"/>
          <w:lang w:val="it-IT"/>
        </w:rPr>
        <w:t>din “____” ________ 20___</w:t>
      </w:r>
    </w:p>
    <w:p w14:paraId="74713148" w14:textId="77777777" w:rsidR="00F329F2" w:rsidRDefault="00F329F2" w:rsidP="000F0030">
      <w:pPr>
        <w:tabs>
          <w:tab w:val="left" w:pos="567"/>
        </w:tabs>
        <w:jc w:val="center"/>
        <w:rPr>
          <w:b/>
          <w:color w:val="000000"/>
          <w:w w:val="90"/>
        </w:rPr>
      </w:pPr>
    </w:p>
    <w:p w14:paraId="357C9928" w14:textId="77777777"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80C7312" w14:textId="77777777" w:rsidR="00F329F2" w:rsidRPr="00773661" w:rsidRDefault="00F329F2" w:rsidP="00F329F2">
      <w:pPr>
        <w:shd w:val="clear" w:color="auto" w:fill="FFFFFF"/>
        <w:spacing w:after="200"/>
        <w:rPr>
          <w:rFonts w:eastAsia="Calibri"/>
          <w:b/>
          <w:i/>
        </w:rPr>
      </w:pPr>
    </w:p>
    <w:p w14:paraId="60A71D5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61DFF2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7D265DE" w14:textId="77777777" w:rsidR="00F329F2" w:rsidRPr="00773661" w:rsidRDefault="00F329F2" w:rsidP="00BE0197">
      <w:pPr>
        <w:shd w:val="clear" w:color="auto" w:fill="FFFFFF"/>
        <w:jc w:val="right"/>
        <w:rPr>
          <w:rFonts w:eastAsia="Calibri"/>
        </w:rPr>
      </w:pPr>
      <w:r w:rsidRPr="00773661">
        <w:rPr>
          <w:rFonts w:eastAsia="Calibri"/>
        </w:rPr>
        <w:t>(denumirea)</w:t>
      </w:r>
    </w:p>
    <w:p w14:paraId="6D9AC24C" w14:textId="77777777" w:rsidR="00F329F2" w:rsidRPr="00773661" w:rsidRDefault="00F329F2" w:rsidP="00F329F2">
      <w:pPr>
        <w:shd w:val="clear" w:color="auto" w:fill="FFFFFF"/>
        <w:rPr>
          <w:rFonts w:eastAsia="Calibri"/>
        </w:rPr>
      </w:pPr>
    </w:p>
    <w:p w14:paraId="651CD6D7" w14:textId="77777777" w:rsidR="00F329F2" w:rsidRPr="00773661" w:rsidRDefault="00F329F2" w:rsidP="00F329F2">
      <w:pPr>
        <w:spacing w:after="200"/>
        <w:jc w:val="center"/>
        <w:rPr>
          <w:rFonts w:eastAsia="Calibri"/>
          <w:b/>
        </w:rPr>
      </w:pPr>
      <w:r w:rsidRPr="00773661">
        <w:rPr>
          <w:rFonts w:eastAsia="Calibri"/>
          <w:b/>
        </w:rPr>
        <w:t>Declaraţie</w:t>
      </w:r>
    </w:p>
    <w:p w14:paraId="1E6AF26A" w14:textId="77777777" w:rsidR="00F329F2" w:rsidRPr="00773661" w:rsidRDefault="00F329F2" w:rsidP="00F329F2">
      <w:pPr>
        <w:spacing w:after="200"/>
        <w:rPr>
          <w:rFonts w:eastAsia="Calibri"/>
        </w:rPr>
      </w:pPr>
    </w:p>
    <w:p w14:paraId="07E28D1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4BC19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A4E789A" w14:textId="77777777" w:rsidR="00F329F2" w:rsidRPr="00773661" w:rsidRDefault="00F329F2" w:rsidP="00F329F2">
      <w:pPr>
        <w:shd w:val="clear" w:color="auto" w:fill="FFFFFF"/>
        <w:spacing w:after="200"/>
        <w:rPr>
          <w:rFonts w:eastAsia="Calibri"/>
        </w:rPr>
      </w:pPr>
    </w:p>
    <w:p w14:paraId="7F756F01" w14:textId="77777777"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3069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393E1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A0F62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477A8D" w14:textId="77777777" w:rsidR="008D067E" w:rsidRPr="00D22624" w:rsidRDefault="008D067E" w:rsidP="008D067E">
      <w:pPr>
        <w:jc w:val="right"/>
        <w:rPr>
          <w:noProof w:val="0"/>
          <w:lang w:val="it-IT"/>
        </w:rPr>
      </w:pPr>
      <w:r w:rsidRPr="0003591A">
        <w:rPr>
          <w:noProof w:val="0"/>
          <w:lang w:val="it-IT"/>
        </w:rPr>
        <w:t>din “____” ________ 20___</w:t>
      </w:r>
    </w:p>
    <w:p w14:paraId="303558AD" w14:textId="77777777" w:rsidR="00F329F2" w:rsidRDefault="00F329F2" w:rsidP="000F0030">
      <w:pPr>
        <w:tabs>
          <w:tab w:val="left" w:pos="567"/>
        </w:tabs>
        <w:jc w:val="center"/>
        <w:rPr>
          <w:b/>
          <w:color w:val="000000"/>
          <w:w w:val="90"/>
        </w:rPr>
      </w:pPr>
    </w:p>
    <w:p w14:paraId="0997BC98" w14:textId="77777777" w:rsidR="000F0030" w:rsidRDefault="000F0030" w:rsidP="000F0030">
      <w:pPr>
        <w:pStyle w:val="Heading1"/>
        <w:numPr>
          <w:ilvl w:val="0"/>
          <w:numId w:val="0"/>
        </w:numPr>
        <w:ind w:left="720"/>
        <w:rPr>
          <w:sz w:val="22"/>
          <w:szCs w:val="22"/>
          <w:lang w:val="it-IT"/>
        </w:rPr>
      </w:pPr>
    </w:p>
    <w:p w14:paraId="1D2ABB3C" w14:textId="77777777"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0B5DA020" w14:textId="77777777" w:rsidR="000F0030" w:rsidRPr="00773661" w:rsidRDefault="000F0030" w:rsidP="000F0030">
      <w:pPr>
        <w:ind w:left="5040" w:firstLine="720"/>
        <w:jc w:val="both"/>
        <w:rPr>
          <w:rStyle w:val="tax1"/>
          <w:rFonts w:eastAsiaTheme="majorEastAsia"/>
          <w:sz w:val="24"/>
          <w:szCs w:val="24"/>
          <w:lang w:val="it-IT"/>
        </w:rPr>
      </w:pPr>
    </w:p>
    <w:p w14:paraId="21D4AF5D" w14:textId="77777777" w:rsidR="000F0030" w:rsidRPr="00773661" w:rsidRDefault="000F0030" w:rsidP="000F0030">
      <w:pPr>
        <w:shd w:val="clear" w:color="auto" w:fill="FFFFFF"/>
        <w:rPr>
          <w:b/>
        </w:rPr>
      </w:pPr>
      <w:r w:rsidRPr="00773661">
        <w:rPr>
          <w:b/>
          <w:spacing w:val="-2"/>
        </w:rPr>
        <w:t>..........................</w:t>
      </w:r>
    </w:p>
    <w:p w14:paraId="77583E0D" w14:textId="77777777" w:rsidR="000F0030" w:rsidRPr="00773661" w:rsidRDefault="000F0030" w:rsidP="000F0030">
      <w:pPr>
        <w:shd w:val="clear" w:color="auto" w:fill="FFFFFF"/>
      </w:pPr>
      <w:r w:rsidRPr="00773661">
        <w:t>(denumirea)</w:t>
      </w:r>
    </w:p>
    <w:p w14:paraId="0F516C91" w14:textId="77777777" w:rsidR="000F0030" w:rsidRPr="00773661" w:rsidRDefault="000F0030" w:rsidP="000F0030">
      <w:pPr>
        <w:shd w:val="clear" w:color="auto" w:fill="FFFFFF"/>
        <w:jc w:val="center"/>
        <w:rPr>
          <w:b/>
        </w:rPr>
      </w:pPr>
      <w:r w:rsidRPr="00773661">
        <w:rPr>
          <w:b/>
        </w:rPr>
        <w:t>ANGAJAMENT</w:t>
      </w:r>
    </w:p>
    <w:p w14:paraId="41BEA34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989F7BD" w14:textId="77777777" w:rsidR="000F0030" w:rsidRPr="00773661" w:rsidRDefault="000F0030" w:rsidP="000F0030">
      <w:pPr>
        <w:shd w:val="clear" w:color="auto" w:fill="FFFFFF"/>
        <w:jc w:val="center"/>
      </w:pPr>
      <w:r w:rsidRPr="00773661">
        <w:rPr>
          <w:b/>
        </w:rPr>
        <w:t>a ofertantului/candidatului</w:t>
      </w:r>
    </w:p>
    <w:p w14:paraId="4CF1E28E" w14:textId="77777777" w:rsidR="000F0030" w:rsidRPr="00773661" w:rsidRDefault="000F0030" w:rsidP="000F0030">
      <w:pPr>
        <w:shd w:val="clear" w:color="auto" w:fill="FFFFFF"/>
      </w:pPr>
      <w:r w:rsidRPr="00773661">
        <w:rPr>
          <w:spacing w:val="-2"/>
        </w:rPr>
        <w:t>Către</w:t>
      </w:r>
      <w:r w:rsidRPr="00773661">
        <w:t>, ..............................................</w:t>
      </w:r>
    </w:p>
    <w:p w14:paraId="768D33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205839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9613C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8227B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C3A709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FD69C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CCEED5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974602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9A66F4" w14:textId="77777777" w:rsidR="000F0030" w:rsidRPr="00773661" w:rsidRDefault="000F0030" w:rsidP="000F0030">
      <w:pPr>
        <w:shd w:val="clear" w:color="auto" w:fill="FFFFFF"/>
        <w:rPr>
          <w:spacing w:val="-1"/>
        </w:rPr>
      </w:pPr>
    </w:p>
    <w:p w14:paraId="2E6C78D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6537B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1705E7"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4A3F05" w14:textId="77777777" w:rsidR="00F83A9F" w:rsidRDefault="00F83A9F" w:rsidP="008D067E">
      <w:pPr>
        <w:jc w:val="right"/>
        <w:rPr>
          <w:noProof w:val="0"/>
          <w:lang w:val="it-IT"/>
        </w:rPr>
      </w:pPr>
    </w:p>
    <w:p w14:paraId="21605CF7" w14:textId="77777777" w:rsidR="00F83A9F" w:rsidRDefault="00F83A9F" w:rsidP="008D067E">
      <w:pPr>
        <w:jc w:val="right"/>
        <w:rPr>
          <w:noProof w:val="0"/>
          <w:lang w:val="it-IT"/>
        </w:rPr>
      </w:pPr>
    </w:p>
    <w:p w14:paraId="08DB2169" w14:textId="77777777" w:rsidR="00F83A9F" w:rsidRDefault="00F83A9F" w:rsidP="008D067E">
      <w:pPr>
        <w:jc w:val="right"/>
        <w:rPr>
          <w:noProof w:val="0"/>
          <w:lang w:val="it-IT"/>
        </w:rPr>
      </w:pPr>
    </w:p>
    <w:p w14:paraId="599D7D07" w14:textId="77777777" w:rsidR="00F83A9F" w:rsidRDefault="00F83A9F" w:rsidP="008D067E">
      <w:pPr>
        <w:jc w:val="right"/>
        <w:rPr>
          <w:noProof w:val="0"/>
          <w:lang w:val="it-IT"/>
        </w:rPr>
      </w:pPr>
    </w:p>
    <w:p w14:paraId="09D2651D" w14:textId="77777777" w:rsidR="00F83A9F" w:rsidRDefault="00F83A9F" w:rsidP="008D067E">
      <w:pPr>
        <w:jc w:val="right"/>
        <w:rPr>
          <w:noProof w:val="0"/>
          <w:lang w:val="it-IT"/>
        </w:rPr>
      </w:pPr>
    </w:p>
    <w:p w14:paraId="677DCEC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722F1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863352" w14:textId="77777777" w:rsidR="008D067E" w:rsidRPr="00D22624" w:rsidRDefault="008D067E" w:rsidP="008D067E">
      <w:pPr>
        <w:jc w:val="right"/>
        <w:rPr>
          <w:noProof w:val="0"/>
          <w:lang w:val="it-IT"/>
        </w:rPr>
      </w:pPr>
      <w:r w:rsidRPr="0003591A">
        <w:rPr>
          <w:noProof w:val="0"/>
          <w:lang w:val="it-IT"/>
        </w:rPr>
        <w:t>din “____” ________ 20___</w:t>
      </w:r>
    </w:p>
    <w:p w14:paraId="126B84B8" w14:textId="77777777" w:rsidR="008D067E" w:rsidRDefault="008D067E" w:rsidP="000F0030">
      <w:pPr>
        <w:tabs>
          <w:tab w:val="left" w:pos="567"/>
        </w:tabs>
        <w:jc w:val="center"/>
        <w:rPr>
          <w:b/>
          <w:color w:val="000000"/>
          <w:w w:val="90"/>
        </w:rPr>
      </w:pPr>
    </w:p>
    <w:p w14:paraId="41CF3599"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548159C" w14:textId="77777777" w:rsidR="000F0030" w:rsidRPr="00773661" w:rsidRDefault="000F0030" w:rsidP="000F0030">
      <w:pPr>
        <w:shd w:val="clear" w:color="auto" w:fill="FFFFFF"/>
        <w:spacing w:after="200"/>
        <w:rPr>
          <w:rFonts w:eastAsia="Calibri"/>
          <w:b/>
          <w:i/>
        </w:rPr>
      </w:pPr>
    </w:p>
    <w:p w14:paraId="7971D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97B2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CA4E979" w14:textId="77777777" w:rsidR="000F0030" w:rsidRPr="00773661" w:rsidRDefault="000F0030" w:rsidP="00BE0197">
      <w:pPr>
        <w:shd w:val="clear" w:color="auto" w:fill="FFFFFF"/>
        <w:jc w:val="right"/>
        <w:rPr>
          <w:rFonts w:eastAsia="Calibri"/>
        </w:rPr>
      </w:pPr>
      <w:r w:rsidRPr="00773661">
        <w:rPr>
          <w:rFonts w:eastAsia="Calibri"/>
        </w:rPr>
        <w:t>(denumirea)</w:t>
      </w:r>
    </w:p>
    <w:p w14:paraId="1D9D93B0" w14:textId="77777777" w:rsidR="000F0030" w:rsidRPr="00773661" w:rsidRDefault="000F0030" w:rsidP="000F0030">
      <w:pPr>
        <w:shd w:val="clear" w:color="auto" w:fill="FFFFFF"/>
        <w:rPr>
          <w:rFonts w:eastAsia="Calibri"/>
        </w:rPr>
      </w:pPr>
    </w:p>
    <w:p w14:paraId="41377A6A" w14:textId="77777777" w:rsidR="000F0030" w:rsidRPr="00773661" w:rsidRDefault="000F0030" w:rsidP="000F0030">
      <w:pPr>
        <w:spacing w:after="200"/>
        <w:jc w:val="center"/>
        <w:rPr>
          <w:rFonts w:eastAsia="Calibri"/>
          <w:b/>
        </w:rPr>
      </w:pPr>
      <w:r w:rsidRPr="00773661">
        <w:rPr>
          <w:rFonts w:eastAsia="Calibri"/>
          <w:b/>
        </w:rPr>
        <w:t>Declaraţie</w:t>
      </w:r>
    </w:p>
    <w:p w14:paraId="0860062F" w14:textId="77777777" w:rsidR="000F0030" w:rsidRPr="00773661" w:rsidRDefault="000F0030" w:rsidP="000F0030">
      <w:pPr>
        <w:spacing w:after="200"/>
        <w:rPr>
          <w:rFonts w:eastAsia="Calibri"/>
        </w:rPr>
      </w:pPr>
    </w:p>
    <w:p w14:paraId="66D9EC1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436FA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1FE53D" w14:textId="77777777" w:rsidR="000F0030" w:rsidRPr="00773661" w:rsidRDefault="000F0030" w:rsidP="000F0030">
      <w:pPr>
        <w:shd w:val="clear" w:color="auto" w:fill="FFFFFF"/>
        <w:spacing w:after="200"/>
        <w:rPr>
          <w:rFonts w:eastAsia="Calibri"/>
        </w:rPr>
      </w:pPr>
    </w:p>
    <w:p w14:paraId="19AA2124" w14:textId="77777777" w:rsidR="000F0030" w:rsidRPr="00773661" w:rsidRDefault="000F0030" w:rsidP="000F0030">
      <w:pPr>
        <w:shd w:val="clear" w:color="auto" w:fill="FFFFFF"/>
        <w:spacing w:after="200"/>
        <w:rPr>
          <w:rFonts w:eastAsia="Calibri"/>
        </w:rPr>
      </w:pPr>
    </w:p>
    <w:p w14:paraId="2EC61C9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143EE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FD8EA05" w14:textId="77777777" w:rsidTr="000F0030">
        <w:tc>
          <w:tcPr>
            <w:tcW w:w="609" w:type="dxa"/>
            <w:shd w:val="clear" w:color="auto" w:fill="auto"/>
          </w:tcPr>
          <w:p w14:paraId="2612311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F20A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A8729D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5BFE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A4B8FC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3C9DCA6" w14:textId="77777777" w:rsidTr="000F0030">
        <w:tc>
          <w:tcPr>
            <w:tcW w:w="609" w:type="dxa"/>
            <w:shd w:val="clear" w:color="auto" w:fill="auto"/>
          </w:tcPr>
          <w:p w14:paraId="5F9671EB" w14:textId="77777777" w:rsidR="000F0030" w:rsidRPr="000F0030" w:rsidRDefault="000F0030" w:rsidP="000F0030">
            <w:pPr>
              <w:jc w:val="center"/>
              <w:rPr>
                <w:rFonts w:eastAsia="Calibri"/>
                <w:lang w:eastAsia="ro-RO"/>
              </w:rPr>
            </w:pPr>
          </w:p>
        </w:tc>
        <w:tc>
          <w:tcPr>
            <w:tcW w:w="3477" w:type="dxa"/>
            <w:shd w:val="clear" w:color="auto" w:fill="auto"/>
          </w:tcPr>
          <w:p w14:paraId="299D35BD" w14:textId="77777777" w:rsidR="000F0030" w:rsidRPr="000F0030" w:rsidRDefault="000F0030" w:rsidP="000F0030">
            <w:pPr>
              <w:jc w:val="center"/>
              <w:rPr>
                <w:rFonts w:eastAsia="Calibri"/>
                <w:lang w:eastAsia="ro-RO"/>
              </w:rPr>
            </w:pPr>
          </w:p>
        </w:tc>
        <w:tc>
          <w:tcPr>
            <w:tcW w:w="1293" w:type="dxa"/>
            <w:shd w:val="clear" w:color="auto" w:fill="auto"/>
          </w:tcPr>
          <w:p w14:paraId="0F2366AF" w14:textId="77777777" w:rsidR="000F0030" w:rsidRPr="000F0030" w:rsidRDefault="000F0030" w:rsidP="000F0030">
            <w:pPr>
              <w:jc w:val="center"/>
              <w:rPr>
                <w:rFonts w:eastAsia="Calibri"/>
                <w:lang w:eastAsia="ro-RO"/>
              </w:rPr>
            </w:pPr>
          </w:p>
        </w:tc>
        <w:tc>
          <w:tcPr>
            <w:tcW w:w="1608" w:type="dxa"/>
            <w:shd w:val="clear" w:color="auto" w:fill="auto"/>
          </w:tcPr>
          <w:p w14:paraId="5C2704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FF562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0CD1CEA" w14:textId="77777777" w:rsidTr="000F0030">
        <w:tc>
          <w:tcPr>
            <w:tcW w:w="609" w:type="dxa"/>
            <w:shd w:val="clear" w:color="auto" w:fill="auto"/>
          </w:tcPr>
          <w:p w14:paraId="5222A59E" w14:textId="77777777" w:rsidR="000F0030" w:rsidRPr="000F0030" w:rsidRDefault="000F0030" w:rsidP="000F0030">
            <w:pPr>
              <w:jc w:val="center"/>
              <w:rPr>
                <w:rFonts w:eastAsia="Calibri"/>
                <w:lang w:eastAsia="ro-RO"/>
              </w:rPr>
            </w:pPr>
          </w:p>
        </w:tc>
        <w:tc>
          <w:tcPr>
            <w:tcW w:w="3477" w:type="dxa"/>
            <w:shd w:val="clear" w:color="auto" w:fill="auto"/>
          </w:tcPr>
          <w:p w14:paraId="16388C05" w14:textId="77777777" w:rsidR="000F0030" w:rsidRPr="000F0030" w:rsidRDefault="000F0030" w:rsidP="000F0030">
            <w:pPr>
              <w:jc w:val="center"/>
              <w:rPr>
                <w:rFonts w:eastAsia="Calibri"/>
                <w:lang w:eastAsia="ro-RO"/>
              </w:rPr>
            </w:pPr>
          </w:p>
        </w:tc>
        <w:tc>
          <w:tcPr>
            <w:tcW w:w="1293" w:type="dxa"/>
            <w:shd w:val="clear" w:color="auto" w:fill="auto"/>
          </w:tcPr>
          <w:p w14:paraId="12606BB1" w14:textId="77777777" w:rsidR="000F0030" w:rsidRPr="000F0030" w:rsidRDefault="000F0030" w:rsidP="000F0030">
            <w:pPr>
              <w:jc w:val="center"/>
              <w:rPr>
                <w:rFonts w:eastAsia="Calibri"/>
                <w:lang w:eastAsia="ro-RO"/>
              </w:rPr>
            </w:pPr>
          </w:p>
        </w:tc>
        <w:tc>
          <w:tcPr>
            <w:tcW w:w="1608" w:type="dxa"/>
            <w:shd w:val="clear" w:color="auto" w:fill="auto"/>
          </w:tcPr>
          <w:p w14:paraId="181030E8" w14:textId="77777777" w:rsidR="000F0030" w:rsidRPr="000F0030" w:rsidRDefault="000F0030" w:rsidP="000F0030">
            <w:pPr>
              <w:jc w:val="center"/>
              <w:rPr>
                <w:rFonts w:eastAsia="Calibri"/>
                <w:lang w:eastAsia="ro-RO"/>
              </w:rPr>
            </w:pPr>
          </w:p>
        </w:tc>
        <w:tc>
          <w:tcPr>
            <w:tcW w:w="1323" w:type="dxa"/>
            <w:shd w:val="clear" w:color="auto" w:fill="auto"/>
          </w:tcPr>
          <w:p w14:paraId="4030F252" w14:textId="77777777" w:rsidR="000F0030" w:rsidRPr="000F0030" w:rsidRDefault="000F0030" w:rsidP="000F0030">
            <w:pPr>
              <w:jc w:val="center"/>
              <w:rPr>
                <w:rFonts w:eastAsia="Calibri"/>
                <w:lang w:eastAsia="ro-RO"/>
              </w:rPr>
            </w:pPr>
          </w:p>
        </w:tc>
      </w:tr>
      <w:tr w:rsidR="000F0030" w:rsidRPr="000F0030" w14:paraId="001A4C7B" w14:textId="77777777" w:rsidTr="000F0030">
        <w:tc>
          <w:tcPr>
            <w:tcW w:w="609" w:type="dxa"/>
            <w:shd w:val="clear" w:color="auto" w:fill="auto"/>
          </w:tcPr>
          <w:p w14:paraId="47DB10C7" w14:textId="77777777" w:rsidR="000F0030" w:rsidRPr="000F0030" w:rsidRDefault="000F0030" w:rsidP="000F0030">
            <w:pPr>
              <w:jc w:val="center"/>
              <w:rPr>
                <w:rFonts w:eastAsia="Calibri"/>
                <w:lang w:eastAsia="ro-RO"/>
              </w:rPr>
            </w:pPr>
          </w:p>
        </w:tc>
        <w:tc>
          <w:tcPr>
            <w:tcW w:w="3477" w:type="dxa"/>
            <w:shd w:val="clear" w:color="auto" w:fill="auto"/>
          </w:tcPr>
          <w:p w14:paraId="3A1F7EFB" w14:textId="77777777" w:rsidR="000F0030" w:rsidRPr="000F0030" w:rsidRDefault="000F0030" w:rsidP="000F0030">
            <w:pPr>
              <w:jc w:val="center"/>
              <w:rPr>
                <w:rFonts w:eastAsia="Calibri"/>
                <w:lang w:eastAsia="ro-RO"/>
              </w:rPr>
            </w:pPr>
          </w:p>
        </w:tc>
        <w:tc>
          <w:tcPr>
            <w:tcW w:w="1293" w:type="dxa"/>
            <w:shd w:val="clear" w:color="auto" w:fill="auto"/>
          </w:tcPr>
          <w:p w14:paraId="6557311B" w14:textId="77777777" w:rsidR="000F0030" w:rsidRPr="000F0030" w:rsidRDefault="000F0030" w:rsidP="000F0030">
            <w:pPr>
              <w:jc w:val="center"/>
              <w:rPr>
                <w:rFonts w:eastAsia="Calibri"/>
                <w:lang w:eastAsia="ro-RO"/>
              </w:rPr>
            </w:pPr>
          </w:p>
        </w:tc>
        <w:tc>
          <w:tcPr>
            <w:tcW w:w="1608" w:type="dxa"/>
            <w:shd w:val="clear" w:color="auto" w:fill="auto"/>
          </w:tcPr>
          <w:p w14:paraId="5D03D56A" w14:textId="77777777" w:rsidR="000F0030" w:rsidRPr="000F0030" w:rsidRDefault="000F0030" w:rsidP="000F0030">
            <w:pPr>
              <w:jc w:val="center"/>
              <w:rPr>
                <w:rFonts w:eastAsia="Calibri"/>
                <w:lang w:eastAsia="ro-RO"/>
              </w:rPr>
            </w:pPr>
          </w:p>
        </w:tc>
        <w:tc>
          <w:tcPr>
            <w:tcW w:w="1323" w:type="dxa"/>
            <w:shd w:val="clear" w:color="auto" w:fill="auto"/>
          </w:tcPr>
          <w:p w14:paraId="771F1FF7" w14:textId="77777777" w:rsidR="000F0030" w:rsidRPr="000F0030" w:rsidRDefault="000F0030" w:rsidP="000F0030">
            <w:pPr>
              <w:jc w:val="center"/>
              <w:rPr>
                <w:rFonts w:eastAsia="Calibri"/>
                <w:lang w:eastAsia="ro-RO"/>
              </w:rPr>
            </w:pPr>
          </w:p>
        </w:tc>
      </w:tr>
      <w:tr w:rsidR="000F0030" w:rsidRPr="000F0030" w14:paraId="3214E8F0" w14:textId="77777777" w:rsidTr="000F0030">
        <w:tc>
          <w:tcPr>
            <w:tcW w:w="609" w:type="dxa"/>
            <w:shd w:val="clear" w:color="auto" w:fill="auto"/>
          </w:tcPr>
          <w:p w14:paraId="0BF4C701" w14:textId="77777777" w:rsidR="000F0030" w:rsidRPr="000F0030" w:rsidRDefault="000F0030" w:rsidP="000F0030">
            <w:pPr>
              <w:jc w:val="center"/>
              <w:rPr>
                <w:rFonts w:eastAsia="Calibri"/>
                <w:lang w:eastAsia="ro-RO"/>
              </w:rPr>
            </w:pPr>
          </w:p>
        </w:tc>
        <w:tc>
          <w:tcPr>
            <w:tcW w:w="3477" w:type="dxa"/>
            <w:shd w:val="clear" w:color="auto" w:fill="auto"/>
          </w:tcPr>
          <w:p w14:paraId="48832D4F" w14:textId="77777777" w:rsidR="000F0030" w:rsidRPr="000F0030" w:rsidRDefault="000F0030" w:rsidP="000F0030">
            <w:pPr>
              <w:jc w:val="center"/>
              <w:rPr>
                <w:rFonts w:eastAsia="Calibri"/>
                <w:lang w:eastAsia="ro-RO"/>
              </w:rPr>
            </w:pPr>
          </w:p>
        </w:tc>
        <w:tc>
          <w:tcPr>
            <w:tcW w:w="1293" w:type="dxa"/>
            <w:shd w:val="clear" w:color="auto" w:fill="auto"/>
          </w:tcPr>
          <w:p w14:paraId="6B6DFD8A" w14:textId="77777777" w:rsidR="000F0030" w:rsidRPr="000F0030" w:rsidRDefault="000F0030" w:rsidP="000F0030">
            <w:pPr>
              <w:jc w:val="center"/>
              <w:rPr>
                <w:rFonts w:eastAsia="Calibri"/>
                <w:lang w:eastAsia="ro-RO"/>
              </w:rPr>
            </w:pPr>
          </w:p>
        </w:tc>
        <w:tc>
          <w:tcPr>
            <w:tcW w:w="1608" w:type="dxa"/>
            <w:shd w:val="clear" w:color="auto" w:fill="auto"/>
          </w:tcPr>
          <w:p w14:paraId="75A47D7B" w14:textId="77777777" w:rsidR="000F0030" w:rsidRPr="000F0030" w:rsidRDefault="000F0030" w:rsidP="000F0030">
            <w:pPr>
              <w:jc w:val="center"/>
              <w:rPr>
                <w:rFonts w:eastAsia="Calibri"/>
                <w:lang w:eastAsia="ro-RO"/>
              </w:rPr>
            </w:pPr>
          </w:p>
        </w:tc>
        <w:tc>
          <w:tcPr>
            <w:tcW w:w="1323" w:type="dxa"/>
            <w:shd w:val="clear" w:color="auto" w:fill="auto"/>
          </w:tcPr>
          <w:p w14:paraId="426EDCAE" w14:textId="77777777" w:rsidR="000F0030" w:rsidRPr="000F0030" w:rsidRDefault="000F0030" w:rsidP="000F0030">
            <w:pPr>
              <w:jc w:val="center"/>
              <w:rPr>
                <w:rFonts w:eastAsia="Calibri"/>
                <w:lang w:eastAsia="ro-RO"/>
              </w:rPr>
            </w:pPr>
          </w:p>
        </w:tc>
      </w:tr>
    </w:tbl>
    <w:p w14:paraId="6738FDFA" w14:textId="77777777" w:rsidR="000F0030" w:rsidRPr="000F0030" w:rsidRDefault="000F0030" w:rsidP="000F0030">
      <w:pPr>
        <w:spacing w:after="200"/>
        <w:ind w:left="28"/>
        <w:rPr>
          <w:rFonts w:eastAsia="Calibri"/>
          <w:sz w:val="22"/>
          <w:szCs w:val="22"/>
        </w:rPr>
      </w:pPr>
    </w:p>
    <w:p w14:paraId="107441E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110BD7"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00178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293DA34" w14:textId="77777777" w:rsidR="000F0030" w:rsidRDefault="000F0030" w:rsidP="000F0030">
      <w:pPr>
        <w:tabs>
          <w:tab w:val="left" w:pos="567"/>
        </w:tabs>
        <w:jc w:val="both"/>
        <w:rPr>
          <w:rFonts w:eastAsia="PMingLiU"/>
          <w:lang w:eastAsia="zh-CN"/>
        </w:rPr>
      </w:pPr>
    </w:p>
    <w:p w14:paraId="0D26EB43" w14:textId="77777777" w:rsidR="000F0030" w:rsidRDefault="000F0030" w:rsidP="000F0030">
      <w:pPr>
        <w:tabs>
          <w:tab w:val="left" w:pos="567"/>
        </w:tabs>
        <w:jc w:val="both"/>
        <w:rPr>
          <w:rFonts w:eastAsia="PMingLiU"/>
          <w:lang w:eastAsia="zh-CN"/>
        </w:rPr>
      </w:pPr>
    </w:p>
    <w:bookmarkEnd w:id="104"/>
    <w:p w14:paraId="291C322C" w14:textId="77777777" w:rsidR="000F0030" w:rsidRDefault="000F0030" w:rsidP="000F0030">
      <w:pPr>
        <w:tabs>
          <w:tab w:val="left" w:pos="567"/>
        </w:tabs>
        <w:jc w:val="both"/>
        <w:rPr>
          <w:rFonts w:eastAsia="PMingLiU"/>
          <w:lang w:eastAsia="zh-CN"/>
        </w:rPr>
      </w:pPr>
    </w:p>
    <w:p w14:paraId="39BD8ABE" w14:textId="77777777" w:rsidR="000F0030" w:rsidRDefault="000F0030" w:rsidP="000F0030">
      <w:pPr>
        <w:tabs>
          <w:tab w:val="left" w:pos="567"/>
        </w:tabs>
        <w:jc w:val="both"/>
        <w:rPr>
          <w:rFonts w:eastAsia="PMingLiU"/>
          <w:lang w:eastAsia="zh-CN"/>
        </w:rPr>
      </w:pPr>
    </w:p>
    <w:p w14:paraId="37805CD0" w14:textId="77777777" w:rsidR="000F0030" w:rsidRDefault="000F0030" w:rsidP="000F0030">
      <w:pPr>
        <w:tabs>
          <w:tab w:val="left" w:pos="567"/>
        </w:tabs>
        <w:jc w:val="both"/>
        <w:rPr>
          <w:rFonts w:eastAsia="PMingLiU"/>
          <w:lang w:eastAsia="zh-CN"/>
        </w:rPr>
      </w:pPr>
    </w:p>
    <w:p w14:paraId="52755D78" w14:textId="77777777" w:rsidR="00F83A9F" w:rsidRDefault="00F83A9F" w:rsidP="000F0030">
      <w:pPr>
        <w:tabs>
          <w:tab w:val="left" w:pos="567"/>
        </w:tabs>
        <w:jc w:val="both"/>
        <w:rPr>
          <w:rFonts w:eastAsia="PMingLiU"/>
          <w:lang w:eastAsia="zh-CN"/>
        </w:rPr>
      </w:pPr>
    </w:p>
    <w:p w14:paraId="7B8FB07D" w14:textId="77777777" w:rsidR="00F83A9F" w:rsidRDefault="00F83A9F" w:rsidP="000F0030">
      <w:pPr>
        <w:tabs>
          <w:tab w:val="left" w:pos="567"/>
        </w:tabs>
        <w:jc w:val="both"/>
        <w:rPr>
          <w:rFonts w:eastAsia="PMingLiU"/>
          <w:lang w:eastAsia="zh-CN"/>
        </w:rPr>
      </w:pPr>
    </w:p>
    <w:p w14:paraId="52729AD4" w14:textId="77777777" w:rsidR="000F0030" w:rsidRDefault="000F0030" w:rsidP="000F0030">
      <w:pPr>
        <w:tabs>
          <w:tab w:val="left" w:pos="567"/>
        </w:tabs>
        <w:jc w:val="both"/>
        <w:rPr>
          <w:rFonts w:eastAsia="PMingLiU"/>
          <w:lang w:eastAsia="zh-CN"/>
        </w:rPr>
      </w:pPr>
    </w:p>
    <w:p w14:paraId="11AA94C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8196C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47A23" w14:textId="77777777" w:rsidR="008D067E" w:rsidRPr="00D22624" w:rsidRDefault="008D067E" w:rsidP="008D067E">
      <w:pPr>
        <w:jc w:val="right"/>
        <w:rPr>
          <w:noProof w:val="0"/>
          <w:lang w:val="it-IT"/>
        </w:rPr>
      </w:pPr>
      <w:r w:rsidRPr="0003591A">
        <w:rPr>
          <w:noProof w:val="0"/>
          <w:lang w:val="it-IT"/>
        </w:rPr>
        <w:t>din “____” ________ 20___</w:t>
      </w:r>
    </w:p>
    <w:p w14:paraId="43AE726C" w14:textId="77777777" w:rsidR="000F0030" w:rsidRDefault="000F0030" w:rsidP="000F0030">
      <w:pPr>
        <w:tabs>
          <w:tab w:val="left" w:pos="567"/>
        </w:tabs>
        <w:jc w:val="both"/>
        <w:rPr>
          <w:rFonts w:eastAsia="PMingLiU"/>
          <w:lang w:eastAsia="zh-CN"/>
        </w:rPr>
      </w:pPr>
    </w:p>
    <w:p w14:paraId="16686DAE" w14:textId="77777777" w:rsidR="000F0030" w:rsidRPr="00773661" w:rsidRDefault="000F0030" w:rsidP="000F0030">
      <w:pPr>
        <w:spacing w:after="200" w:line="276" w:lineRule="auto"/>
        <w:jc w:val="center"/>
        <w:rPr>
          <w:rFonts w:eastAsia="Calibri"/>
        </w:rPr>
      </w:pPr>
    </w:p>
    <w:p w14:paraId="3F447AE3"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412B25AA" w14:textId="77777777" w:rsidR="000F0030" w:rsidRPr="00773661" w:rsidRDefault="000F0030" w:rsidP="000F0030">
      <w:pPr>
        <w:spacing w:line="276" w:lineRule="auto"/>
        <w:rPr>
          <w:rFonts w:eastAsia="Calibri"/>
        </w:rPr>
      </w:pPr>
    </w:p>
    <w:p w14:paraId="2F50C46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88A53A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DB7A05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8EA9FC" w14:textId="77777777" w:rsidR="000F0030" w:rsidRPr="00773661" w:rsidRDefault="000F0030" w:rsidP="000F0030">
      <w:pPr>
        <w:shd w:val="clear" w:color="auto" w:fill="FFFFFF"/>
        <w:spacing w:line="276" w:lineRule="auto"/>
        <w:rPr>
          <w:rFonts w:eastAsia="Calibri"/>
        </w:rPr>
      </w:pPr>
    </w:p>
    <w:p w14:paraId="641BD89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B5069C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6F7B49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7D8CE6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372A6C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074C89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0383FD8" w14:textId="77777777" w:rsidTr="000F0030">
        <w:trPr>
          <w:jc w:val="center"/>
        </w:trPr>
        <w:tc>
          <w:tcPr>
            <w:tcW w:w="3023" w:type="dxa"/>
            <w:shd w:val="clear" w:color="auto" w:fill="auto"/>
          </w:tcPr>
          <w:p w14:paraId="6B40B1A8" w14:textId="77777777" w:rsidR="000F0030" w:rsidRPr="00773661" w:rsidRDefault="000F0030" w:rsidP="000F0030">
            <w:pPr>
              <w:rPr>
                <w:rFonts w:eastAsia="Calibri"/>
                <w:lang w:eastAsia="ro-RO"/>
              </w:rPr>
            </w:pPr>
          </w:p>
        </w:tc>
        <w:tc>
          <w:tcPr>
            <w:tcW w:w="1757" w:type="dxa"/>
            <w:shd w:val="clear" w:color="auto" w:fill="auto"/>
          </w:tcPr>
          <w:p w14:paraId="2BEC619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6686C2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F0A7BB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E7E4A86" w14:textId="77777777" w:rsidTr="000F0030">
        <w:trPr>
          <w:jc w:val="center"/>
        </w:trPr>
        <w:tc>
          <w:tcPr>
            <w:tcW w:w="3023" w:type="dxa"/>
            <w:shd w:val="clear" w:color="auto" w:fill="auto"/>
          </w:tcPr>
          <w:p w14:paraId="28F615B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AAE113" w14:textId="77777777" w:rsidR="000F0030" w:rsidRPr="00773661" w:rsidRDefault="000F0030" w:rsidP="000F0030">
            <w:pPr>
              <w:rPr>
                <w:rFonts w:eastAsia="Calibri"/>
                <w:lang w:eastAsia="ro-RO"/>
              </w:rPr>
            </w:pPr>
          </w:p>
        </w:tc>
        <w:tc>
          <w:tcPr>
            <w:tcW w:w="1845" w:type="dxa"/>
            <w:shd w:val="clear" w:color="auto" w:fill="auto"/>
          </w:tcPr>
          <w:p w14:paraId="4D894B1A" w14:textId="77777777" w:rsidR="000F0030" w:rsidRPr="00773661" w:rsidRDefault="000F0030" w:rsidP="000F0030">
            <w:pPr>
              <w:rPr>
                <w:rFonts w:eastAsia="Calibri"/>
                <w:lang w:eastAsia="ro-RO"/>
              </w:rPr>
            </w:pPr>
          </w:p>
        </w:tc>
        <w:tc>
          <w:tcPr>
            <w:tcW w:w="1757" w:type="dxa"/>
            <w:shd w:val="clear" w:color="auto" w:fill="auto"/>
          </w:tcPr>
          <w:p w14:paraId="2712FCF0" w14:textId="77777777" w:rsidR="000F0030" w:rsidRPr="00773661" w:rsidRDefault="000F0030" w:rsidP="000F0030">
            <w:pPr>
              <w:rPr>
                <w:rFonts w:eastAsia="Calibri"/>
                <w:lang w:eastAsia="ro-RO"/>
              </w:rPr>
            </w:pPr>
          </w:p>
        </w:tc>
      </w:tr>
      <w:tr w:rsidR="000F0030" w:rsidRPr="00773661" w14:paraId="684D7E86" w14:textId="77777777" w:rsidTr="000F0030">
        <w:trPr>
          <w:jc w:val="center"/>
        </w:trPr>
        <w:tc>
          <w:tcPr>
            <w:tcW w:w="3023" w:type="dxa"/>
            <w:shd w:val="clear" w:color="auto" w:fill="auto"/>
          </w:tcPr>
          <w:p w14:paraId="6DFDA72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7029761" w14:textId="77777777" w:rsidR="000F0030" w:rsidRPr="00773661" w:rsidRDefault="000F0030" w:rsidP="000F0030">
            <w:pPr>
              <w:rPr>
                <w:rFonts w:eastAsia="Calibri"/>
                <w:lang w:eastAsia="ro-RO"/>
              </w:rPr>
            </w:pPr>
          </w:p>
        </w:tc>
        <w:tc>
          <w:tcPr>
            <w:tcW w:w="1845" w:type="dxa"/>
            <w:shd w:val="clear" w:color="auto" w:fill="auto"/>
          </w:tcPr>
          <w:p w14:paraId="797622CD" w14:textId="77777777" w:rsidR="000F0030" w:rsidRPr="00773661" w:rsidRDefault="000F0030" w:rsidP="000F0030">
            <w:pPr>
              <w:rPr>
                <w:rFonts w:eastAsia="Calibri"/>
                <w:lang w:eastAsia="ro-RO"/>
              </w:rPr>
            </w:pPr>
          </w:p>
        </w:tc>
        <w:tc>
          <w:tcPr>
            <w:tcW w:w="1757" w:type="dxa"/>
            <w:shd w:val="clear" w:color="auto" w:fill="auto"/>
          </w:tcPr>
          <w:p w14:paraId="44220603" w14:textId="77777777" w:rsidR="000F0030" w:rsidRPr="00773661" w:rsidRDefault="000F0030" w:rsidP="000F0030">
            <w:pPr>
              <w:rPr>
                <w:rFonts w:eastAsia="Calibri"/>
                <w:lang w:eastAsia="ro-RO"/>
              </w:rPr>
            </w:pPr>
          </w:p>
        </w:tc>
      </w:tr>
      <w:tr w:rsidR="000F0030" w:rsidRPr="00773661" w14:paraId="5097609D" w14:textId="77777777" w:rsidTr="000F0030">
        <w:trPr>
          <w:jc w:val="center"/>
        </w:trPr>
        <w:tc>
          <w:tcPr>
            <w:tcW w:w="3023" w:type="dxa"/>
            <w:shd w:val="clear" w:color="auto" w:fill="auto"/>
          </w:tcPr>
          <w:p w14:paraId="7FFBC7E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31A27D" w14:textId="77777777" w:rsidR="000F0030" w:rsidRPr="00773661" w:rsidRDefault="000F0030" w:rsidP="000F0030">
            <w:pPr>
              <w:rPr>
                <w:rFonts w:eastAsia="Calibri"/>
                <w:lang w:eastAsia="ro-RO"/>
              </w:rPr>
            </w:pPr>
          </w:p>
        </w:tc>
        <w:tc>
          <w:tcPr>
            <w:tcW w:w="1845" w:type="dxa"/>
            <w:shd w:val="clear" w:color="auto" w:fill="auto"/>
          </w:tcPr>
          <w:p w14:paraId="00339C0F" w14:textId="77777777" w:rsidR="000F0030" w:rsidRPr="00773661" w:rsidRDefault="000F0030" w:rsidP="000F0030">
            <w:pPr>
              <w:rPr>
                <w:rFonts w:eastAsia="Calibri"/>
                <w:lang w:eastAsia="ro-RO"/>
              </w:rPr>
            </w:pPr>
          </w:p>
        </w:tc>
        <w:tc>
          <w:tcPr>
            <w:tcW w:w="1757" w:type="dxa"/>
            <w:shd w:val="clear" w:color="auto" w:fill="auto"/>
          </w:tcPr>
          <w:p w14:paraId="56F6AEA9" w14:textId="77777777" w:rsidR="000F0030" w:rsidRPr="00773661" w:rsidRDefault="000F0030" w:rsidP="000F0030">
            <w:pPr>
              <w:rPr>
                <w:rFonts w:eastAsia="Calibri"/>
                <w:lang w:eastAsia="ro-RO"/>
              </w:rPr>
            </w:pPr>
          </w:p>
        </w:tc>
      </w:tr>
      <w:tr w:rsidR="000F0030" w:rsidRPr="00773661" w14:paraId="67D144AC" w14:textId="77777777" w:rsidTr="000F0030">
        <w:trPr>
          <w:jc w:val="center"/>
        </w:trPr>
        <w:tc>
          <w:tcPr>
            <w:tcW w:w="3023" w:type="dxa"/>
            <w:shd w:val="clear" w:color="auto" w:fill="auto"/>
          </w:tcPr>
          <w:p w14:paraId="5A6239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402FFC" w14:textId="77777777" w:rsidR="000F0030" w:rsidRPr="00773661" w:rsidRDefault="000F0030" w:rsidP="000F0030">
            <w:pPr>
              <w:rPr>
                <w:rFonts w:eastAsia="Calibri"/>
                <w:lang w:eastAsia="ro-RO"/>
              </w:rPr>
            </w:pPr>
          </w:p>
        </w:tc>
        <w:tc>
          <w:tcPr>
            <w:tcW w:w="1845" w:type="dxa"/>
            <w:shd w:val="clear" w:color="auto" w:fill="auto"/>
          </w:tcPr>
          <w:p w14:paraId="0A7D7FB0" w14:textId="77777777" w:rsidR="000F0030" w:rsidRPr="00773661" w:rsidRDefault="000F0030" w:rsidP="000F0030">
            <w:pPr>
              <w:rPr>
                <w:rFonts w:eastAsia="Calibri"/>
                <w:lang w:eastAsia="ro-RO"/>
              </w:rPr>
            </w:pPr>
          </w:p>
        </w:tc>
        <w:tc>
          <w:tcPr>
            <w:tcW w:w="1757" w:type="dxa"/>
            <w:shd w:val="clear" w:color="auto" w:fill="auto"/>
          </w:tcPr>
          <w:p w14:paraId="0B982BB4" w14:textId="77777777" w:rsidR="000F0030" w:rsidRPr="00773661" w:rsidRDefault="000F0030" w:rsidP="000F0030">
            <w:pPr>
              <w:rPr>
                <w:rFonts w:eastAsia="Calibri"/>
                <w:lang w:eastAsia="ro-RO"/>
              </w:rPr>
            </w:pPr>
          </w:p>
        </w:tc>
      </w:tr>
    </w:tbl>
    <w:p w14:paraId="624461BC" w14:textId="77777777" w:rsidR="000F0030" w:rsidRPr="00773661" w:rsidRDefault="000F0030" w:rsidP="000F0030">
      <w:pPr>
        <w:shd w:val="clear" w:color="auto" w:fill="FFFFFF"/>
        <w:spacing w:line="276" w:lineRule="auto"/>
        <w:ind w:firstLine="1080"/>
        <w:jc w:val="both"/>
        <w:rPr>
          <w:rFonts w:eastAsia="Calibri"/>
        </w:rPr>
      </w:pPr>
    </w:p>
    <w:p w14:paraId="74664E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3E513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8CD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6122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75C21A" w14:textId="77777777" w:rsidR="000F0030" w:rsidRPr="00773661" w:rsidRDefault="000F0030" w:rsidP="000F0030">
      <w:pPr>
        <w:shd w:val="clear" w:color="auto" w:fill="FFFFFF"/>
        <w:spacing w:after="200" w:line="276" w:lineRule="auto"/>
        <w:ind w:firstLine="720"/>
        <w:rPr>
          <w:rFonts w:eastAsia="Calibri"/>
          <w:spacing w:val="-1"/>
        </w:rPr>
      </w:pPr>
    </w:p>
    <w:p w14:paraId="4BA410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0097E5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73FEC54" w14:textId="77777777" w:rsidR="00F83A9F" w:rsidRDefault="00F83A9F" w:rsidP="008D067E">
      <w:pPr>
        <w:jc w:val="right"/>
        <w:rPr>
          <w:noProof w:val="0"/>
          <w:lang w:val="it-IT"/>
        </w:rPr>
      </w:pPr>
      <w:bookmarkStart w:id="106" w:name="_Hlk70343526"/>
    </w:p>
    <w:p w14:paraId="2A5A1295" w14:textId="77777777" w:rsidR="00F83A9F" w:rsidRDefault="00F83A9F" w:rsidP="008D067E">
      <w:pPr>
        <w:jc w:val="right"/>
        <w:rPr>
          <w:noProof w:val="0"/>
          <w:lang w:val="it-IT"/>
        </w:rPr>
      </w:pPr>
    </w:p>
    <w:p w14:paraId="5C879D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9A744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0C6BA1" w14:textId="77777777" w:rsidR="008D067E" w:rsidRDefault="008D067E" w:rsidP="008D067E">
      <w:pPr>
        <w:jc w:val="right"/>
        <w:rPr>
          <w:noProof w:val="0"/>
          <w:lang w:val="it-IT"/>
        </w:rPr>
      </w:pPr>
      <w:r w:rsidRPr="0003591A">
        <w:rPr>
          <w:noProof w:val="0"/>
          <w:lang w:val="it-IT"/>
        </w:rPr>
        <w:t>din “____” ________ 20___</w:t>
      </w:r>
    </w:p>
    <w:p w14:paraId="5489BB0E" w14:textId="77777777" w:rsidR="00616979" w:rsidRDefault="00616979" w:rsidP="008D067E">
      <w:pPr>
        <w:jc w:val="right"/>
        <w:rPr>
          <w:noProof w:val="0"/>
          <w:lang w:val="it-IT"/>
        </w:rPr>
      </w:pPr>
    </w:p>
    <w:p w14:paraId="29DFC8E3" w14:textId="77777777" w:rsidR="0087088F" w:rsidRDefault="0087088F" w:rsidP="0087088F">
      <w:pPr>
        <w:jc w:val="both"/>
        <w:rPr>
          <w:bCs/>
        </w:rPr>
      </w:pPr>
    </w:p>
    <w:p w14:paraId="092A79F2" w14:textId="77777777" w:rsidR="0087088F" w:rsidRDefault="0087088F" w:rsidP="0087088F">
      <w:pPr>
        <w:keepNext/>
        <w:keepLines/>
        <w:jc w:val="center"/>
        <w:outlineLvl w:val="1"/>
        <w:rPr>
          <w:rFonts w:eastAsiaTheme="majorEastAsia"/>
          <w:b/>
        </w:rPr>
      </w:pPr>
      <w:bookmarkStart w:id="107" w:name="_Hlk77771358"/>
      <w:r>
        <w:rPr>
          <w:rFonts w:eastAsiaTheme="majorEastAsia"/>
          <w:b/>
        </w:rPr>
        <w:t>CAIET DE SARCINI</w:t>
      </w:r>
    </w:p>
    <w:bookmarkEnd w:id="107"/>
    <w:p w14:paraId="3D94E559" w14:textId="77777777" w:rsidR="0087088F" w:rsidRDefault="0087088F" w:rsidP="0087088F">
      <w:pPr>
        <w:keepNext/>
        <w:keepLines/>
        <w:jc w:val="center"/>
        <w:outlineLvl w:val="1"/>
        <w:rPr>
          <w:rFonts w:eastAsiaTheme="majorEastAsia"/>
          <w:b/>
        </w:rPr>
      </w:pPr>
      <w:r>
        <w:rPr>
          <w:rFonts w:eastAsiaTheme="majorEastAsia"/>
          <w:b/>
        </w:rPr>
        <w:t>Bunuri/Servicii</w:t>
      </w:r>
    </w:p>
    <w:p w14:paraId="142F5629" w14:textId="77777777" w:rsidR="0087088F" w:rsidRDefault="0087088F" w:rsidP="0087088F">
      <w:pPr>
        <w:keepNext/>
        <w:keepLines/>
        <w:jc w:val="center"/>
        <w:outlineLvl w:val="1"/>
        <w:rPr>
          <w:rFonts w:eastAsiaTheme="majorEastAsia"/>
          <w:b/>
        </w:rPr>
      </w:pPr>
    </w:p>
    <w:p w14:paraId="770919AA" w14:textId="77777777" w:rsidR="0087088F" w:rsidRDefault="0087088F" w:rsidP="0087088F">
      <w:pPr>
        <w:jc w:val="both"/>
        <w:rPr>
          <w:bCs/>
        </w:rPr>
      </w:pPr>
      <w:r>
        <w:rPr>
          <w:bCs/>
        </w:rPr>
        <w:t>Obiectul__________________________________________________________________</w:t>
      </w:r>
    </w:p>
    <w:p w14:paraId="332A867F" w14:textId="77777777" w:rsidR="0087088F" w:rsidRDefault="0087088F" w:rsidP="0087088F">
      <w:pPr>
        <w:jc w:val="both"/>
        <w:rPr>
          <w:bCs/>
          <w:sz w:val="20"/>
          <w:szCs w:val="20"/>
        </w:rPr>
      </w:pPr>
      <w:r>
        <w:rPr>
          <w:bCs/>
          <w:sz w:val="20"/>
          <w:szCs w:val="20"/>
        </w:rPr>
        <w:t xml:space="preserve">                                                                            (denumirea, adresa)</w:t>
      </w:r>
    </w:p>
    <w:p w14:paraId="017673CF" w14:textId="77777777" w:rsidR="0087088F" w:rsidRDefault="0087088F" w:rsidP="0087088F">
      <w:pPr>
        <w:jc w:val="both"/>
        <w:rPr>
          <w:bCs/>
        </w:rPr>
      </w:pPr>
      <w:r>
        <w:rPr>
          <w:bCs/>
        </w:rPr>
        <w:t>Autoritatea contractantă____________________________________________________</w:t>
      </w:r>
    </w:p>
    <w:p w14:paraId="38456C1F" w14:textId="77777777" w:rsidR="0087088F" w:rsidRDefault="0087088F" w:rsidP="0087088F">
      <w:pPr>
        <w:jc w:val="both"/>
        <w:rPr>
          <w:bCs/>
          <w:sz w:val="20"/>
          <w:szCs w:val="20"/>
        </w:rPr>
      </w:pPr>
      <w:r>
        <w:rPr>
          <w:bCs/>
          <w:sz w:val="20"/>
          <w:szCs w:val="20"/>
        </w:rPr>
        <w:t xml:space="preserve">                                                                              (denumirea, adresa)</w:t>
      </w:r>
    </w:p>
    <w:p w14:paraId="5A51A346" w14:textId="77777777" w:rsidR="0087088F" w:rsidRDefault="0087088F" w:rsidP="0087088F">
      <w:pPr>
        <w:keepNext/>
        <w:keepLines/>
        <w:outlineLvl w:val="1"/>
        <w:rPr>
          <w:rFonts w:eastAsiaTheme="majorEastAsia"/>
          <w:b/>
        </w:rPr>
      </w:pPr>
    </w:p>
    <w:p w14:paraId="08F19AB6" w14:textId="77777777" w:rsidR="0087088F" w:rsidRDefault="0087088F" w:rsidP="0087088F">
      <w:pPr>
        <w:ind w:left="709"/>
        <w:rPr>
          <w:b/>
        </w:rPr>
      </w:pPr>
      <w:r>
        <w:rPr>
          <w:b/>
        </w:rPr>
        <w:t>1. Descriere generală. Informaţii</w:t>
      </w:r>
    </w:p>
    <w:p w14:paraId="37C8E945" w14:textId="77777777" w:rsidR="0087088F" w:rsidRDefault="0087088F" w:rsidP="0087088F">
      <w:pPr>
        <w:ind w:firstLine="709"/>
        <w:jc w:val="both"/>
        <w:rPr>
          <w:bCs/>
        </w:rPr>
      </w:pPr>
      <w:bookmarkStart w:id="108" w:name="_Hlk63345649"/>
      <w:r>
        <w:rPr>
          <w:bCs/>
        </w:rPr>
        <w:t>Se dau detalii generale privind obiectul achiziției.</w:t>
      </w:r>
      <w:bookmarkEnd w:id="108"/>
    </w:p>
    <w:p w14:paraId="31A9DBE7" w14:textId="77777777" w:rsidR="0087088F" w:rsidRDefault="0087088F" w:rsidP="0087088F">
      <w:pPr>
        <w:ind w:firstLine="709"/>
        <w:jc w:val="both"/>
        <w:rPr>
          <w:b/>
        </w:rPr>
      </w:pPr>
      <w:r>
        <w:rPr>
          <w:b/>
        </w:rPr>
        <w:t>2.  Utilizarea, păstrarea, protecţia, calitatea produselor/serviciilor</w:t>
      </w:r>
    </w:p>
    <w:p w14:paraId="5C65EC9B" w14:textId="77777777" w:rsidR="0087088F" w:rsidRDefault="0087088F" w:rsidP="0087088F">
      <w:pPr>
        <w:ind w:firstLine="709"/>
        <w:jc w:val="both"/>
        <w:rPr>
          <w:bCs/>
        </w:rPr>
      </w:pPr>
      <w:r>
        <w:rPr>
          <w:bCs/>
        </w:rPr>
        <w:t>Se precizează detalii privind modul de transportare, prestare, utilizare și locul livrării/prestării a produselor/serviciilor.</w:t>
      </w:r>
    </w:p>
    <w:p w14:paraId="4D32DF48" w14:textId="77777777" w:rsidR="0087088F" w:rsidRDefault="0087088F" w:rsidP="0087088F">
      <w:pPr>
        <w:pStyle w:val="ListParagraph"/>
        <w:numPr>
          <w:ilvl w:val="0"/>
          <w:numId w:val="6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3ACB95B" w14:textId="77777777" w:rsidR="0087088F" w:rsidRDefault="0087088F" w:rsidP="0087088F">
      <w:pPr>
        <w:ind w:firstLine="709"/>
        <w:jc w:val="both"/>
      </w:pPr>
      <w:r>
        <w:t>Se precizează conformitatea şi aplicabilitatea materialelor, legislaţia, reglementările tehnice şi standardele aplicate.</w:t>
      </w:r>
    </w:p>
    <w:p w14:paraId="044F96A1" w14:textId="77777777" w:rsidR="0087088F" w:rsidRDefault="0087088F" w:rsidP="0087088F">
      <w:pPr>
        <w:pStyle w:val="ListParagraph"/>
        <w:numPr>
          <w:ilvl w:val="0"/>
          <w:numId w:val="6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C52454C" w14:textId="77777777" w:rsidR="0087088F" w:rsidRDefault="0087088F" w:rsidP="0087088F">
      <w:pPr>
        <w:ind w:firstLine="709"/>
        <w:jc w:val="both"/>
        <w:rPr>
          <w:bCs/>
        </w:rPr>
      </w:pPr>
      <w:r>
        <w:rPr>
          <w:bCs/>
        </w:rPr>
        <w:t xml:space="preserve">Se precizează modalitatea de calculare a costului bunului/serviciului, prin trimitere la actele normative în domeniu. </w:t>
      </w:r>
    </w:p>
    <w:p w14:paraId="7B397841" w14:textId="77777777" w:rsidR="0087088F" w:rsidRDefault="0087088F" w:rsidP="0087088F">
      <w:pPr>
        <w:pStyle w:val="ListParagraph"/>
        <w:numPr>
          <w:ilvl w:val="0"/>
          <w:numId w:val="66"/>
        </w:numPr>
        <w:rPr>
          <w:b/>
        </w:rPr>
      </w:pPr>
      <w:proofErr w:type="spellStart"/>
      <w:r>
        <w:rPr>
          <w:b/>
        </w:rPr>
        <w:t>Mostre</w:t>
      </w:r>
      <w:proofErr w:type="spellEnd"/>
    </w:p>
    <w:p w14:paraId="66C75B5C" w14:textId="77777777" w:rsidR="0087088F" w:rsidRDefault="0087088F" w:rsidP="0087088F">
      <w:pPr>
        <w:ind w:firstLine="709"/>
        <w:jc w:val="both"/>
      </w:pPr>
      <w:r>
        <w:t>Se precizează modul de prezentare a mostrelor la toate produsele utilizate.</w:t>
      </w:r>
    </w:p>
    <w:p w14:paraId="0908BB1B" w14:textId="77777777" w:rsidR="0087088F" w:rsidRDefault="0087088F" w:rsidP="0087088F">
      <w:pPr>
        <w:pStyle w:val="ListParagraph"/>
        <w:numPr>
          <w:ilvl w:val="0"/>
          <w:numId w:val="66"/>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EFEB6C1" w14:textId="77777777" w:rsidR="0087088F" w:rsidRDefault="0087088F" w:rsidP="0087088F">
      <w:pPr>
        <w:ind w:firstLine="709"/>
        <w:jc w:val="both"/>
      </w:pPr>
      <w:r>
        <w:t>Se precizează echipamentele, instalaţiile, utilajele, sculele, instrumentele, dispozitivele, mijloacele de transport, etc..</w:t>
      </w:r>
    </w:p>
    <w:p w14:paraId="7CB5C993" w14:textId="77777777" w:rsidR="0087088F" w:rsidRDefault="0087088F" w:rsidP="0087088F">
      <w:pPr>
        <w:ind w:firstLine="709"/>
        <w:jc w:val="both"/>
        <w:rPr>
          <w:b/>
        </w:rPr>
      </w:pPr>
      <w:r>
        <w:rPr>
          <w:b/>
        </w:rPr>
        <w:t>7. Articole, produse şi piese necesare instalaţiilor</w:t>
      </w:r>
    </w:p>
    <w:p w14:paraId="650306D5" w14:textId="77777777" w:rsidR="0087088F" w:rsidRDefault="0087088F" w:rsidP="0087088F">
      <w:pPr>
        <w:ind w:firstLine="709"/>
        <w:jc w:val="both"/>
      </w:pPr>
      <w:r>
        <w:t>Se precizează furnizorul articolelor, produselor şi pieselor necesare instalaţiilor, tipurile şi cantitatea.</w:t>
      </w:r>
    </w:p>
    <w:p w14:paraId="402A1217" w14:textId="77777777" w:rsidR="0087088F" w:rsidRDefault="0087088F" w:rsidP="0087088F">
      <w:pPr>
        <w:ind w:firstLine="709"/>
        <w:jc w:val="both"/>
        <w:rPr>
          <w:b/>
        </w:rPr>
      </w:pPr>
      <w:r>
        <w:rPr>
          <w:b/>
        </w:rPr>
        <w:t>8. Definiţii</w:t>
      </w:r>
    </w:p>
    <w:p w14:paraId="2904C7BC" w14:textId="77777777" w:rsidR="0087088F" w:rsidRDefault="0087088F" w:rsidP="0087088F">
      <w:pPr>
        <w:ind w:firstLine="709"/>
        <w:jc w:val="both"/>
      </w:pPr>
      <w:r>
        <w:t>Se precizează termenii şi definiţiile utilizate în caietul de sarcini şi unele caracteristici.</w:t>
      </w:r>
    </w:p>
    <w:p w14:paraId="376F46CC" w14:textId="77777777" w:rsidR="0087088F" w:rsidRDefault="0087088F" w:rsidP="0087088F">
      <w:pPr>
        <w:ind w:firstLine="709"/>
        <w:jc w:val="both"/>
        <w:rPr>
          <w:b/>
        </w:rPr>
      </w:pPr>
      <w:r>
        <w:rPr>
          <w:b/>
        </w:rPr>
        <w:t>9. Documente obligatorii la depunerea ofertei</w:t>
      </w:r>
    </w:p>
    <w:p w14:paraId="42FBCF3C" w14:textId="77777777" w:rsidR="0087088F" w:rsidRDefault="0087088F" w:rsidP="0087088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14A0371" w14:textId="77777777" w:rsidR="0087088F" w:rsidRDefault="0087088F" w:rsidP="0087088F">
      <w:pPr>
        <w:ind w:firstLine="709"/>
        <w:jc w:val="both"/>
        <w:rPr>
          <w:b/>
        </w:rPr>
      </w:pPr>
      <w:r>
        <w:rPr>
          <w:b/>
        </w:rPr>
        <w:t>10. Documente obligatorii la evaluarea ofertelor</w:t>
      </w:r>
    </w:p>
    <w:p w14:paraId="1F72ED4E" w14:textId="77777777" w:rsidR="0087088F" w:rsidRDefault="0087088F" w:rsidP="0087088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06885A" w14:textId="77777777" w:rsidR="0087088F" w:rsidRDefault="0087088F" w:rsidP="0087088F">
      <w:pPr>
        <w:rPr>
          <w:bCs/>
          <w:i/>
        </w:rPr>
      </w:pPr>
    </w:p>
    <w:p w14:paraId="70A9B551" w14:textId="77777777" w:rsidR="0087088F" w:rsidRDefault="0087088F" w:rsidP="0087088F">
      <w:pPr>
        <w:rPr>
          <w:bCs/>
          <w:iCs/>
        </w:rPr>
      </w:pPr>
      <w:r>
        <w:rPr>
          <w:bCs/>
          <w:iCs/>
        </w:rPr>
        <w:t>Autoritatea contractantă  ___________              Data „____”__________________</w:t>
      </w:r>
    </w:p>
    <w:p w14:paraId="399DCF59" w14:textId="77777777" w:rsidR="0087088F" w:rsidRDefault="0087088F" w:rsidP="0087088F">
      <w:pPr>
        <w:jc w:val="both"/>
        <w:rPr>
          <w:bCs/>
          <w:i/>
        </w:rPr>
      </w:pPr>
    </w:p>
    <w:p w14:paraId="76286AF6" w14:textId="77777777" w:rsidR="0087088F" w:rsidRDefault="0087088F" w:rsidP="0087088F">
      <w:pPr>
        <w:jc w:val="both"/>
        <w:rPr>
          <w:bCs/>
        </w:rPr>
      </w:pPr>
    </w:p>
    <w:p w14:paraId="079C5336" w14:textId="77777777" w:rsidR="0087088F" w:rsidRDefault="0087088F" w:rsidP="0087088F">
      <w:pPr>
        <w:jc w:val="both"/>
        <w:rPr>
          <w:bCs/>
          <w:i/>
        </w:rPr>
      </w:pPr>
    </w:p>
    <w:p w14:paraId="1330EB34" w14:textId="77777777" w:rsidR="0087088F" w:rsidRDefault="0087088F" w:rsidP="0087088F">
      <w:pPr>
        <w:jc w:val="both"/>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obligată să respecte legislația.</w:t>
      </w:r>
    </w:p>
    <w:p w14:paraId="42D9F170" w14:textId="77777777" w:rsidR="00616979" w:rsidRDefault="00616979" w:rsidP="00616979">
      <w:pPr>
        <w:jc w:val="both"/>
        <w:rPr>
          <w:bCs/>
        </w:rPr>
      </w:pPr>
    </w:p>
    <w:bookmarkEnd w:id="87"/>
    <w:bookmarkEnd w:id="88"/>
    <w:bookmarkEnd w:id="106"/>
    <w:p w14:paraId="140E8CA5" w14:textId="77777777" w:rsidR="00FB14BE" w:rsidRDefault="00FB14BE" w:rsidP="00616979">
      <w:pPr>
        <w:jc w:val="right"/>
      </w:pPr>
    </w:p>
    <w:p w14:paraId="0D365F13" w14:textId="77777777" w:rsidR="00616979" w:rsidRPr="006A6CEF" w:rsidRDefault="00616979" w:rsidP="00616979">
      <w:pPr>
        <w:pStyle w:val="Style3"/>
        <w:tabs>
          <w:tab w:val="left" w:pos="567"/>
        </w:tabs>
        <w:spacing w:before="0" w:beforeAutospacing="0" w:after="0"/>
        <w:ind w:left="0" w:firstLine="0"/>
        <w:jc w:val="center"/>
        <w:rPr>
          <w:rFonts w:eastAsia="PMingLiU"/>
          <w:lang w:val="ro-RO" w:eastAsia="zh-CN"/>
        </w:rPr>
      </w:pPr>
    </w:p>
    <w:p w14:paraId="79EA1A2A" w14:textId="77777777" w:rsidR="00A90DC2" w:rsidRDefault="00A90DC2">
      <w:pPr>
        <w:spacing w:after="160" w:line="259" w:lineRule="auto"/>
        <w:rPr>
          <w:noProof w:val="0"/>
          <w:lang w:val="it-IT"/>
        </w:rPr>
      </w:pPr>
      <w:r>
        <w:rPr>
          <w:noProof w:val="0"/>
          <w:lang w:val="it-IT"/>
        </w:rPr>
        <w:br w:type="page"/>
      </w:r>
    </w:p>
    <w:p w14:paraId="24FABB4A" w14:textId="77777777" w:rsidR="00616979" w:rsidRPr="00186A16" w:rsidRDefault="00616979" w:rsidP="00616979">
      <w:pPr>
        <w:jc w:val="right"/>
        <w:rPr>
          <w:noProof w:val="0"/>
          <w:lang w:val="it-IT"/>
        </w:rPr>
      </w:pPr>
      <w:r w:rsidRPr="00186A16">
        <w:rPr>
          <w:noProof w:val="0"/>
          <w:lang w:val="it-IT"/>
        </w:rPr>
        <w:lastRenderedPageBreak/>
        <w:t xml:space="preserve">  Anexa nr.2</w:t>
      </w:r>
      <w:r>
        <w:rPr>
          <w:noProof w:val="0"/>
          <w:lang w:val="it-IT"/>
        </w:rPr>
        <w:t>2</w:t>
      </w:r>
    </w:p>
    <w:p w14:paraId="41EFCD71"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27A92D70" w14:textId="77777777" w:rsidR="00616979" w:rsidRPr="00186A16" w:rsidRDefault="00616979" w:rsidP="00616979">
      <w:pPr>
        <w:jc w:val="right"/>
        <w:rPr>
          <w:noProof w:val="0"/>
          <w:lang w:val="it-IT"/>
        </w:rPr>
      </w:pPr>
      <w:r w:rsidRPr="00186A16">
        <w:rPr>
          <w:noProof w:val="0"/>
          <w:lang w:val="it-IT"/>
        </w:rPr>
        <w:t xml:space="preserve">  din “____” ________ 20___</w:t>
      </w:r>
    </w:p>
    <w:p w14:paraId="2040DCCF" w14:textId="77777777" w:rsidR="00616979" w:rsidRDefault="00616979" w:rsidP="00616979">
      <w:pPr>
        <w:jc w:val="right"/>
        <w:rPr>
          <w:noProof w:val="0"/>
          <w:lang w:val="it-IT"/>
        </w:rPr>
      </w:pPr>
    </w:p>
    <w:p w14:paraId="7363B0BC" w14:textId="77777777" w:rsidR="00616979" w:rsidRDefault="00616979" w:rsidP="00616979">
      <w:pPr>
        <w:jc w:val="right"/>
        <w:rPr>
          <w:noProof w:val="0"/>
          <w:lang w:val="it-IT"/>
        </w:rPr>
      </w:pPr>
    </w:p>
    <w:p w14:paraId="52801DB2" w14:textId="77777777" w:rsidR="00616979" w:rsidRDefault="00616979" w:rsidP="00616979">
      <w:pPr>
        <w:jc w:val="right"/>
        <w:rPr>
          <w:noProof w:val="0"/>
          <w:lang w:val="it-IT"/>
        </w:rPr>
      </w:pPr>
    </w:p>
    <w:p w14:paraId="18002A2E" w14:textId="77777777" w:rsidR="00616979" w:rsidRDefault="00616979" w:rsidP="00616979"/>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16979" w:rsidRPr="006A6CEF" w14:paraId="43BCD94E" w14:textId="77777777" w:rsidTr="00616979">
        <w:trPr>
          <w:jc w:val="center"/>
        </w:trPr>
        <w:tc>
          <w:tcPr>
            <w:tcW w:w="9921" w:type="dxa"/>
            <w:gridSpan w:val="8"/>
            <w:shd w:val="clear" w:color="auto" w:fill="auto"/>
            <w:vAlign w:val="center"/>
          </w:tcPr>
          <w:p w14:paraId="595EEB7E" w14:textId="77777777" w:rsidR="00616979" w:rsidRPr="006A6CEF" w:rsidRDefault="00616979" w:rsidP="00616979">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97D373D" w14:textId="77777777" w:rsidR="00616979" w:rsidRPr="006A6CEF" w:rsidRDefault="00616979" w:rsidP="00616979">
            <w:pPr>
              <w:jc w:val="center"/>
              <w:rPr>
                <w:b/>
                <w:color w:val="0000FF"/>
                <w:sz w:val="28"/>
                <w:szCs w:val="28"/>
              </w:rPr>
            </w:pPr>
            <w:r w:rsidRPr="006A6CEF">
              <w:rPr>
                <w:b/>
                <w:color w:val="0000FF"/>
                <w:sz w:val="28"/>
                <w:szCs w:val="28"/>
              </w:rPr>
              <w:t xml:space="preserve">Specificaţii tehnice </w:t>
            </w:r>
          </w:p>
        </w:tc>
      </w:tr>
      <w:tr w:rsidR="00616979" w:rsidRPr="006A6CEF" w14:paraId="2206BA9D" w14:textId="77777777" w:rsidTr="00616979">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16979" w:rsidRPr="006A6CEF" w14:paraId="19B01620" w14:textId="77777777" w:rsidTr="00616979">
              <w:trPr>
                <w:jc w:val="center"/>
              </w:trPr>
              <w:tc>
                <w:tcPr>
                  <w:tcW w:w="10500" w:type="dxa"/>
                  <w:tcBorders>
                    <w:top w:val="nil"/>
                    <w:left w:val="nil"/>
                    <w:bottom w:val="nil"/>
                    <w:right w:val="nil"/>
                  </w:tcBorders>
                  <w:tcMar>
                    <w:top w:w="15" w:type="dxa"/>
                    <w:left w:w="45" w:type="dxa"/>
                    <w:bottom w:w="15" w:type="dxa"/>
                    <w:right w:w="45" w:type="dxa"/>
                  </w:tcMar>
                  <w:hideMark/>
                </w:tcPr>
                <w:p w14:paraId="3EE95D61" w14:textId="77777777" w:rsidR="00616979" w:rsidRPr="006A6CEF" w:rsidRDefault="00616979" w:rsidP="00616979">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134D92D5" w14:textId="77777777" w:rsidR="00616979" w:rsidRPr="006A6CEF" w:rsidRDefault="00616979" w:rsidP="00616979">
            <w:pPr>
              <w:jc w:val="center"/>
            </w:pPr>
          </w:p>
        </w:tc>
      </w:tr>
      <w:tr w:rsidR="00616979" w:rsidRPr="006A6CEF" w14:paraId="514DD7E9"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31EC94" w14:textId="77777777" w:rsidR="00616979" w:rsidRPr="006A6CEF" w:rsidRDefault="00616979" w:rsidP="00616979">
            <w:r w:rsidRPr="006A6CEF">
              <w:t>Numărul procedurii de achiziție______________din_________</w:t>
            </w:r>
          </w:p>
        </w:tc>
      </w:tr>
      <w:tr w:rsidR="00616979" w:rsidRPr="006A6CEF" w14:paraId="498168AF"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60E016" w14:textId="77777777" w:rsidR="00616979" w:rsidRPr="006A6CEF" w:rsidRDefault="00616979" w:rsidP="00616979">
            <w:r w:rsidRPr="006A6CEF">
              <w:t>Obiectul achiziției:____________________</w:t>
            </w:r>
          </w:p>
        </w:tc>
      </w:tr>
      <w:tr w:rsidR="00616979" w:rsidRPr="006A6CEF" w14:paraId="3DDC61E2" w14:textId="77777777" w:rsidTr="00616979">
        <w:trPr>
          <w:jc w:val="center"/>
        </w:trPr>
        <w:tc>
          <w:tcPr>
            <w:tcW w:w="5143" w:type="dxa"/>
            <w:gridSpan w:val="5"/>
            <w:shd w:val="clear" w:color="auto" w:fill="auto"/>
          </w:tcPr>
          <w:p w14:paraId="0499E05D" w14:textId="77777777" w:rsidR="00616979" w:rsidRPr="006A6CEF" w:rsidRDefault="00616979" w:rsidP="00616979"/>
        </w:tc>
        <w:tc>
          <w:tcPr>
            <w:tcW w:w="4778" w:type="dxa"/>
            <w:gridSpan w:val="3"/>
            <w:shd w:val="clear" w:color="auto" w:fill="auto"/>
          </w:tcPr>
          <w:p w14:paraId="1E40FAA6" w14:textId="77777777" w:rsidR="00616979" w:rsidRPr="006A6CEF" w:rsidRDefault="00616979" w:rsidP="00616979"/>
        </w:tc>
      </w:tr>
      <w:tr w:rsidR="00616979" w:rsidRPr="006A6CEF" w14:paraId="60F7CDB2"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AA4020D" w14:textId="77777777" w:rsidR="00616979" w:rsidRPr="006A6CEF" w:rsidRDefault="00616979" w:rsidP="00616979">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0EF9C98" w14:textId="77777777" w:rsidR="00616979" w:rsidRPr="006A6CEF" w:rsidRDefault="00616979" w:rsidP="00616979">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72DF6" w14:textId="77777777" w:rsidR="00616979" w:rsidRPr="006A6CEF" w:rsidRDefault="00616979" w:rsidP="00616979">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8B1FCA" w14:textId="77777777" w:rsidR="00616979" w:rsidRPr="006A6CEF" w:rsidRDefault="00616979" w:rsidP="00616979">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F7807" w14:textId="77777777" w:rsidR="00616979" w:rsidRPr="006A6CEF" w:rsidRDefault="00616979" w:rsidP="00616979">
            <w:pPr>
              <w:jc w:val="center"/>
              <w:rPr>
                <w:b/>
                <w:sz w:val="20"/>
                <w:szCs w:val="20"/>
              </w:rPr>
            </w:pPr>
            <w:r w:rsidRPr="006A6CEF">
              <w:rPr>
                <w:b/>
                <w:sz w:val="20"/>
                <w:szCs w:val="20"/>
              </w:rPr>
              <w:t>Specificarea tehnică deplină solicitată de către autoritatea contractantă</w:t>
            </w:r>
          </w:p>
          <w:p w14:paraId="09BC70C0" w14:textId="77777777" w:rsidR="00616979" w:rsidRPr="006A6CEF" w:rsidRDefault="00616979" w:rsidP="00616979">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3E1ED0" w14:textId="77777777" w:rsidR="00616979" w:rsidRPr="006A6CEF" w:rsidRDefault="00616979" w:rsidP="00616979">
            <w:pPr>
              <w:jc w:val="center"/>
              <w:rPr>
                <w:b/>
                <w:sz w:val="20"/>
                <w:szCs w:val="20"/>
              </w:rPr>
            </w:pPr>
            <w:r w:rsidRPr="006A6CEF">
              <w:rPr>
                <w:b/>
                <w:sz w:val="20"/>
                <w:szCs w:val="20"/>
              </w:rPr>
              <w:t>Specificarea tehnică deplină propusă de către ofertant</w:t>
            </w:r>
          </w:p>
          <w:p w14:paraId="7330D9B7" w14:textId="77777777" w:rsidR="00616979" w:rsidRPr="006A6CEF" w:rsidRDefault="00616979" w:rsidP="00616979">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1D3E9D" w14:textId="77777777" w:rsidR="00616979" w:rsidRPr="006A6CEF" w:rsidRDefault="00616979" w:rsidP="00616979">
            <w:pPr>
              <w:jc w:val="center"/>
              <w:rPr>
                <w:b/>
                <w:sz w:val="20"/>
                <w:szCs w:val="20"/>
              </w:rPr>
            </w:pPr>
            <w:r w:rsidRPr="006A6CEF">
              <w:rPr>
                <w:b/>
                <w:sz w:val="20"/>
                <w:szCs w:val="20"/>
              </w:rPr>
              <w:t>Standarde de referinţă</w:t>
            </w:r>
          </w:p>
        </w:tc>
      </w:tr>
      <w:tr w:rsidR="00616979" w:rsidRPr="006A6CEF" w14:paraId="7EB53B2C"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D9B1C81" w14:textId="77777777" w:rsidR="00616979" w:rsidRPr="006A6CEF" w:rsidRDefault="00616979" w:rsidP="00616979">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A1377C" w14:textId="77777777" w:rsidR="00616979" w:rsidRPr="006A6CEF" w:rsidRDefault="00616979" w:rsidP="00616979">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DDA79D8" w14:textId="77777777" w:rsidR="00616979" w:rsidRPr="006A6CEF" w:rsidRDefault="00616979" w:rsidP="00616979">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1813F98" w14:textId="77777777" w:rsidR="00616979" w:rsidRPr="006A6CEF" w:rsidRDefault="00616979" w:rsidP="00616979">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61D0" w14:textId="77777777" w:rsidR="00616979" w:rsidRPr="006A6CEF" w:rsidRDefault="00616979" w:rsidP="00616979">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6C26038" w14:textId="77777777" w:rsidR="00616979" w:rsidRPr="006A6CEF" w:rsidRDefault="00616979" w:rsidP="00616979">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247B2" w14:textId="77777777" w:rsidR="00616979" w:rsidRPr="006A6CEF" w:rsidRDefault="00616979" w:rsidP="00616979">
            <w:pPr>
              <w:jc w:val="center"/>
              <w:rPr>
                <w:sz w:val="20"/>
                <w:szCs w:val="20"/>
              </w:rPr>
            </w:pPr>
            <w:r w:rsidRPr="006A6CEF">
              <w:rPr>
                <w:sz w:val="20"/>
                <w:szCs w:val="20"/>
              </w:rPr>
              <w:t>7</w:t>
            </w:r>
          </w:p>
        </w:tc>
      </w:tr>
      <w:tr w:rsidR="00616979" w:rsidRPr="006A6CEF" w14:paraId="25A584BE"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ABFA14" w14:textId="550EED67" w:rsidR="00616979" w:rsidRPr="006A6CEF" w:rsidRDefault="00616979" w:rsidP="00A90DC2">
            <w:pPr>
              <w:jc w:val="center"/>
              <w:rPr>
                <w:sz w:val="20"/>
                <w:szCs w:val="20"/>
              </w:rPr>
            </w:pPr>
            <w:r w:rsidRPr="006A6CEF">
              <w:rPr>
                <w:b/>
                <w:sz w:val="20"/>
                <w:szCs w:val="20"/>
              </w:rPr>
              <w:t xml:space="preserve">Achiziţionarea </w:t>
            </w:r>
            <w:r w:rsidRPr="0013616E">
              <w:rPr>
                <w:b/>
                <w:sz w:val="20"/>
                <w:szCs w:val="20"/>
              </w:rPr>
              <w:t>Servicii</w:t>
            </w:r>
            <w:r>
              <w:rPr>
                <w:b/>
                <w:sz w:val="20"/>
                <w:szCs w:val="20"/>
              </w:rPr>
              <w:t>lor</w:t>
            </w:r>
            <w:r w:rsidRPr="0013616E">
              <w:rPr>
                <w:b/>
                <w:sz w:val="20"/>
                <w:szCs w:val="20"/>
              </w:rPr>
              <w:t xml:space="preserve"> de tratament balneosanatorial pentru trimestrul  I al anului 202</w:t>
            </w:r>
            <w:r w:rsidR="008655F6">
              <w:rPr>
                <w:b/>
                <w:sz w:val="20"/>
                <w:szCs w:val="20"/>
              </w:rPr>
              <w:t>6</w:t>
            </w:r>
            <w:r w:rsidRPr="0013616E">
              <w:rPr>
                <w:b/>
                <w:sz w:val="20"/>
                <w:szCs w:val="20"/>
              </w:rPr>
              <w:t xml:space="preserve">  pentru persoanele asigurate şi veterani</w:t>
            </w:r>
          </w:p>
        </w:tc>
      </w:tr>
      <w:tr w:rsidR="00616979" w:rsidRPr="006A6CEF" w14:paraId="6116FC8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9E23EB2" w14:textId="77777777" w:rsidR="00616979" w:rsidRPr="006A6CEF" w:rsidRDefault="00616979" w:rsidP="00616979">
            <w:pPr>
              <w:ind w:left="-57" w:right="-57"/>
              <w:jc w:val="both"/>
              <w:rPr>
                <w:sz w:val="20"/>
                <w:szCs w:val="20"/>
              </w:rPr>
            </w:pPr>
            <w:r w:rsidRPr="006A6CEF">
              <w:rPr>
                <w:b/>
              </w:rPr>
              <w:t>Lotul 1</w:t>
            </w:r>
            <w:r w:rsidRPr="006A6CEF">
              <w:rPr>
                <w:sz w:val="20"/>
                <w:szCs w:val="20"/>
              </w:rPr>
              <w:t xml:space="preserve"> </w:t>
            </w:r>
            <w:r w:rsidRPr="009B5846">
              <w:rPr>
                <w:noProof w:val="0"/>
                <w:sz w:val="22"/>
                <w:szCs w:val="22"/>
              </w:rPr>
              <w:t>Pentru tratamentul maladiilor sistemului cardiovascular persoanelor asigurate</w:t>
            </w:r>
          </w:p>
        </w:tc>
        <w:tc>
          <w:tcPr>
            <w:tcW w:w="935" w:type="dxa"/>
            <w:tcBorders>
              <w:top w:val="single" w:sz="4" w:space="0" w:color="auto"/>
              <w:left w:val="single" w:sz="4" w:space="0" w:color="auto"/>
              <w:right w:val="single" w:sz="4" w:space="0" w:color="auto"/>
            </w:tcBorders>
            <w:shd w:val="clear" w:color="auto" w:fill="auto"/>
            <w:vAlign w:val="center"/>
          </w:tcPr>
          <w:p w14:paraId="578C0C0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2B7435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B9E1F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C3760E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38D5ECD"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517AB2F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B318FE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76AF57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5716EB" w14:textId="77777777" w:rsidR="00616979" w:rsidRPr="006A6CEF" w:rsidRDefault="00616979" w:rsidP="00616979">
            <w:pPr>
              <w:rPr>
                <w:b/>
                <w:sz w:val="20"/>
                <w:szCs w:val="20"/>
              </w:rPr>
            </w:pPr>
            <w:r w:rsidRPr="006A6CEF">
              <w:rPr>
                <w:b/>
                <w:sz w:val="20"/>
                <w:szCs w:val="20"/>
              </w:rPr>
              <w:t>Moldova Standard</w:t>
            </w:r>
          </w:p>
        </w:tc>
      </w:tr>
      <w:tr w:rsidR="00616979" w:rsidRPr="006A6CEF" w14:paraId="11075029"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9E39C7E" w14:textId="77777777" w:rsidR="00616979" w:rsidRPr="006A6CEF" w:rsidRDefault="00616979" w:rsidP="00616979">
            <w:pPr>
              <w:ind w:left="-57" w:right="-57"/>
              <w:jc w:val="both"/>
              <w:rPr>
                <w:b/>
              </w:rPr>
            </w:pPr>
            <w:r w:rsidRPr="006A6CEF">
              <w:rPr>
                <w:b/>
              </w:rPr>
              <w:t xml:space="preserve">Lotul </w:t>
            </w:r>
            <w:r>
              <w:rPr>
                <w:b/>
              </w:rPr>
              <w:t xml:space="preserve">2 </w:t>
            </w:r>
            <w:r w:rsidRPr="00FC4A8E">
              <w:rPr>
                <w:sz w:val="22"/>
                <w:szCs w:val="22"/>
              </w:rPr>
              <w:t>Pentru tratamentul maladiilor sistemului gastrointestinal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3BF75D7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BCAB52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A94F8E7"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501D9E4B"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1B4E7E1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Pr>
                <w:noProof w:val="0"/>
                <w:sz w:val="20"/>
                <w:szCs w:val="20"/>
              </w:rPr>
              <w:t xml:space="preserve"> </w:t>
            </w:r>
            <w:proofErr w:type="spellStart"/>
            <w:r w:rsidR="0008615D">
              <w:rPr>
                <w:noProof w:val="0"/>
                <w:sz w:val="20"/>
                <w:szCs w:val="20"/>
              </w:rPr>
              <w:t>Peloidoterapie</w:t>
            </w:r>
            <w:proofErr w:type="spellEnd"/>
            <w:r w:rsid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D46E4F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13CB61B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C70EFAA"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3A73775" w14:textId="77777777" w:rsidR="00616979" w:rsidRPr="006A6CEF" w:rsidRDefault="00616979" w:rsidP="00616979">
            <w:pPr>
              <w:rPr>
                <w:b/>
                <w:sz w:val="20"/>
                <w:szCs w:val="20"/>
              </w:rPr>
            </w:pPr>
          </w:p>
        </w:tc>
      </w:tr>
      <w:tr w:rsidR="00616979" w:rsidRPr="006A6CEF" w14:paraId="2A7F713B"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09AE166" w14:textId="77777777" w:rsidR="00616979" w:rsidRPr="006A6CEF" w:rsidRDefault="00616979" w:rsidP="00616979">
            <w:pPr>
              <w:ind w:left="-57" w:right="-57"/>
              <w:jc w:val="both"/>
              <w:rPr>
                <w:b/>
              </w:rPr>
            </w:pPr>
            <w:r w:rsidRPr="006A6CEF">
              <w:rPr>
                <w:b/>
              </w:rPr>
              <w:t xml:space="preserve">Lotul </w:t>
            </w:r>
            <w:r>
              <w:rPr>
                <w:b/>
              </w:rPr>
              <w:t xml:space="preserve">3 </w:t>
            </w:r>
            <w:r w:rsidRPr="0060254E">
              <w:rPr>
                <w:sz w:val="22"/>
                <w:szCs w:val="22"/>
              </w:rPr>
              <w:t>Pentru tratamentul maladiilor sistemului respiratorii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30C60236"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74FAAA2"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651DA9A"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D3BFFF1"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51D68AA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E921B29"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628BC5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53CE94F9"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735EADA" w14:textId="77777777" w:rsidR="00616979" w:rsidRPr="006A6CEF" w:rsidRDefault="00616979" w:rsidP="00616979">
            <w:pPr>
              <w:rPr>
                <w:b/>
                <w:sz w:val="20"/>
                <w:szCs w:val="20"/>
              </w:rPr>
            </w:pPr>
          </w:p>
        </w:tc>
      </w:tr>
      <w:tr w:rsidR="00616979" w:rsidRPr="006A6CEF" w14:paraId="0F4E9338"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627BB92" w14:textId="77777777" w:rsidR="00616979" w:rsidRPr="006A6CEF" w:rsidRDefault="00616979" w:rsidP="00616979">
            <w:pPr>
              <w:ind w:left="-57" w:right="-57"/>
              <w:jc w:val="both"/>
              <w:rPr>
                <w:b/>
              </w:rPr>
            </w:pPr>
            <w:r w:rsidRPr="006A6CEF">
              <w:rPr>
                <w:b/>
              </w:rPr>
              <w:t xml:space="preserve">Lotul </w:t>
            </w:r>
            <w:r>
              <w:rPr>
                <w:b/>
              </w:rPr>
              <w:t xml:space="preserve">4 </w:t>
            </w:r>
            <w:r w:rsidRPr="0060254E">
              <w:rPr>
                <w:sz w:val="22"/>
                <w:szCs w:val="22"/>
              </w:rPr>
              <w:t>Pentru tratamentul maladiilor sistemului nervos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D53D9C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44D5BBEC"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971B7C"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7E063A3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FF42579"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644E7689"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1264EF8"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5B05AD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99975F1" w14:textId="77777777" w:rsidR="00616979" w:rsidRPr="006A6CEF" w:rsidRDefault="00616979" w:rsidP="00616979">
            <w:pPr>
              <w:rPr>
                <w:b/>
                <w:sz w:val="20"/>
                <w:szCs w:val="20"/>
              </w:rPr>
            </w:pPr>
          </w:p>
        </w:tc>
      </w:tr>
      <w:tr w:rsidR="00616979" w:rsidRPr="006A6CEF" w14:paraId="105CCA2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47277C6" w14:textId="77777777" w:rsidR="00616979" w:rsidRPr="006A6CEF" w:rsidRDefault="00616979" w:rsidP="00616979">
            <w:pPr>
              <w:ind w:left="-57" w:right="-57"/>
              <w:jc w:val="both"/>
              <w:rPr>
                <w:b/>
              </w:rPr>
            </w:pPr>
            <w:r w:rsidRPr="006A6CEF">
              <w:rPr>
                <w:b/>
              </w:rPr>
              <w:lastRenderedPageBreak/>
              <w:t xml:space="preserve">Lotul </w:t>
            </w:r>
            <w:r>
              <w:rPr>
                <w:b/>
              </w:rPr>
              <w:t xml:space="preserve">5 </w:t>
            </w:r>
            <w:r w:rsidRPr="0060254E">
              <w:rPr>
                <w:sz w:val="22"/>
                <w:szCs w:val="22"/>
              </w:rPr>
              <w:t>Pentru tratamentul maladiilor sistemului musculo-scheletic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669DC1E"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62E4808"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88E52A5"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2705417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0FAD043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7B877C3B"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17B5E3DD"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7F355A6"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299C45" w14:textId="77777777" w:rsidR="00616979" w:rsidRPr="006A6CEF" w:rsidRDefault="00616979" w:rsidP="00616979">
            <w:pPr>
              <w:rPr>
                <w:b/>
                <w:sz w:val="20"/>
                <w:szCs w:val="20"/>
              </w:rPr>
            </w:pPr>
          </w:p>
        </w:tc>
      </w:tr>
      <w:tr w:rsidR="00616979" w:rsidRPr="006A6CEF" w14:paraId="47824FB8"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2C4E249" w14:textId="77777777" w:rsidR="00616979" w:rsidRPr="006A6CEF" w:rsidRDefault="00616979" w:rsidP="00616979">
            <w:pPr>
              <w:ind w:left="-57" w:right="-57"/>
              <w:jc w:val="both"/>
              <w:rPr>
                <w:b/>
              </w:rPr>
            </w:pPr>
            <w:r w:rsidRPr="006A6CEF">
              <w:rPr>
                <w:b/>
              </w:rPr>
              <w:t xml:space="preserve">Lotul </w:t>
            </w:r>
            <w:r>
              <w:rPr>
                <w:b/>
              </w:rPr>
              <w:t xml:space="preserve">6 </w:t>
            </w:r>
            <w:r w:rsidRPr="0060254E">
              <w:rPr>
                <w:sz w:val="22"/>
                <w:szCs w:val="22"/>
              </w:rPr>
              <w:t>Pentru tratamentul maladiilor ginecologice și sistemului urinar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629DE5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F44797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0F3ADDB"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F618141"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AA85429"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16B16F8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0115914"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4931A7A"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3A6B755D" w14:textId="77777777" w:rsidR="00616979" w:rsidRPr="006A6CEF" w:rsidRDefault="00616979" w:rsidP="00616979">
            <w:pPr>
              <w:rPr>
                <w:b/>
                <w:sz w:val="20"/>
                <w:szCs w:val="20"/>
              </w:rPr>
            </w:pPr>
          </w:p>
        </w:tc>
      </w:tr>
      <w:tr w:rsidR="00616979" w:rsidRPr="006A6CEF" w14:paraId="45F34C0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D392500" w14:textId="77777777" w:rsidR="00616979" w:rsidRPr="006A6CEF" w:rsidRDefault="00616979" w:rsidP="00616979">
            <w:pPr>
              <w:ind w:left="-57" w:right="-57"/>
              <w:jc w:val="both"/>
              <w:rPr>
                <w:b/>
              </w:rPr>
            </w:pPr>
            <w:r w:rsidRPr="006A6CEF">
              <w:rPr>
                <w:b/>
              </w:rPr>
              <w:t xml:space="preserve">Lotul </w:t>
            </w:r>
            <w:r>
              <w:rPr>
                <w:b/>
              </w:rPr>
              <w:t xml:space="preserve">7 </w:t>
            </w:r>
            <w:r w:rsidRPr="0060254E">
              <w:rPr>
                <w:sz w:val="22"/>
                <w:szCs w:val="22"/>
              </w:rPr>
              <w:t>Pentru tratamentul maladiilor dermatologice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44D6510"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2AFE96"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475B049"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1F8BAA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E1DAC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37272A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8A60048"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365B527"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FE381B2" w14:textId="77777777" w:rsidR="00616979" w:rsidRPr="006A6CEF" w:rsidRDefault="00616979" w:rsidP="00616979">
            <w:pPr>
              <w:rPr>
                <w:b/>
                <w:sz w:val="20"/>
                <w:szCs w:val="20"/>
              </w:rPr>
            </w:pPr>
          </w:p>
        </w:tc>
      </w:tr>
      <w:tr w:rsidR="00616979" w:rsidRPr="006A6CEF" w14:paraId="009E0BB2"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1B96604" w14:textId="77777777" w:rsidR="00616979" w:rsidRPr="006A6CEF" w:rsidRDefault="00616979" w:rsidP="00616979">
            <w:pPr>
              <w:ind w:left="-57" w:right="-57"/>
              <w:jc w:val="both"/>
              <w:rPr>
                <w:b/>
              </w:rPr>
            </w:pPr>
            <w:r w:rsidRPr="006A6CEF">
              <w:rPr>
                <w:b/>
              </w:rPr>
              <w:t xml:space="preserve">Lotul </w:t>
            </w:r>
            <w:r>
              <w:rPr>
                <w:b/>
              </w:rPr>
              <w:t xml:space="preserve">8 </w:t>
            </w:r>
            <w:r w:rsidRPr="0060254E">
              <w:rPr>
                <w:sz w:val="22"/>
                <w:szCs w:val="22"/>
              </w:rPr>
              <w:t>Pentru tratamentul maladiilor sistemului endocrin și metabolism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08B726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0AFE5A7"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70A1F8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A6801B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3169F8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5F1B90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55539D5"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19881DD"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2BABAD2" w14:textId="77777777" w:rsidR="00616979" w:rsidRPr="006A6CEF" w:rsidRDefault="00616979" w:rsidP="00616979">
            <w:pPr>
              <w:rPr>
                <w:b/>
                <w:sz w:val="20"/>
                <w:szCs w:val="20"/>
              </w:rPr>
            </w:pPr>
          </w:p>
        </w:tc>
      </w:tr>
      <w:tr w:rsidR="00616979" w:rsidRPr="006A6CEF" w14:paraId="40AF4DA6"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A335373" w14:textId="77777777" w:rsidR="00616979" w:rsidRPr="006A6CEF" w:rsidRDefault="00616979" w:rsidP="00616979">
            <w:pPr>
              <w:ind w:left="-57" w:right="-57"/>
              <w:jc w:val="both"/>
              <w:rPr>
                <w:b/>
              </w:rPr>
            </w:pPr>
            <w:r w:rsidRPr="0060254E">
              <w:rPr>
                <w:b/>
              </w:rPr>
              <w:t>Lotul 9</w:t>
            </w:r>
            <w:r>
              <w:rPr>
                <w:b/>
              </w:rPr>
              <w:t xml:space="preserve"> </w:t>
            </w:r>
            <w:r w:rsidRPr="009B5846">
              <w:rPr>
                <w:sz w:val="22"/>
                <w:szCs w:val="22"/>
              </w:rPr>
              <w:t>Pentru tratamentul maladiilor sistemului cardiovascular pentru veterani</w:t>
            </w:r>
          </w:p>
        </w:tc>
        <w:tc>
          <w:tcPr>
            <w:tcW w:w="935" w:type="dxa"/>
            <w:tcBorders>
              <w:top w:val="single" w:sz="4" w:space="0" w:color="auto"/>
              <w:left w:val="single" w:sz="4" w:space="0" w:color="auto"/>
              <w:right w:val="single" w:sz="4" w:space="0" w:color="auto"/>
            </w:tcBorders>
            <w:shd w:val="clear" w:color="auto" w:fill="auto"/>
            <w:vAlign w:val="center"/>
          </w:tcPr>
          <w:p w14:paraId="2E154DE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025B58A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56523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41E82CD"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18CB9F1"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3EC64E7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8BC3F42"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8D3AAA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B45D2A7" w14:textId="77777777" w:rsidR="00616979" w:rsidRPr="006A6CEF" w:rsidRDefault="00616979" w:rsidP="00616979">
            <w:pPr>
              <w:rPr>
                <w:b/>
                <w:sz w:val="20"/>
                <w:szCs w:val="20"/>
              </w:rPr>
            </w:pPr>
          </w:p>
        </w:tc>
      </w:tr>
      <w:tr w:rsidR="00616979" w:rsidRPr="006A6CEF" w14:paraId="7328B6F4"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042B23F" w14:textId="77777777" w:rsidR="00616979" w:rsidRPr="006A6CEF" w:rsidRDefault="00616979" w:rsidP="00616979">
            <w:pPr>
              <w:ind w:left="-57" w:right="-57"/>
              <w:jc w:val="both"/>
              <w:rPr>
                <w:b/>
              </w:rPr>
            </w:pPr>
            <w:r w:rsidRPr="0060254E">
              <w:rPr>
                <w:b/>
              </w:rPr>
              <w:t xml:space="preserve">Lotul </w:t>
            </w:r>
            <w:r>
              <w:rPr>
                <w:b/>
              </w:rPr>
              <w:t xml:space="preserve">10 </w:t>
            </w:r>
            <w:r w:rsidRPr="0060254E">
              <w:rPr>
                <w:sz w:val="22"/>
                <w:szCs w:val="22"/>
              </w:rPr>
              <w:t xml:space="preserve">Pentru tratamentul maladiilor sistemului gastrointestinal </w:t>
            </w:r>
            <w:r w:rsidRPr="009B5846">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39BCE5A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EC38F3D"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F5AE0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C725A7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A05D761"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D249528"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0F7AEF2F"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A3694C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AF63A56" w14:textId="77777777" w:rsidR="00616979" w:rsidRPr="006A6CEF" w:rsidRDefault="00616979" w:rsidP="00616979">
            <w:pPr>
              <w:rPr>
                <w:b/>
                <w:sz w:val="20"/>
                <w:szCs w:val="20"/>
              </w:rPr>
            </w:pPr>
          </w:p>
        </w:tc>
      </w:tr>
      <w:tr w:rsidR="00616979" w:rsidRPr="006A6CEF" w14:paraId="39407E47"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BFF93F1" w14:textId="77777777" w:rsidR="00616979" w:rsidRPr="006A6CEF" w:rsidRDefault="00616979" w:rsidP="00616979">
            <w:pPr>
              <w:ind w:left="-57" w:right="-57"/>
              <w:jc w:val="both"/>
              <w:rPr>
                <w:b/>
              </w:rPr>
            </w:pPr>
            <w:r w:rsidRPr="0060254E">
              <w:rPr>
                <w:b/>
              </w:rPr>
              <w:t xml:space="preserve">Lotul </w:t>
            </w:r>
            <w:r>
              <w:rPr>
                <w:b/>
              </w:rPr>
              <w:t xml:space="preserve">11 </w:t>
            </w:r>
            <w:r w:rsidRPr="0060254E">
              <w:rPr>
                <w:sz w:val="22"/>
                <w:szCs w:val="22"/>
              </w:rPr>
              <w:t xml:space="preserve">Pentru tratamentul maladiilor sistemului respiratorii </w:t>
            </w:r>
            <w:r w:rsidRPr="009B5846">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16DB7492"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7C13CDC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ECACCE6"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523599C"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1831AF82"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526CF0A"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7CE1910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48627BD"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9AF6848" w14:textId="77777777" w:rsidR="00616979" w:rsidRPr="006A6CEF" w:rsidRDefault="00616979" w:rsidP="00616979">
            <w:pPr>
              <w:rPr>
                <w:b/>
                <w:sz w:val="20"/>
                <w:szCs w:val="20"/>
              </w:rPr>
            </w:pPr>
          </w:p>
        </w:tc>
      </w:tr>
      <w:tr w:rsidR="00616979" w:rsidRPr="006A6CEF" w14:paraId="60AC891E"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A3947C0" w14:textId="77777777" w:rsidR="00616979" w:rsidRPr="006A6CEF" w:rsidRDefault="00616979" w:rsidP="00616979">
            <w:pPr>
              <w:ind w:left="-57" w:right="-57"/>
              <w:jc w:val="both"/>
              <w:rPr>
                <w:b/>
              </w:rPr>
            </w:pPr>
            <w:r w:rsidRPr="0060254E">
              <w:rPr>
                <w:b/>
              </w:rPr>
              <w:lastRenderedPageBreak/>
              <w:t xml:space="preserve">Lotul </w:t>
            </w:r>
            <w:r>
              <w:rPr>
                <w:b/>
              </w:rPr>
              <w:t>12</w:t>
            </w:r>
            <w:r>
              <w:rPr>
                <w:sz w:val="22"/>
                <w:szCs w:val="22"/>
              </w:rPr>
              <w:t xml:space="preserve"> </w:t>
            </w:r>
            <w:r w:rsidRPr="0060254E">
              <w:rPr>
                <w:sz w:val="22"/>
                <w:szCs w:val="22"/>
              </w:rPr>
              <w:t xml:space="preserve">Pentru tratamentul maladiilor sistemului nervos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282886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4B80121"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1038CB"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35F7A25"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0DDB256"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140F765F"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03CC7E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6CE5F0F"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6219060" w14:textId="77777777" w:rsidR="00616979" w:rsidRPr="006A6CEF" w:rsidRDefault="00616979" w:rsidP="00616979">
            <w:pPr>
              <w:rPr>
                <w:b/>
                <w:sz w:val="20"/>
                <w:szCs w:val="20"/>
              </w:rPr>
            </w:pPr>
          </w:p>
        </w:tc>
      </w:tr>
      <w:tr w:rsidR="00616979" w:rsidRPr="006A6CEF" w14:paraId="50D8CF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615205C" w14:textId="77777777" w:rsidR="00616979" w:rsidRPr="006A6CEF" w:rsidRDefault="00616979" w:rsidP="00616979">
            <w:pPr>
              <w:ind w:left="-57" w:right="-57"/>
              <w:jc w:val="both"/>
              <w:rPr>
                <w:b/>
              </w:rPr>
            </w:pPr>
            <w:r w:rsidRPr="0060254E">
              <w:rPr>
                <w:b/>
              </w:rPr>
              <w:t xml:space="preserve">Lotul </w:t>
            </w:r>
            <w:r>
              <w:rPr>
                <w:b/>
              </w:rPr>
              <w:t>13</w:t>
            </w:r>
            <w:r>
              <w:rPr>
                <w:sz w:val="22"/>
                <w:szCs w:val="22"/>
              </w:rPr>
              <w:t xml:space="preserve"> </w:t>
            </w:r>
            <w:r w:rsidRPr="0060254E">
              <w:rPr>
                <w:sz w:val="22"/>
                <w:szCs w:val="22"/>
              </w:rPr>
              <w:t xml:space="preserve">Pentru tratamentul maladiilor sistemului musculo-scheletic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38748C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7800E97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086F63"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CA612F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A334E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0D5A2F01"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7C9E56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7733294"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9684982" w14:textId="77777777" w:rsidR="00616979" w:rsidRPr="006A6CEF" w:rsidRDefault="00616979" w:rsidP="00616979">
            <w:pPr>
              <w:rPr>
                <w:b/>
                <w:sz w:val="20"/>
                <w:szCs w:val="20"/>
              </w:rPr>
            </w:pPr>
          </w:p>
        </w:tc>
      </w:tr>
      <w:tr w:rsidR="00616979" w:rsidRPr="006A6CEF" w14:paraId="497D57A9"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8ABA170" w14:textId="77777777" w:rsidR="00616979" w:rsidRPr="006A6CEF" w:rsidRDefault="00616979" w:rsidP="00616979">
            <w:pPr>
              <w:ind w:left="-57" w:right="-57"/>
              <w:jc w:val="both"/>
              <w:rPr>
                <w:b/>
              </w:rPr>
            </w:pPr>
            <w:r w:rsidRPr="0060254E">
              <w:rPr>
                <w:b/>
              </w:rPr>
              <w:t xml:space="preserve">Lotul </w:t>
            </w:r>
            <w:r>
              <w:rPr>
                <w:b/>
              </w:rPr>
              <w:t>14</w:t>
            </w:r>
            <w:r>
              <w:rPr>
                <w:sz w:val="22"/>
                <w:szCs w:val="22"/>
              </w:rPr>
              <w:t xml:space="preserve"> </w:t>
            </w:r>
            <w:r w:rsidRPr="0060254E">
              <w:rPr>
                <w:sz w:val="22"/>
                <w:szCs w:val="22"/>
              </w:rPr>
              <w:t>Pentru tratamentul maladiilor ginecologice și sistemului urinar</w:t>
            </w:r>
            <w:r w:rsidRPr="0060254E">
              <w:t xml:space="preserve"> </w:t>
            </w:r>
            <w:r w:rsidRPr="0060254E">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5B5D1017"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C3F2A5C"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E48C365"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87CC778"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5FD0EE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831724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2BF92C9D"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11314653"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A6395FA" w14:textId="77777777" w:rsidR="00616979" w:rsidRPr="006A6CEF" w:rsidRDefault="00616979" w:rsidP="00616979">
            <w:pPr>
              <w:rPr>
                <w:b/>
                <w:sz w:val="20"/>
                <w:szCs w:val="20"/>
              </w:rPr>
            </w:pPr>
          </w:p>
        </w:tc>
      </w:tr>
      <w:tr w:rsidR="00616979" w:rsidRPr="006A6CEF" w14:paraId="5C858597"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898BEF1" w14:textId="77777777" w:rsidR="00616979" w:rsidRPr="006A6CEF" w:rsidRDefault="00616979" w:rsidP="00616979">
            <w:pPr>
              <w:ind w:left="-57" w:right="-57"/>
              <w:jc w:val="both"/>
              <w:rPr>
                <w:b/>
              </w:rPr>
            </w:pPr>
            <w:r w:rsidRPr="0060254E">
              <w:rPr>
                <w:b/>
              </w:rPr>
              <w:t xml:space="preserve">Lotul </w:t>
            </w:r>
            <w:r>
              <w:rPr>
                <w:b/>
              </w:rPr>
              <w:t>15</w:t>
            </w:r>
            <w:r>
              <w:rPr>
                <w:sz w:val="22"/>
                <w:szCs w:val="22"/>
              </w:rPr>
              <w:t xml:space="preserve"> </w:t>
            </w:r>
            <w:r w:rsidRPr="0060254E">
              <w:rPr>
                <w:sz w:val="22"/>
                <w:szCs w:val="22"/>
              </w:rPr>
              <w:t xml:space="preserve">Pentru tratamentul maladiilor dermatologice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46E2078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46C58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7E152BA0"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D3799E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918FC3B"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3E9122D3"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0F1C5C0"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63C536E"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3598664" w14:textId="77777777" w:rsidR="00616979" w:rsidRPr="006A6CEF" w:rsidRDefault="00616979" w:rsidP="00616979">
            <w:pPr>
              <w:rPr>
                <w:b/>
                <w:sz w:val="20"/>
                <w:szCs w:val="20"/>
              </w:rPr>
            </w:pPr>
          </w:p>
        </w:tc>
      </w:tr>
      <w:tr w:rsidR="00616979" w:rsidRPr="006A6CEF" w14:paraId="4E8D7D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0962D4D7" w14:textId="77777777" w:rsidR="00616979" w:rsidRPr="006A6CEF" w:rsidRDefault="00616979" w:rsidP="00616979">
            <w:pPr>
              <w:ind w:left="-57" w:right="-57"/>
              <w:jc w:val="both"/>
              <w:rPr>
                <w:b/>
              </w:rPr>
            </w:pPr>
            <w:r w:rsidRPr="0060254E">
              <w:rPr>
                <w:b/>
              </w:rPr>
              <w:t xml:space="preserve">Lotul </w:t>
            </w:r>
            <w:r>
              <w:rPr>
                <w:b/>
              </w:rPr>
              <w:t xml:space="preserve">16 </w:t>
            </w:r>
            <w:r w:rsidRPr="0060254E">
              <w:rPr>
                <w:sz w:val="22"/>
                <w:szCs w:val="22"/>
              </w:rPr>
              <w:t xml:space="preserve">Pentru tratamentul maladiilor sistemului endocrin și metabolism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2F8BED8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26255C4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527E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1D7DC0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1212362"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F57367A"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FD1B1E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AA38F23"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FB71AD7" w14:textId="77777777" w:rsidR="00616979" w:rsidRPr="006A6CEF" w:rsidRDefault="00616979" w:rsidP="00616979">
            <w:pPr>
              <w:rPr>
                <w:b/>
                <w:sz w:val="20"/>
                <w:szCs w:val="20"/>
              </w:rPr>
            </w:pPr>
          </w:p>
        </w:tc>
      </w:tr>
      <w:tr w:rsidR="00616979" w:rsidRPr="006A6CEF" w14:paraId="3AB4DA67"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522D710" w14:textId="77777777" w:rsidR="00616979" w:rsidRPr="006A6CEF" w:rsidRDefault="00616979" w:rsidP="00616979">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4A14EBD" w14:textId="77777777" w:rsidR="00616979" w:rsidRPr="006A6CEF" w:rsidRDefault="00616979" w:rsidP="00616979">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567EE6" w14:textId="77777777" w:rsidR="00616979" w:rsidRPr="006A6CEF" w:rsidRDefault="00616979" w:rsidP="00616979">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4F406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5A8C6" w14:textId="77777777" w:rsidR="00616979" w:rsidRPr="006A6CEF" w:rsidRDefault="00616979" w:rsidP="00616979">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6087E1C" w14:textId="77777777" w:rsidR="00616979" w:rsidRPr="006A6CEF" w:rsidRDefault="00616979" w:rsidP="00616979">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DACB44" w14:textId="77777777" w:rsidR="00616979" w:rsidRPr="006A6CEF" w:rsidRDefault="00616979" w:rsidP="00616979">
            <w:pPr>
              <w:rPr>
                <w:sz w:val="20"/>
                <w:szCs w:val="20"/>
              </w:rPr>
            </w:pPr>
          </w:p>
        </w:tc>
      </w:tr>
    </w:tbl>
    <w:p w14:paraId="472B6E12" w14:textId="77777777" w:rsidR="00616979" w:rsidRDefault="00616979" w:rsidP="00616979"/>
    <w:p w14:paraId="682A7B68" w14:textId="77777777" w:rsidR="00616979" w:rsidRDefault="00616979" w:rsidP="00616979">
      <w:pPr>
        <w:jc w:val="right"/>
        <w:rPr>
          <w:noProof w:val="0"/>
          <w:lang w:val="it-IT"/>
        </w:rPr>
      </w:pPr>
    </w:p>
    <w:p w14:paraId="40CD40F0" w14:textId="77777777" w:rsidR="00616979" w:rsidRPr="00186A16" w:rsidRDefault="00616979" w:rsidP="00616979">
      <w:pPr>
        <w:jc w:val="right"/>
        <w:rPr>
          <w:noProof w:val="0"/>
          <w:lang w:val="it-IT"/>
        </w:rPr>
      </w:pPr>
      <w:r w:rsidRPr="00186A16">
        <w:rPr>
          <w:noProof w:val="0"/>
          <w:lang w:val="it-IT"/>
        </w:rPr>
        <w:t xml:space="preserve">  Anexa nr.23</w:t>
      </w:r>
    </w:p>
    <w:p w14:paraId="1D411034"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64176CA3" w14:textId="77777777" w:rsidR="00616979" w:rsidRPr="00186A16" w:rsidRDefault="00616979" w:rsidP="00616979">
      <w:pPr>
        <w:jc w:val="right"/>
        <w:rPr>
          <w:noProof w:val="0"/>
          <w:lang w:val="it-IT"/>
        </w:rPr>
      </w:pPr>
      <w:r w:rsidRPr="00186A16">
        <w:rPr>
          <w:noProof w:val="0"/>
          <w:lang w:val="it-IT"/>
        </w:rPr>
        <w:t xml:space="preserve">  din “____” ________ 20___</w:t>
      </w:r>
    </w:p>
    <w:p w14:paraId="71AF8992" w14:textId="77777777" w:rsidR="00616979" w:rsidRDefault="00616979" w:rsidP="00616979">
      <w:pPr>
        <w:jc w:val="right"/>
        <w:rPr>
          <w:noProof w:val="0"/>
          <w:lang w:val="it-IT"/>
        </w:rPr>
      </w:pPr>
    </w:p>
    <w:p w14:paraId="763D9681" w14:textId="77777777" w:rsidR="00616979" w:rsidRPr="006A6CEF" w:rsidRDefault="00616979" w:rsidP="00616979">
      <w:pPr>
        <w:autoSpaceDN w:val="0"/>
        <w:adjustRightInd w:val="0"/>
        <w:jc w:val="both"/>
        <w:rPr>
          <w:rFonts w:eastAsia="Calibri"/>
        </w:rPr>
      </w:pPr>
    </w:p>
    <w:p w14:paraId="33C3C56E" w14:textId="77777777" w:rsidR="00616979" w:rsidRPr="006A6CEF" w:rsidRDefault="00616979" w:rsidP="00616979">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616979" w:rsidRPr="006A6CEF" w14:paraId="2EEE07E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79DC75" w14:textId="77777777" w:rsidR="00616979" w:rsidRPr="006A6CEF" w:rsidRDefault="00616979" w:rsidP="00616979">
            <w:pPr>
              <w:jc w:val="center"/>
              <w:rPr>
                <w:b/>
                <w:color w:val="0000FF"/>
              </w:rPr>
            </w:pPr>
            <w:r w:rsidRPr="006A6CEF">
              <w:rPr>
                <w:b/>
                <w:color w:val="0000FF"/>
              </w:rPr>
              <w:t xml:space="preserve">Anexa nr. </w:t>
            </w:r>
            <w:r w:rsidR="000508CD">
              <w:rPr>
                <w:b/>
                <w:color w:val="0000FF"/>
              </w:rPr>
              <w:t>2</w:t>
            </w:r>
            <w:r w:rsidRPr="006A6CEF">
              <w:rPr>
                <w:b/>
                <w:color w:val="0000FF"/>
              </w:rPr>
              <w:t>3</w:t>
            </w:r>
          </w:p>
          <w:p w14:paraId="760B69FD" w14:textId="77777777" w:rsidR="00616979" w:rsidRPr="006A6CEF" w:rsidRDefault="00616979" w:rsidP="00616979">
            <w:pPr>
              <w:jc w:val="center"/>
              <w:rPr>
                <w:b/>
                <w:sz w:val="20"/>
                <w:szCs w:val="28"/>
              </w:rPr>
            </w:pPr>
            <w:r w:rsidRPr="006A6CEF">
              <w:rPr>
                <w:b/>
                <w:color w:val="0000FF"/>
              </w:rPr>
              <w:t>Specificații de preț</w:t>
            </w:r>
          </w:p>
        </w:tc>
      </w:tr>
      <w:tr w:rsidR="00616979" w:rsidRPr="006A6CEF" w14:paraId="6D24FE02"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B2A9B2" w14:textId="77777777" w:rsidR="00616979" w:rsidRPr="006A6CEF" w:rsidRDefault="00616979" w:rsidP="00616979">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616979" w:rsidRPr="006A6CEF" w14:paraId="0266B2D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3185BE" w14:textId="77777777" w:rsidR="00616979" w:rsidRPr="006A6CEF" w:rsidRDefault="00616979" w:rsidP="00616979">
            <w:pPr>
              <w:jc w:val="center"/>
            </w:pPr>
            <w:r w:rsidRPr="006A6CEF">
              <w:t>Numărul  procedurii de achiziție______________din_________</w:t>
            </w:r>
          </w:p>
          <w:p w14:paraId="69E49CF8" w14:textId="77777777" w:rsidR="00616979" w:rsidRPr="006A6CEF" w:rsidRDefault="00616979" w:rsidP="00616979">
            <w:pPr>
              <w:jc w:val="center"/>
              <w:rPr>
                <w:b/>
                <w:sz w:val="20"/>
                <w:szCs w:val="28"/>
              </w:rPr>
            </w:pPr>
            <w:r w:rsidRPr="006A6CEF">
              <w:t>Obiectul de achiziției:______________</w:t>
            </w:r>
          </w:p>
        </w:tc>
      </w:tr>
      <w:tr w:rsidR="00616979" w:rsidRPr="006A6CEF" w14:paraId="02AA7C7F"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E85074" w14:textId="77777777" w:rsidR="00616979" w:rsidRPr="006A6CEF" w:rsidRDefault="00616979" w:rsidP="00616979">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3634444" w14:textId="77777777" w:rsidR="00616979" w:rsidRPr="006A6CEF" w:rsidRDefault="00616979" w:rsidP="00616979">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3EB22E" w14:textId="77777777" w:rsidR="00616979" w:rsidRPr="006A6CEF" w:rsidRDefault="00616979" w:rsidP="00616979">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A466182" w14:textId="77777777" w:rsidR="00616979" w:rsidRPr="006A6CEF" w:rsidRDefault="00616979" w:rsidP="00616979">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917870E" w14:textId="77777777" w:rsidR="00616979" w:rsidRPr="006A6CEF" w:rsidRDefault="00616979" w:rsidP="00616979">
            <w:pPr>
              <w:ind w:left="-142" w:right="-131"/>
              <w:jc w:val="center"/>
              <w:rPr>
                <w:b/>
                <w:sz w:val="16"/>
                <w:szCs w:val="16"/>
              </w:rPr>
            </w:pPr>
            <w:r w:rsidRPr="006A6CEF">
              <w:rPr>
                <w:b/>
                <w:sz w:val="16"/>
                <w:szCs w:val="16"/>
              </w:rPr>
              <w:t xml:space="preserve">Preţ unitar </w:t>
            </w:r>
            <w:r w:rsidRPr="006A6CEF">
              <w:rPr>
                <w:b/>
                <w:sz w:val="16"/>
                <w:szCs w:val="16"/>
              </w:rPr>
              <w:lastRenderedPageBreak/>
              <w:t>(fără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6A4DADB" w14:textId="77777777" w:rsidR="00616979" w:rsidRPr="006A6CEF" w:rsidRDefault="00616979" w:rsidP="00616979">
            <w:pPr>
              <w:ind w:left="-142" w:right="-131"/>
              <w:jc w:val="center"/>
              <w:rPr>
                <w:b/>
                <w:sz w:val="16"/>
                <w:szCs w:val="16"/>
              </w:rPr>
            </w:pPr>
            <w:r w:rsidRPr="006A6CEF">
              <w:rPr>
                <w:b/>
                <w:sz w:val="16"/>
                <w:szCs w:val="16"/>
              </w:rPr>
              <w:lastRenderedPageBreak/>
              <w:t xml:space="preserve">Preţ unitar </w:t>
            </w:r>
            <w:r w:rsidRPr="006A6CEF">
              <w:rPr>
                <w:b/>
                <w:sz w:val="16"/>
                <w:szCs w:val="16"/>
              </w:rPr>
              <w:lastRenderedPageBreak/>
              <w:t>(cu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6CFB4B" w14:textId="77777777" w:rsidR="00616979" w:rsidRPr="006A6CEF" w:rsidRDefault="00616979" w:rsidP="00616979">
            <w:pPr>
              <w:ind w:left="-142" w:right="-131"/>
              <w:jc w:val="center"/>
              <w:rPr>
                <w:b/>
                <w:sz w:val="16"/>
                <w:szCs w:val="16"/>
              </w:rPr>
            </w:pPr>
            <w:r w:rsidRPr="006A6CEF">
              <w:rPr>
                <w:b/>
                <w:sz w:val="16"/>
                <w:szCs w:val="16"/>
              </w:rPr>
              <w:lastRenderedPageBreak/>
              <w:t>Suma</w:t>
            </w:r>
          </w:p>
          <w:p w14:paraId="38F15020" w14:textId="77777777" w:rsidR="00616979" w:rsidRPr="006A6CEF" w:rsidRDefault="00616979" w:rsidP="00616979">
            <w:pPr>
              <w:ind w:left="-142" w:right="-131"/>
              <w:jc w:val="center"/>
              <w:rPr>
                <w:b/>
                <w:sz w:val="16"/>
                <w:szCs w:val="16"/>
              </w:rPr>
            </w:pPr>
            <w:r w:rsidRPr="006A6CEF">
              <w:rPr>
                <w:b/>
                <w:sz w:val="16"/>
                <w:szCs w:val="16"/>
              </w:rPr>
              <w:t>fără</w:t>
            </w:r>
          </w:p>
          <w:p w14:paraId="1C9BBA56" w14:textId="77777777" w:rsidR="00616979" w:rsidRPr="006A6CEF" w:rsidRDefault="00616979" w:rsidP="00616979">
            <w:pPr>
              <w:ind w:left="-142" w:right="-131"/>
              <w:jc w:val="center"/>
              <w:rPr>
                <w:b/>
                <w:sz w:val="16"/>
                <w:szCs w:val="16"/>
              </w:rPr>
            </w:pPr>
            <w:r w:rsidRPr="006A6CEF">
              <w:rPr>
                <w:b/>
                <w:sz w:val="16"/>
                <w:szCs w:val="16"/>
              </w:rPr>
              <w:lastRenderedPageBreak/>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D483F80" w14:textId="77777777" w:rsidR="00616979" w:rsidRPr="006A6CEF" w:rsidRDefault="00616979" w:rsidP="00616979">
            <w:pPr>
              <w:ind w:left="-142" w:right="-131"/>
              <w:jc w:val="center"/>
              <w:rPr>
                <w:b/>
                <w:sz w:val="16"/>
                <w:szCs w:val="16"/>
              </w:rPr>
            </w:pPr>
            <w:r w:rsidRPr="006A6CEF">
              <w:rPr>
                <w:b/>
                <w:sz w:val="16"/>
                <w:szCs w:val="16"/>
              </w:rPr>
              <w:lastRenderedPageBreak/>
              <w:t>Suma</w:t>
            </w:r>
          </w:p>
          <w:p w14:paraId="77B8C533" w14:textId="77777777" w:rsidR="00616979" w:rsidRPr="006A6CEF" w:rsidRDefault="00616979" w:rsidP="00616979">
            <w:pPr>
              <w:ind w:left="-142" w:right="-131"/>
              <w:jc w:val="center"/>
              <w:rPr>
                <w:b/>
                <w:sz w:val="16"/>
                <w:szCs w:val="16"/>
              </w:rPr>
            </w:pPr>
            <w:r w:rsidRPr="006A6CEF">
              <w:rPr>
                <w:b/>
                <w:sz w:val="16"/>
                <w:szCs w:val="16"/>
              </w:rPr>
              <w:lastRenderedPageBreak/>
              <w:t>cu TVA</w:t>
            </w:r>
          </w:p>
        </w:tc>
        <w:tc>
          <w:tcPr>
            <w:tcW w:w="1432" w:type="dxa"/>
            <w:tcBorders>
              <w:top w:val="single" w:sz="4" w:space="0" w:color="auto"/>
              <w:left w:val="single" w:sz="4" w:space="0" w:color="auto"/>
              <w:bottom w:val="single" w:sz="4" w:space="0" w:color="auto"/>
              <w:right w:val="single" w:sz="4" w:space="0" w:color="auto"/>
            </w:tcBorders>
            <w:vAlign w:val="center"/>
          </w:tcPr>
          <w:p w14:paraId="06721C1C" w14:textId="77777777" w:rsidR="00616979" w:rsidRPr="006A6CEF" w:rsidRDefault="00616979" w:rsidP="00616979">
            <w:pPr>
              <w:ind w:left="-142" w:right="-131"/>
              <w:jc w:val="center"/>
              <w:rPr>
                <w:b/>
                <w:sz w:val="16"/>
                <w:szCs w:val="16"/>
              </w:rPr>
            </w:pPr>
            <w:r w:rsidRPr="006A6CEF">
              <w:rPr>
                <w:b/>
                <w:sz w:val="16"/>
                <w:szCs w:val="16"/>
              </w:rPr>
              <w:lastRenderedPageBreak/>
              <w:t>Termenul de</w:t>
            </w:r>
          </w:p>
          <w:p w14:paraId="62AD04E8" w14:textId="77777777" w:rsidR="00616979" w:rsidRPr="006A6CEF" w:rsidRDefault="00616979" w:rsidP="00616979">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2A234F7" w14:textId="77777777" w:rsidR="00616979" w:rsidRPr="006A6CEF" w:rsidRDefault="00616979" w:rsidP="00616979">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43D6A4CC" w14:textId="77777777" w:rsidR="00616979" w:rsidRPr="006A6CEF" w:rsidRDefault="00616979" w:rsidP="00616979">
            <w:pPr>
              <w:ind w:left="-142" w:right="-131"/>
              <w:jc w:val="center"/>
              <w:rPr>
                <w:b/>
                <w:sz w:val="16"/>
                <w:szCs w:val="16"/>
              </w:rPr>
            </w:pPr>
            <w:r w:rsidRPr="006A6CEF">
              <w:rPr>
                <w:b/>
                <w:sz w:val="16"/>
                <w:szCs w:val="16"/>
              </w:rPr>
              <w:t>Discount</w:t>
            </w:r>
          </w:p>
          <w:p w14:paraId="1C7D0160" w14:textId="77777777" w:rsidR="00616979" w:rsidRPr="006A6CEF" w:rsidRDefault="00616979" w:rsidP="00616979">
            <w:pPr>
              <w:ind w:left="-142" w:right="-131"/>
              <w:jc w:val="center"/>
              <w:rPr>
                <w:b/>
                <w:sz w:val="16"/>
                <w:szCs w:val="16"/>
              </w:rPr>
            </w:pPr>
            <w:r w:rsidRPr="006A6CEF">
              <w:rPr>
                <w:b/>
                <w:sz w:val="16"/>
                <w:szCs w:val="16"/>
              </w:rPr>
              <w:t>%</w:t>
            </w:r>
          </w:p>
        </w:tc>
      </w:tr>
      <w:tr w:rsidR="00616979" w:rsidRPr="006A6CEF" w14:paraId="7E8CFCE8"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76C596" w14:textId="77777777" w:rsidR="00616979" w:rsidRPr="006A6CEF" w:rsidRDefault="00616979" w:rsidP="00616979">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4870734" w14:textId="77777777" w:rsidR="00616979" w:rsidRPr="006A6CEF" w:rsidRDefault="00616979" w:rsidP="00616979">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2C1C19" w14:textId="77777777" w:rsidR="00616979" w:rsidRPr="006A6CEF" w:rsidRDefault="00616979" w:rsidP="00616979">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3ECC7E" w14:textId="77777777" w:rsidR="00616979" w:rsidRPr="006A6CEF" w:rsidRDefault="00616979" w:rsidP="00616979">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37B659" w14:textId="77777777" w:rsidR="00616979" w:rsidRPr="006A6CEF" w:rsidRDefault="00616979" w:rsidP="00616979">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5B2D21" w14:textId="77777777" w:rsidR="00616979" w:rsidRPr="006A6CEF" w:rsidRDefault="00616979" w:rsidP="00616979">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DF18B0" w14:textId="77777777" w:rsidR="00616979" w:rsidRPr="006A6CEF" w:rsidRDefault="00616979" w:rsidP="00616979">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BC316A4" w14:textId="77777777" w:rsidR="00616979" w:rsidRPr="006A6CEF" w:rsidRDefault="00616979" w:rsidP="00616979">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66487169" w14:textId="77777777" w:rsidR="00616979" w:rsidRPr="006A6CEF" w:rsidRDefault="00616979" w:rsidP="00616979">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433AF33" w14:textId="77777777" w:rsidR="00616979" w:rsidRPr="006A6CEF" w:rsidRDefault="00616979" w:rsidP="00616979">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DD4FA23" w14:textId="77777777" w:rsidR="00616979" w:rsidRPr="006A6CEF" w:rsidRDefault="00616979" w:rsidP="00616979">
            <w:pPr>
              <w:jc w:val="center"/>
              <w:rPr>
                <w:sz w:val="20"/>
              </w:rPr>
            </w:pPr>
            <w:r w:rsidRPr="006A6CEF">
              <w:rPr>
                <w:sz w:val="20"/>
              </w:rPr>
              <w:t>11</w:t>
            </w:r>
          </w:p>
        </w:tc>
      </w:tr>
      <w:tr w:rsidR="00616979" w:rsidRPr="006A6CEF" w14:paraId="0AF8E3A8"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F5B94" w14:textId="7E5205DB" w:rsidR="00616979" w:rsidRPr="00336683" w:rsidRDefault="00616979" w:rsidP="00A90DC2">
            <w:pPr>
              <w:jc w:val="center"/>
              <w:rPr>
                <w:color w:val="0000FF"/>
                <w:sz w:val="20"/>
              </w:rPr>
            </w:pPr>
            <w:r w:rsidRPr="00336683">
              <w:rPr>
                <w:b/>
                <w:color w:val="0000FF"/>
                <w:sz w:val="20"/>
                <w:szCs w:val="20"/>
              </w:rPr>
              <w:t>Achiziţionarea Serviciilor de tratament balneosanatorial pentru trimestrul  I</w:t>
            </w:r>
            <w:r w:rsidR="00A90DC2">
              <w:rPr>
                <w:b/>
                <w:color w:val="0000FF"/>
                <w:sz w:val="20"/>
                <w:szCs w:val="20"/>
              </w:rPr>
              <w:t xml:space="preserve"> </w:t>
            </w:r>
            <w:r w:rsidRPr="00336683">
              <w:rPr>
                <w:b/>
                <w:color w:val="0000FF"/>
                <w:sz w:val="20"/>
                <w:szCs w:val="20"/>
              </w:rPr>
              <w:t>al anului 202</w:t>
            </w:r>
            <w:r w:rsidR="0087088F">
              <w:rPr>
                <w:b/>
                <w:color w:val="0000FF"/>
                <w:sz w:val="20"/>
                <w:szCs w:val="20"/>
              </w:rPr>
              <w:t>6</w:t>
            </w:r>
            <w:r w:rsidRPr="00336683">
              <w:rPr>
                <w:b/>
                <w:color w:val="0000FF"/>
                <w:sz w:val="20"/>
                <w:szCs w:val="20"/>
              </w:rPr>
              <w:t xml:space="preserve">  pentru persoanele asigurate şi veterani</w:t>
            </w:r>
          </w:p>
        </w:tc>
      </w:tr>
      <w:tr w:rsidR="00616979" w:rsidRPr="006A6CEF" w14:paraId="76E917A1" w14:textId="77777777" w:rsidTr="00616979">
        <w:trPr>
          <w:trHeight w:val="35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4261EE" w14:textId="77777777" w:rsidR="00616979" w:rsidRPr="009042D7" w:rsidRDefault="00616979"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2B38CEA" w14:textId="77777777" w:rsidR="00616979" w:rsidRPr="009B5846" w:rsidRDefault="00616979" w:rsidP="00616979">
            <w:pPr>
              <w:jc w:val="center"/>
              <w:rPr>
                <w:b/>
                <w:noProof w:val="0"/>
                <w:color w:val="0000FF"/>
              </w:rPr>
            </w:pPr>
            <w:r w:rsidRPr="009B5846">
              <w:rPr>
                <w:b/>
                <w:noProof w:val="0"/>
                <w:sz w:val="22"/>
                <w:szCs w:val="22"/>
              </w:rPr>
              <w:t>Lotul 1</w:t>
            </w:r>
            <w:r w:rsidRPr="009B5846">
              <w:rPr>
                <w:noProof w:val="0"/>
                <w:sz w:val="22"/>
                <w:szCs w:val="22"/>
              </w:rPr>
              <w:t xml:space="preserve"> Pentru tratamentul maladiilor sistemului cardiovascular persoanelor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D31D70F" w14:textId="77777777" w:rsidR="00616979" w:rsidRPr="005F57AA" w:rsidRDefault="00616979"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C143C89" w14:textId="2203200D" w:rsidR="00616979" w:rsidRPr="009042D7" w:rsidRDefault="0087088F" w:rsidP="00616979">
            <w:pPr>
              <w:jc w:val="center"/>
              <w:rPr>
                <w:noProof w:val="0"/>
                <w:sz w:val="20"/>
                <w:szCs w:val="20"/>
              </w:rPr>
            </w:pPr>
            <w:r>
              <w:rPr>
                <w:noProof w:val="0"/>
                <w:sz w:val="20"/>
                <w:szCs w:val="20"/>
              </w:rPr>
              <w:t>203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62FE53" w14:textId="77777777" w:rsidR="00616979" w:rsidRPr="009042D7" w:rsidRDefault="00616979"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C3BCF4"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734876C"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3C2F93" w14:textId="77777777" w:rsidR="00616979" w:rsidRPr="005F57AA" w:rsidRDefault="00616979"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0F9DF1D" w14:textId="62BE75AE" w:rsidR="00616979" w:rsidRPr="005F57AA" w:rsidRDefault="00616979" w:rsidP="009B5846">
            <w:pPr>
              <w:jc w:val="center"/>
              <w:rPr>
                <w:noProof w:val="0"/>
                <w:sz w:val="20"/>
              </w:rPr>
            </w:pPr>
            <w:r>
              <w:rPr>
                <w:noProof w:val="0"/>
                <w:sz w:val="20"/>
              </w:rPr>
              <w:t>Trimestrul I anul 202</w:t>
            </w:r>
            <w:r w:rsidR="0087088F">
              <w:rPr>
                <w:noProof w:val="0"/>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4CF124AA" w14:textId="77777777" w:rsidR="00616979" w:rsidRPr="00F6217C" w:rsidRDefault="00616979"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A187263" w14:textId="77777777" w:rsidR="00616979" w:rsidRPr="006A6CEF" w:rsidRDefault="00616979" w:rsidP="00616979">
            <w:pPr>
              <w:jc w:val="center"/>
              <w:rPr>
                <w:sz w:val="20"/>
              </w:rPr>
            </w:pPr>
          </w:p>
        </w:tc>
      </w:tr>
      <w:tr w:rsidR="00B936DA" w:rsidRPr="006A6CEF" w14:paraId="12077BE5" w14:textId="77777777" w:rsidTr="00B936DA">
        <w:trPr>
          <w:trHeight w:val="9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73C6942" w14:textId="77777777" w:rsidR="00B936DA" w:rsidRPr="009042D7" w:rsidRDefault="00B936DA"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39EE6DD" w14:textId="77777777" w:rsidR="00B936DA" w:rsidRPr="009B5846" w:rsidRDefault="00B936DA" w:rsidP="00616979">
            <w:pPr>
              <w:ind w:left="-57" w:right="-57"/>
              <w:jc w:val="center"/>
              <w:rPr>
                <w:b/>
                <w:noProof w:val="0"/>
              </w:rPr>
            </w:pPr>
            <w:r w:rsidRPr="009B5846">
              <w:rPr>
                <w:b/>
                <w:sz w:val="22"/>
                <w:szCs w:val="22"/>
              </w:rPr>
              <w:t xml:space="preserve">Lotul 2 </w:t>
            </w:r>
            <w:r w:rsidRPr="009B5846">
              <w:rPr>
                <w:sz w:val="22"/>
                <w:szCs w:val="22"/>
              </w:rPr>
              <w:t>Pentru tratamentul maladiilor sistemului gastrointestinal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0B769D" w14:textId="77777777" w:rsidR="00B936DA" w:rsidRPr="005F57AA" w:rsidRDefault="00B936DA"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CD24612" w14:textId="2647B73F" w:rsidR="00B936DA" w:rsidRPr="009042D7" w:rsidRDefault="008655F6" w:rsidP="00616979">
            <w:pPr>
              <w:jc w:val="center"/>
              <w:rPr>
                <w:noProof w:val="0"/>
                <w:sz w:val="20"/>
                <w:szCs w:val="20"/>
              </w:rPr>
            </w:pPr>
            <w:r>
              <w:rPr>
                <w:noProof w:val="0"/>
                <w:sz w:val="20"/>
                <w:szCs w:val="20"/>
              </w:rPr>
              <w:t>75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9D6DCA2" w14:textId="77777777" w:rsidR="00B936DA" w:rsidRPr="009042D7" w:rsidRDefault="00B936DA"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DB0040" w14:textId="77777777" w:rsidR="00B936DA" w:rsidRPr="005F57AA" w:rsidRDefault="00B936DA"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A58971" w14:textId="77777777" w:rsidR="00B936DA" w:rsidRPr="005F57AA" w:rsidRDefault="00B936DA"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7968700" w14:textId="77777777" w:rsidR="00B936DA" w:rsidRPr="005F57AA" w:rsidRDefault="00B936DA"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4C5C166" w14:textId="3D81B4E2"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1993AF3"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E774E67" w14:textId="77777777" w:rsidR="00B936DA" w:rsidRPr="006A6CEF" w:rsidRDefault="00B936DA" w:rsidP="00616979">
            <w:pPr>
              <w:jc w:val="center"/>
              <w:rPr>
                <w:sz w:val="20"/>
              </w:rPr>
            </w:pPr>
          </w:p>
        </w:tc>
      </w:tr>
      <w:tr w:rsidR="00B936DA" w:rsidRPr="006A6CEF" w14:paraId="78CBCC8D" w14:textId="77777777" w:rsidTr="00B936DA">
        <w:trPr>
          <w:trHeight w:val="118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428B5B1"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8CF154D" w14:textId="77777777" w:rsidR="00B936DA" w:rsidRPr="009B5846" w:rsidRDefault="00B936DA" w:rsidP="00616979">
            <w:pPr>
              <w:ind w:left="-57" w:right="-57"/>
              <w:jc w:val="both"/>
              <w:rPr>
                <w:color w:val="000000"/>
                <w:lang w:eastAsia="ru-RU"/>
              </w:rPr>
            </w:pPr>
            <w:r w:rsidRPr="009B5846">
              <w:rPr>
                <w:b/>
                <w:sz w:val="22"/>
                <w:szCs w:val="22"/>
              </w:rPr>
              <w:t xml:space="preserve">Lotul 3 </w:t>
            </w:r>
            <w:r w:rsidRPr="009B5846">
              <w:rPr>
                <w:sz w:val="22"/>
                <w:szCs w:val="22"/>
              </w:rPr>
              <w:t>Pentru tratamentul maladiilor sistemului respiratorii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71082E"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A53CB6A" w14:textId="14B08149" w:rsidR="00B936DA" w:rsidRPr="006A6CEF" w:rsidRDefault="008655F6" w:rsidP="00616979">
            <w:pPr>
              <w:jc w:val="center"/>
              <w:rPr>
                <w:sz w:val="20"/>
              </w:rPr>
            </w:pPr>
            <w:r>
              <w:rPr>
                <w:sz w:val="20"/>
              </w:rPr>
              <w:t>189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BAF8158"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701CCA9"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B153201"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2C3C90"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71C1EE0" w14:textId="39BAC0B1"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3CD96AEA"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BE7704A" w14:textId="77777777" w:rsidR="00B936DA" w:rsidRPr="006A6CEF" w:rsidRDefault="00B936DA" w:rsidP="00616979">
            <w:pPr>
              <w:jc w:val="center"/>
              <w:rPr>
                <w:sz w:val="20"/>
              </w:rPr>
            </w:pPr>
          </w:p>
        </w:tc>
      </w:tr>
      <w:tr w:rsidR="00B936DA" w:rsidRPr="006A6CEF" w14:paraId="05ADA0A7" w14:textId="77777777" w:rsidTr="00B936DA">
        <w:trPr>
          <w:trHeight w:val="111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D733F39"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94D4D3F" w14:textId="77777777" w:rsidR="00B936DA" w:rsidRPr="009B5846" w:rsidRDefault="00B936DA" w:rsidP="00616979">
            <w:pPr>
              <w:ind w:left="-57" w:right="-57"/>
              <w:jc w:val="both"/>
              <w:rPr>
                <w:color w:val="000000"/>
                <w:lang w:eastAsia="ru-RU"/>
              </w:rPr>
            </w:pPr>
            <w:r w:rsidRPr="009B5846">
              <w:rPr>
                <w:b/>
                <w:sz w:val="22"/>
                <w:szCs w:val="22"/>
              </w:rPr>
              <w:t xml:space="preserve">Lotul 4 </w:t>
            </w:r>
            <w:r w:rsidRPr="009B5846">
              <w:rPr>
                <w:sz w:val="22"/>
                <w:szCs w:val="22"/>
              </w:rPr>
              <w:t>Pentru tratamentul maladiilor sistemului nervos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5990DB3"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BAF857D" w14:textId="72BD0D8D" w:rsidR="00B936DA" w:rsidRPr="006A6CEF" w:rsidRDefault="008655F6" w:rsidP="00616979">
            <w:pPr>
              <w:jc w:val="center"/>
              <w:rPr>
                <w:sz w:val="20"/>
              </w:rPr>
            </w:pPr>
            <w:r>
              <w:rPr>
                <w:sz w:val="20"/>
              </w:rPr>
              <w:t>44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A0D0D1"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77DBE9"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43C4865"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B220DC"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7A36D69" w14:textId="008827FE"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3A95F03"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3AED853" w14:textId="77777777" w:rsidR="00B936DA" w:rsidRPr="006A6CEF" w:rsidRDefault="00B936DA" w:rsidP="00616979">
            <w:pPr>
              <w:jc w:val="center"/>
              <w:rPr>
                <w:sz w:val="20"/>
              </w:rPr>
            </w:pPr>
          </w:p>
        </w:tc>
      </w:tr>
      <w:tr w:rsidR="00B936DA" w:rsidRPr="006A6CEF" w14:paraId="1CF6B69D" w14:textId="77777777" w:rsidTr="00B936DA">
        <w:trPr>
          <w:trHeight w:val="128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0F8D87E"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59651F6" w14:textId="77777777" w:rsidR="00B936DA" w:rsidRPr="009B5846" w:rsidRDefault="00B936DA" w:rsidP="00616979">
            <w:pPr>
              <w:ind w:left="-57" w:right="-57"/>
              <w:jc w:val="both"/>
              <w:rPr>
                <w:color w:val="000000"/>
                <w:lang w:eastAsia="ru-RU"/>
              </w:rPr>
            </w:pPr>
            <w:r w:rsidRPr="009B5846">
              <w:rPr>
                <w:b/>
                <w:sz w:val="22"/>
                <w:szCs w:val="22"/>
              </w:rPr>
              <w:t xml:space="preserve">Lotul 5 </w:t>
            </w:r>
            <w:r w:rsidRPr="009B5846">
              <w:rPr>
                <w:sz w:val="22"/>
                <w:szCs w:val="22"/>
              </w:rPr>
              <w:t>Pentru tratamentul maladiilor sistemului musculo-scheletic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D30B55"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6681DD" w14:textId="0294235B" w:rsidR="00B936DA" w:rsidRPr="006A6CEF" w:rsidRDefault="008655F6" w:rsidP="00616979">
            <w:pPr>
              <w:jc w:val="center"/>
              <w:rPr>
                <w:sz w:val="20"/>
              </w:rPr>
            </w:pPr>
            <w:r>
              <w:rPr>
                <w:sz w:val="20"/>
              </w:rPr>
              <w:t>126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890C7CA"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4D5552"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CEE277"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5D2A121"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C7C6E25" w14:textId="0D35CB59"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3C9A3E5C"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4571CC0" w14:textId="77777777" w:rsidR="00B936DA" w:rsidRPr="006A6CEF" w:rsidRDefault="00B936DA" w:rsidP="00616979">
            <w:pPr>
              <w:jc w:val="center"/>
              <w:rPr>
                <w:sz w:val="20"/>
              </w:rPr>
            </w:pPr>
          </w:p>
        </w:tc>
      </w:tr>
      <w:tr w:rsidR="00B936DA" w:rsidRPr="006A6CEF" w14:paraId="36A18037" w14:textId="77777777" w:rsidTr="00B936DA">
        <w:trPr>
          <w:trHeight w:val="96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FC855BD"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38E100D" w14:textId="77777777" w:rsidR="00B936DA" w:rsidRPr="009B5846" w:rsidRDefault="00B936DA" w:rsidP="00616979">
            <w:pPr>
              <w:ind w:left="-57" w:right="-57"/>
              <w:jc w:val="both"/>
              <w:rPr>
                <w:color w:val="000000"/>
                <w:lang w:eastAsia="ru-RU"/>
              </w:rPr>
            </w:pPr>
            <w:r w:rsidRPr="009B5846">
              <w:rPr>
                <w:b/>
                <w:sz w:val="22"/>
                <w:szCs w:val="22"/>
              </w:rPr>
              <w:t xml:space="preserve">Lotul 6 </w:t>
            </w:r>
            <w:r w:rsidRPr="009B5846">
              <w:rPr>
                <w:sz w:val="22"/>
                <w:szCs w:val="22"/>
              </w:rPr>
              <w:t>Pentru tratamentul maladiilor ginecologice și sistemului urinar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C0A74C5"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82EB6A8" w14:textId="3A938B2C" w:rsidR="00B936DA" w:rsidRPr="006A6CEF" w:rsidRDefault="008655F6" w:rsidP="00616979">
            <w:pPr>
              <w:jc w:val="center"/>
              <w:rPr>
                <w:sz w:val="20"/>
              </w:rPr>
            </w:pPr>
            <w:r>
              <w:rPr>
                <w:sz w:val="20"/>
              </w:rPr>
              <w:t>55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3222611"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01B4E9E"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2A3C15E"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F3DEEF1"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60479D5" w14:textId="5D0B70A8"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4C29188"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755EE3D" w14:textId="77777777" w:rsidR="00B936DA" w:rsidRPr="006A6CEF" w:rsidRDefault="00B936DA" w:rsidP="00616979">
            <w:pPr>
              <w:jc w:val="center"/>
              <w:rPr>
                <w:sz w:val="20"/>
              </w:rPr>
            </w:pPr>
          </w:p>
        </w:tc>
      </w:tr>
      <w:tr w:rsidR="00B936DA" w:rsidRPr="006A6CEF" w14:paraId="2EE8782F" w14:textId="77777777" w:rsidTr="00B936DA">
        <w:trPr>
          <w:trHeight w:val="81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CC080BD"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017CCCB" w14:textId="77777777" w:rsidR="00B936DA" w:rsidRPr="009B5846" w:rsidRDefault="00B936DA" w:rsidP="00616979">
            <w:pPr>
              <w:ind w:left="-57" w:right="-57"/>
              <w:jc w:val="both"/>
              <w:rPr>
                <w:color w:val="000000"/>
                <w:lang w:eastAsia="ru-RU"/>
              </w:rPr>
            </w:pPr>
            <w:r w:rsidRPr="009B5846">
              <w:rPr>
                <w:b/>
                <w:sz w:val="22"/>
                <w:szCs w:val="22"/>
              </w:rPr>
              <w:t xml:space="preserve">Lotul 7 </w:t>
            </w:r>
            <w:r w:rsidRPr="009B5846">
              <w:rPr>
                <w:sz w:val="22"/>
                <w:szCs w:val="22"/>
              </w:rPr>
              <w:t>Pentru tratamentul maladiilor dermatologice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C186496"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ED783FD" w14:textId="34A486B4" w:rsidR="00B936DA" w:rsidRPr="006A6CEF" w:rsidRDefault="008655F6" w:rsidP="00616979">
            <w:pPr>
              <w:jc w:val="center"/>
              <w:rPr>
                <w:sz w:val="20"/>
              </w:rPr>
            </w:pPr>
            <w:r>
              <w:rPr>
                <w:sz w:val="20"/>
              </w:rPr>
              <w:t>16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EF7546"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72DBB7"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63DAC9"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FCD5304"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2F6C65A" w14:textId="6A513834"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2434F3"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8102857" w14:textId="77777777" w:rsidR="00B936DA" w:rsidRPr="006A6CEF" w:rsidRDefault="00B936DA" w:rsidP="00616979">
            <w:pPr>
              <w:jc w:val="center"/>
              <w:rPr>
                <w:sz w:val="20"/>
              </w:rPr>
            </w:pPr>
          </w:p>
        </w:tc>
      </w:tr>
      <w:tr w:rsidR="00B936DA" w:rsidRPr="006A6CEF" w14:paraId="15FB1DAD" w14:textId="77777777" w:rsidTr="00B936DA">
        <w:trPr>
          <w:trHeight w:val="5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757701A"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07464CB" w14:textId="77777777" w:rsidR="00B936DA" w:rsidRPr="009B5846" w:rsidRDefault="00B936DA" w:rsidP="00616979">
            <w:pPr>
              <w:ind w:left="-57" w:right="-57"/>
              <w:jc w:val="both"/>
              <w:rPr>
                <w:color w:val="000000"/>
                <w:lang w:eastAsia="ru-RU"/>
              </w:rPr>
            </w:pPr>
            <w:r w:rsidRPr="009B5846">
              <w:rPr>
                <w:b/>
                <w:sz w:val="22"/>
                <w:szCs w:val="22"/>
              </w:rPr>
              <w:t xml:space="preserve">Lotul 8 </w:t>
            </w:r>
            <w:r w:rsidRPr="009B5846">
              <w:rPr>
                <w:sz w:val="22"/>
                <w:szCs w:val="22"/>
              </w:rPr>
              <w:t>Pentru tratamentul maladiilor sistemului endocrin și metabolism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C4BA74B"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D5DE980" w14:textId="5CDD6002" w:rsidR="00B936DA" w:rsidRPr="006A6CEF" w:rsidRDefault="008655F6" w:rsidP="00616979">
            <w:pPr>
              <w:jc w:val="center"/>
              <w:rPr>
                <w:sz w:val="20"/>
              </w:rPr>
            </w:pPr>
            <w:r>
              <w:rPr>
                <w:sz w:val="20"/>
              </w:rPr>
              <w:t>69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D393B8"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DD6A081"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86A94"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27D7107"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165FB67" w14:textId="74E1C9C6"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6A5A70"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B1C411F" w14:textId="77777777" w:rsidR="00B936DA" w:rsidRPr="006A6CEF" w:rsidRDefault="00B936DA" w:rsidP="00616979">
            <w:pPr>
              <w:jc w:val="center"/>
              <w:rPr>
                <w:sz w:val="20"/>
              </w:rPr>
            </w:pPr>
          </w:p>
        </w:tc>
      </w:tr>
      <w:tr w:rsidR="00B936DA" w:rsidRPr="006A6CEF" w14:paraId="3A1EA94F" w14:textId="77777777" w:rsidTr="00B936DA">
        <w:trPr>
          <w:trHeight w:val="112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AE4066" w14:textId="77777777"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0E97EFF" w14:textId="77777777" w:rsidR="00B936DA" w:rsidRPr="009B5846" w:rsidRDefault="00B936DA" w:rsidP="00616979">
            <w:pPr>
              <w:ind w:left="-57" w:right="-57"/>
              <w:jc w:val="both"/>
              <w:rPr>
                <w:color w:val="000000"/>
                <w:lang w:eastAsia="ru-RU"/>
              </w:rPr>
            </w:pPr>
            <w:r w:rsidRPr="009B5846">
              <w:rPr>
                <w:b/>
                <w:sz w:val="22"/>
                <w:szCs w:val="22"/>
              </w:rPr>
              <w:t xml:space="preserve">Lotul 9 </w:t>
            </w:r>
            <w:r w:rsidRPr="009B5846">
              <w:rPr>
                <w:sz w:val="22"/>
                <w:szCs w:val="22"/>
              </w:rPr>
              <w:t>Pentru tratamentul maladiilor sistemului cardiovascular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8B9AC5E"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61660AD" w14:textId="5F459036" w:rsidR="00B936DA" w:rsidRPr="006A6CEF" w:rsidRDefault="008655F6" w:rsidP="00616979">
            <w:pPr>
              <w:jc w:val="center"/>
              <w:rPr>
                <w:sz w:val="20"/>
              </w:rPr>
            </w:pPr>
            <w:r>
              <w:rPr>
                <w:sz w:val="20"/>
              </w:rPr>
              <w:t>315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87999D"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41CE62D"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B72F1B"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96E1B8"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85E318D" w14:textId="48CCFF6E"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609FC2AA"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BFBE8CB" w14:textId="77777777" w:rsidR="00B936DA" w:rsidRPr="006A6CEF" w:rsidRDefault="00B936DA" w:rsidP="00616979">
            <w:pPr>
              <w:jc w:val="center"/>
              <w:rPr>
                <w:sz w:val="20"/>
              </w:rPr>
            </w:pPr>
          </w:p>
        </w:tc>
      </w:tr>
      <w:tr w:rsidR="00B936DA" w:rsidRPr="006A6CEF" w14:paraId="4F2E5175" w14:textId="77777777" w:rsidTr="00B936DA">
        <w:trPr>
          <w:trHeight w:val="114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5521563"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0B610F" w14:textId="77777777" w:rsidR="00B936DA" w:rsidRPr="009B5846" w:rsidRDefault="00B936DA" w:rsidP="00616979">
            <w:pPr>
              <w:ind w:left="-57" w:right="-57"/>
              <w:jc w:val="both"/>
              <w:rPr>
                <w:color w:val="000000"/>
                <w:lang w:eastAsia="ru-RU"/>
              </w:rPr>
            </w:pPr>
            <w:r w:rsidRPr="009B5846">
              <w:rPr>
                <w:b/>
                <w:sz w:val="22"/>
                <w:szCs w:val="22"/>
              </w:rPr>
              <w:t xml:space="preserve">Lotul 10 </w:t>
            </w:r>
            <w:r w:rsidRPr="009B5846">
              <w:rPr>
                <w:sz w:val="22"/>
                <w:szCs w:val="22"/>
              </w:rPr>
              <w:t>Pentru tratamentul maladiilor sistemului gastrointestinal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978472"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3C0D6F8" w14:textId="5E0800C4" w:rsidR="00B936DA" w:rsidRPr="006A6CEF" w:rsidRDefault="008655F6" w:rsidP="00616979">
            <w:pPr>
              <w:jc w:val="center"/>
              <w:rPr>
                <w:sz w:val="20"/>
              </w:rPr>
            </w:pPr>
            <w:r>
              <w:rPr>
                <w:sz w:val="20"/>
              </w:rPr>
              <w:t>252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8039B7F"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7121D7"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2C129D"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30540"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37D3787" w14:textId="77969CCB"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5C7F043"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259195A" w14:textId="77777777" w:rsidR="00B936DA" w:rsidRPr="006A6CEF" w:rsidRDefault="00B936DA" w:rsidP="00616979">
            <w:pPr>
              <w:jc w:val="center"/>
              <w:rPr>
                <w:sz w:val="20"/>
              </w:rPr>
            </w:pPr>
          </w:p>
        </w:tc>
      </w:tr>
      <w:tr w:rsidR="00B936DA" w:rsidRPr="006A6CEF" w14:paraId="3568A7EB" w14:textId="77777777" w:rsidTr="00B936DA">
        <w:trPr>
          <w:trHeight w:val="9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EF7E572"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72A2E7D" w14:textId="77777777" w:rsidR="00B936DA" w:rsidRPr="009B5846" w:rsidRDefault="00B936DA" w:rsidP="00616979">
            <w:pPr>
              <w:ind w:left="-57" w:right="-57"/>
              <w:jc w:val="both"/>
              <w:rPr>
                <w:color w:val="000000"/>
                <w:lang w:eastAsia="ru-RU"/>
              </w:rPr>
            </w:pPr>
            <w:r w:rsidRPr="009B5846">
              <w:rPr>
                <w:b/>
                <w:sz w:val="22"/>
                <w:szCs w:val="22"/>
              </w:rPr>
              <w:t xml:space="preserve">Lotul 11 </w:t>
            </w:r>
            <w:r w:rsidRPr="009B5846">
              <w:rPr>
                <w:sz w:val="22"/>
                <w:szCs w:val="22"/>
              </w:rPr>
              <w:t>Pentru tratamentul maladiilor sistemului respiratorii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84656B7"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D797422" w14:textId="2DB41DB8" w:rsidR="00B936DA" w:rsidRPr="006A6CEF" w:rsidRDefault="008655F6" w:rsidP="00616979">
            <w:pPr>
              <w:jc w:val="center"/>
              <w:rPr>
                <w:sz w:val="20"/>
              </w:rPr>
            </w:pPr>
            <w:r>
              <w:rPr>
                <w:sz w:val="20"/>
              </w:rPr>
              <w:t>215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692B65"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8B2A306"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24F525"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CDD6FB9"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613D988" w14:textId="745D5F87"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728D21A0"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B4FF4A2" w14:textId="77777777" w:rsidR="00B936DA" w:rsidRPr="006A6CEF" w:rsidRDefault="00B936DA" w:rsidP="00616979">
            <w:pPr>
              <w:jc w:val="center"/>
              <w:rPr>
                <w:sz w:val="20"/>
              </w:rPr>
            </w:pPr>
          </w:p>
        </w:tc>
      </w:tr>
      <w:tr w:rsidR="00B936DA" w:rsidRPr="006A6CEF" w14:paraId="4EA7F27E" w14:textId="77777777" w:rsidTr="00B936DA">
        <w:trPr>
          <w:trHeight w:val="7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AFEBDA3"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9BDD2D4" w14:textId="77777777" w:rsidR="00B936DA" w:rsidRPr="009B5846" w:rsidRDefault="00B936DA" w:rsidP="00616979">
            <w:pPr>
              <w:ind w:left="-57" w:right="-57"/>
              <w:jc w:val="both"/>
              <w:rPr>
                <w:color w:val="000000"/>
                <w:lang w:eastAsia="ru-RU"/>
              </w:rPr>
            </w:pPr>
            <w:r w:rsidRPr="009B5846">
              <w:rPr>
                <w:b/>
                <w:sz w:val="22"/>
                <w:szCs w:val="22"/>
              </w:rPr>
              <w:t>Lotul 12</w:t>
            </w:r>
            <w:r w:rsidRPr="009B5846">
              <w:rPr>
                <w:sz w:val="22"/>
                <w:szCs w:val="22"/>
              </w:rPr>
              <w:t xml:space="preserve"> Pentru tratamentul maladiilor sistemului nervos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24E0D32"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75D0C81" w14:textId="782DA6AF" w:rsidR="00B936DA" w:rsidRPr="006A6CEF" w:rsidRDefault="009B5846" w:rsidP="00616979">
            <w:pPr>
              <w:jc w:val="center"/>
              <w:rPr>
                <w:sz w:val="20"/>
              </w:rPr>
            </w:pPr>
            <w:r>
              <w:rPr>
                <w:sz w:val="20"/>
              </w:rPr>
              <w:t>7</w:t>
            </w:r>
            <w:r w:rsidR="008655F6">
              <w:rPr>
                <w:sz w:val="20"/>
              </w:rPr>
              <w:t>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7B5ACCB"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B2D25F"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A3D4C32"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A0F129"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55060F4" w14:textId="47BB1895"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7A426D0"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F71DFE9" w14:textId="77777777" w:rsidR="00B936DA" w:rsidRPr="006A6CEF" w:rsidRDefault="00B936DA" w:rsidP="00616979">
            <w:pPr>
              <w:jc w:val="center"/>
              <w:rPr>
                <w:sz w:val="20"/>
              </w:rPr>
            </w:pPr>
          </w:p>
        </w:tc>
      </w:tr>
      <w:tr w:rsidR="00B936DA" w:rsidRPr="006A6CEF" w14:paraId="39C9CAB2" w14:textId="77777777" w:rsidTr="00B936DA">
        <w:trPr>
          <w:trHeight w:val="82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C0EA790"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3F0657" w14:textId="77777777" w:rsidR="00B936DA" w:rsidRPr="009B5846" w:rsidRDefault="00B936DA" w:rsidP="00616979">
            <w:pPr>
              <w:ind w:left="-57" w:right="-57"/>
              <w:jc w:val="both"/>
              <w:rPr>
                <w:color w:val="000000"/>
                <w:lang w:eastAsia="ru-RU"/>
              </w:rPr>
            </w:pPr>
            <w:r w:rsidRPr="009B5846">
              <w:rPr>
                <w:b/>
                <w:sz w:val="22"/>
                <w:szCs w:val="22"/>
              </w:rPr>
              <w:t>Lotul 13</w:t>
            </w:r>
            <w:r w:rsidRPr="009B5846">
              <w:rPr>
                <w:sz w:val="22"/>
                <w:szCs w:val="22"/>
              </w:rPr>
              <w:t xml:space="preserve"> Pentru tratamentul maladiilor sistemului musculo-scheletic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1E33F4E"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6004504" w14:textId="3BC7C233" w:rsidR="00B936DA" w:rsidRPr="006A6CEF" w:rsidRDefault="009B5846" w:rsidP="00616979">
            <w:pPr>
              <w:jc w:val="center"/>
              <w:rPr>
                <w:sz w:val="20"/>
              </w:rPr>
            </w:pPr>
            <w:r>
              <w:rPr>
                <w:sz w:val="20"/>
              </w:rPr>
              <w:t>4</w:t>
            </w:r>
            <w:r w:rsidR="008655F6">
              <w:rPr>
                <w:sz w:val="20"/>
              </w:rPr>
              <w:t>92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646E57"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EE9DFCE"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3BB514"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9EB8E6"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2283A7A" w14:textId="7B5BCD33"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1C583BF4"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000CD1F" w14:textId="77777777" w:rsidR="00B936DA" w:rsidRPr="006A6CEF" w:rsidRDefault="00B936DA" w:rsidP="00616979">
            <w:pPr>
              <w:jc w:val="center"/>
              <w:rPr>
                <w:sz w:val="20"/>
              </w:rPr>
            </w:pPr>
          </w:p>
        </w:tc>
      </w:tr>
      <w:tr w:rsidR="00B936DA" w:rsidRPr="006A6CEF" w14:paraId="4098776E" w14:textId="77777777" w:rsidTr="00B936DA">
        <w:trPr>
          <w:trHeight w:val="11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D71DD7E" w14:textId="77777777" w:rsidR="00B936DA" w:rsidRPr="009042D7" w:rsidRDefault="00B936DA" w:rsidP="00616979">
            <w:pPr>
              <w:rPr>
                <w:iCs/>
                <w:noProof w:val="0"/>
                <w:sz w:val="16"/>
                <w:szCs w:val="16"/>
              </w:rPr>
            </w:pPr>
            <w:r w:rsidRPr="009042D7">
              <w:rPr>
                <w:iCs/>
                <w:noProof w:val="0"/>
                <w:sz w:val="16"/>
                <w:szCs w:val="16"/>
              </w:rPr>
              <w:lastRenderedPageBreak/>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44AEF55" w14:textId="77777777" w:rsidR="00B936DA" w:rsidRPr="009B5846" w:rsidRDefault="00B936DA" w:rsidP="00616979">
            <w:pPr>
              <w:ind w:left="-57" w:right="-57"/>
              <w:jc w:val="both"/>
              <w:rPr>
                <w:color w:val="000000"/>
                <w:lang w:eastAsia="ru-RU"/>
              </w:rPr>
            </w:pPr>
            <w:r w:rsidRPr="009B5846">
              <w:rPr>
                <w:b/>
                <w:sz w:val="22"/>
                <w:szCs w:val="22"/>
              </w:rPr>
              <w:t>Lotul 14</w:t>
            </w:r>
            <w:r w:rsidRPr="009B5846">
              <w:rPr>
                <w:sz w:val="22"/>
                <w:szCs w:val="22"/>
              </w:rPr>
              <w:t xml:space="preserve"> Pentru tratamentul maladiilor ginecologice și sistemului urinar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9CC7170"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3289C32" w14:textId="34474B98" w:rsidR="00B936DA" w:rsidRPr="006A6CEF" w:rsidRDefault="008655F6" w:rsidP="00616979">
            <w:pPr>
              <w:jc w:val="center"/>
              <w:rPr>
                <w:sz w:val="20"/>
              </w:rPr>
            </w:pPr>
            <w:r>
              <w:rPr>
                <w:sz w:val="20"/>
              </w:rPr>
              <w:t>101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FD0114"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01F5114"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C764CEB"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71DFDC"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68A5EAF0" w14:textId="106FCEF0"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32E83B"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C04009D" w14:textId="77777777" w:rsidR="00B936DA" w:rsidRPr="006A6CEF" w:rsidRDefault="00B936DA" w:rsidP="00616979">
            <w:pPr>
              <w:jc w:val="center"/>
              <w:rPr>
                <w:sz w:val="20"/>
              </w:rPr>
            </w:pPr>
          </w:p>
        </w:tc>
      </w:tr>
      <w:tr w:rsidR="00B936DA" w:rsidRPr="006A6CEF" w14:paraId="199FB8B2" w14:textId="77777777" w:rsidTr="00B936DA">
        <w:trPr>
          <w:trHeight w:val="6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42A7C1F"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CE87DD6" w14:textId="77777777" w:rsidR="00B936DA" w:rsidRPr="009B5846" w:rsidRDefault="00B936DA" w:rsidP="00616979">
            <w:pPr>
              <w:ind w:left="-57" w:right="-57"/>
              <w:jc w:val="both"/>
              <w:rPr>
                <w:color w:val="000000"/>
                <w:lang w:eastAsia="ru-RU"/>
              </w:rPr>
            </w:pPr>
            <w:r w:rsidRPr="009B5846">
              <w:rPr>
                <w:b/>
                <w:sz w:val="22"/>
                <w:szCs w:val="22"/>
              </w:rPr>
              <w:t>Lotul 15</w:t>
            </w:r>
            <w:r w:rsidRPr="009B5846">
              <w:rPr>
                <w:sz w:val="22"/>
                <w:szCs w:val="22"/>
              </w:rPr>
              <w:t xml:space="preserve"> Pentru tratamentul maladiilor dermatologice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E306D02"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2D2BFA5" w14:textId="614E5301" w:rsidR="00B936DA" w:rsidRPr="006A6CEF" w:rsidRDefault="00B936DA" w:rsidP="009B5846">
            <w:pPr>
              <w:jc w:val="center"/>
              <w:rPr>
                <w:sz w:val="20"/>
              </w:rPr>
            </w:pPr>
            <w:r>
              <w:rPr>
                <w:sz w:val="20"/>
              </w:rPr>
              <w:t>3</w:t>
            </w:r>
            <w:r w:rsidR="008655F6">
              <w:rPr>
                <w:sz w:val="20"/>
              </w:rPr>
              <w:t>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A0ECF37"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5306C9D"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DC3A8A3"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6295ABF"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B8B0995" w14:textId="2E71FDFB"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FFB7BD0"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DC99681" w14:textId="77777777" w:rsidR="00B936DA" w:rsidRPr="006A6CEF" w:rsidRDefault="00B936DA" w:rsidP="00616979">
            <w:pPr>
              <w:jc w:val="center"/>
              <w:rPr>
                <w:sz w:val="20"/>
              </w:rPr>
            </w:pPr>
          </w:p>
        </w:tc>
      </w:tr>
      <w:tr w:rsidR="00B936DA" w:rsidRPr="006A6CEF" w14:paraId="48530B49" w14:textId="77777777" w:rsidTr="00B936DA">
        <w:trPr>
          <w:trHeight w:val="14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F7D325F" w14:textId="77777777"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10238B6" w14:textId="77777777" w:rsidR="00B936DA" w:rsidRPr="009B5846" w:rsidRDefault="00B936DA" w:rsidP="00616979">
            <w:pPr>
              <w:ind w:left="-57" w:right="-57"/>
              <w:jc w:val="both"/>
              <w:rPr>
                <w:color w:val="000000"/>
                <w:lang w:eastAsia="ru-RU"/>
              </w:rPr>
            </w:pPr>
            <w:r w:rsidRPr="009B5846">
              <w:rPr>
                <w:b/>
                <w:sz w:val="22"/>
                <w:szCs w:val="22"/>
              </w:rPr>
              <w:t xml:space="preserve">Lotul 16 </w:t>
            </w:r>
            <w:r w:rsidRPr="009B5846">
              <w:rPr>
                <w:sz w:val="22"/>
                <w:szCs w:val="22"/>
              </w:rPr>
              <w:t>Pentru tratamentul maladiilor sistemului endocrin și metabolism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D465B8E" w14:textId="77777777"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3354B1" w14:textId="04573EC6" w:rsidR="00B936DA" w:rsidRPr="006A6CEF" w:rsidRDefault="00B936DA" w:rsidP="009B5846">
            <w:pPr>
              <w:jc w:val="center"/>
              <w:rPr>
                <w:sz w:val="20"/>
              </w:rPr>
            </w:pPr>
            <w:r>
              <w:rPr>
                <w:sz w:val="20"/>
              </w:rPr>
              <w:t>9</w:t>
            </w:r>
            <w:r w:rsidR="008655F6">
              <w:rPr>
                <w:sz w:val="20"/>
              </w:rPr>
              <w:t>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44D8C1" w14:textId="77777777"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3C1E67"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6761C2" w14:textId="77777777"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1E318E" w14:textId="77777777"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6600BDE" w14:textId="22C44470" w:rsidR="00B936DA" w:rsidRDefault="0087088F" w:rsidP="009B5846">
            <w:pPr>
              <w:jc w:val="center"/>
            </w:pPr>
            <w:r>
              <w:rPr>
                <w:noProof w:val="0"/>
                <w:sz w:val="20"/>
              </w:rPr>
              <w:t>Trimestrul I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DB44A71" w14:textId="77777777"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898C88F" w14:textId="77777777" w:rsidR="00B936DA" w:rsidRPr="006A6CEF" w:rsidRDefault="00B936DA" w:rsidP="00616979">
            <w:pPr>
              <w:jc w:val="center"/>
              <w:rPr>
                <w:sz w:val="20"/>
              </w:rPr>
            </w:pPr>
          </w:p>
        </w:tc>
      </w:tr>
    </w:tbl>
    <w:p w14:paraId="34E4DA98" w14:textId="77777777" w:rsidR="00616979" w:rsidRPr="006A6CEF" w:rsidRDefault="00616979" w:rsidP="00616979">
      <w:pPr>
        <w:autoSpaceDN w:val="0"/>
        <w:adjustRightInd w:val="0"/>
        <w:jc w:val="both"/>
        <w:rPr>
          <w:rFonts w:eastAsia="Calibri"/>
        </w:rPr>
      </w:pPr>
    </w:p>
    <w:p w14:paraId="4AA2C259" w14:textId="77777777" w:rsidR="00616979" w:rsidRPr="006A6CEF" w:rsidRDefault="00616979" w:rsidP="00616979">
      <w:r w:rsidRPr="006A6CEF">
        <w:t>Semnat:_______________ Numele, Prenumele:_____________________________ În calitate de: ________________</w:t>
      </w:r>
    </w:p>
    <w:p w14:paraId="6106B4F6" w14:textId="77777777" w:rsidR="00616979" w:rsidRPr="006A6CEF" w:rsidRDefault="00616979" w:rsidP="00616979">
      <w:pPr>
        <w:rPr>
          <w:bCs/>
          <w:iCs/>
        </w:rPr>
      </w:pPr>
      <w:r w:rsidRPr="006A6CEF">
        <w:rPr>
          <w:bCs/>
          <w:iCs/>
        </w:rPr>
        <w:t>Ofertantul: _______________________ Adresa: ______________________________</w:t>
      </w:r>
    </w:p>
    <w:p w14:paraId="59591908" w14:textId="77777777" w:rsidR="00616979" w:rsidRPr="006A6CEF" w:rsidRDefault="00616979" w:rsidP="00616979"/>
    <w:p w14:paraId="4A2235AD" w14:textId="77777777" w:rsidR="00616979" w:rsidRDefault="00616979" w:rsidP="00616979">
      <w:pPr>
        <w:jc w:val="right"/>
        <w:rPr>
          <w:noProof w:val="0"/>
          <w:lang w:val="it-IT"/>
        </w:rPr>
      </w:pPr>
    </w:p>
    <w:p w14:paraId="1D720BA9" w14:textId="77777777" w:rsidR="0032570E" w:rsidRDefault="0032570E" w:rsidP="00616979">
      <w:pPr>
        <w:jc w:val="right"/>
        <w:rPr>
          <w:noProof w:val="0"/>
          <w:lang w:val="it-IT"/>
        </w:rPr>
      </w:pPr>
    </w:p>
    <w:p w14:paraId="3B3615C1" w14:textId="77777777" w:rsidR="00616979" w:rsidRPr="004B16DD" w:rsidRDefault="00616979" w:rsidP="00616979">
      <w:pPr>
        <w:jc w:val="right"/>
        <w:rPr>
          <w:noProof w:val="0"/>
          <w:sz w:val="22"/>
          <w:szCs w:val="22"/>
          <w:lang w:val="it-IT"/>
        </w:rPr>
      </w:pPr>
      <w:r w:rsidRPr="00A30B00">
        <w:rPr>
          <w:noProof w:val="0"/>
          <w:lang w:val="it-IT"/>
        </w:rPr>
        <w:t>Anexa nr.</w:t>
      </w:r>
      <w:r>
        <w:rPr>
          <w:noProof w:val="0"/>
          <w:lang w:val="it-IT"/>
        </w:rPr>
        <w:t xml:space="preserve"> 24</w:t>
      </w:r>
    </w:p>
    <w:p w14:paraId="24ED7245" w14:textId="77777777" w:rsidR="00616979" w:rsidRPr="00D22624" w:rsidRDefault="00616979" w:rsidP="00616979">
      <w:pPr>
        <w:jc w:val="right"/>
        <w:rPr>
          <w:noProof w:val="0"/>
          <w:lang w:val="it-IT"/>
        </w:rPr>
      </w:pPr>
      <w:r w:rsidRPr="0003591A">
        <w:rPr>
          <w:noProof w:val="0"/>
          <w:lang w:val="it-IT"/>
        </w:rPr>
        <w:t xml:space="preserve">la </w:t>
      </w:r>
      <w:r>
        <w:rPr>
          <w:noProof w:val="0"/>
          <w:lang w:val="it-IT"/>
        </w:rPr>
        <w:t>Documentația standard nr._____</w:t>
      </w:r>
    </w:p>
    <w:p w14:paraId="44457CC9" w14:textId="77777777" w:rsidR="00616979" w:rsidRPr="00D22624" w:rsidRDefault="00616979" w:rsidP="00616979">
      <w:pPr>
        <w:jc w:val="right"/>
        <w:rPr>
          <w:noProof w:val="0"/>
          <w:lang w:val="it-IT"/>
        </w:rPr>
      </w:pPr>
      <w:r w:rsidRPr="0003591A">
        <w:rPr>
          <w:noProof w:val="0"/>
          <w:lang w:val="it-IT"/>
        </w:rPr>
        <w:t>din “____” ________ 20___</w:t>
      </w:r>
    </w:p>
    <w:p w14:paraId="38D0FBF1" w14:textId="77777777" w:rsidR="00616979" w:rsidRDefault="00616979" w:rsidP="00616979">
      <w:pPr>
        <w:jc w:val="center"/>
        <w:rPr>
          <w:b/>
          <w:noProof w:val="0"/>
        </w:rPr>
      </w:pPr>
    </w:p>
    <w:p w14:paraId="445E2CFC" w14:textId="77777777" w:rsidR="00616979" w:rsidRDefault="00616979" w:rsidP="00616979">
      <w:pPr>
        <w:jc w:val="center"/>
        <w:rPr>
          <w:b/>
          <w:noProof w:val="0"/>
        </w:rPr>
      </w:pPr>
    </w:p>
    <w:p w14:paraId="6BF0909E" w14:textId="77777777" w:rsidR="00616979" w:rsidRDefault="00616979" w:rsidP="00616979">
      <w:pPr>
        <w:jc w:val="center"/>
        <w:rPr>
          <w:b/>
          <w:noProof w:val="0"/>
        </w:rPr>
      </w:pPr>
    </w:p>
    <w:p w14:paraId="06E8EBC6" w14:textId="77777777" w:rsidR="00616979" w:rsidRDefault="00616979" w:rsidP="00616979">
      <w:pPr>
        <w:jc w:val="center"/>
        <w:rPr>
          <w:b/>
          <w:noProof w:val="0"/>
        </w:rPr>
      </w:pPr>
    </w:p>
    <w:p w14:paraId="30A9AD79" w14:textId="77777777" w:rsidR="00616979" w:rsidRDefault="00616979" w:rsidP="00616979">
      <w:pPr>
        <w:jc w:val="center"/>
        <w:rPr>
          <w:b/>
          <w:noProof w:val="0"/>
        </w:rPr>
      </w:pP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9747"/>
      </w:tblGrid>
      <w:tr w:rsidR="00616979" w:rsidRPr="00653CA9" w14:paraId="1A1C593E" w14:textId="77777777" w:rsidTr="0032570E">
        <w:trPr>
          <w:gridBefore w:val="1"/>
          <w:wBefore w:w="426"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70CAAD" w14:textId="1A16B4CC" w:rsidR="00616979" w:rsidRPr="00653CA9"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0288" behindDoc="0" locked="0" layoutInCell="0" allowOverlap="1" wp14:anchorId="4FB6C10B" wp14:editId="179A6B65">
                      <wp:simplePos x="0" y="0"/>
                      <wp:positionH relativeFrom="column">
                        <wp:posOffset>197485</wp:posOffset>
                      </wp:positionH>
                      <wp:positionV relativeFrom="paragraph">
                        <wp:posOffset>135255</wp:posOffset>
                      </wp:positionV>
                      <wp:extent cx="643890" cy="685800"/>
                      <wp:effectExtent l="0" t="1905"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83FDF3C" w14:textId="77777777" w:rsidR="00C0632C" w:rsidRDefault="00C0632C" w:rsidP="00616979">
                                  <w:r w:rsidRPr="00EC278C">
                                    <w:object w:dxaOrig="724" w:dyaOrig="1082" w14:anchorId="5938E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35pt;height:54pt" fillcolor="window">
                                        <v:imagedata r:id="rId25" o:title=""/>
                                      </v:shape>
                                      <o:OLEObject Type="Embed" ProgID="Word.Picture.8" ShapeID="_x0000_i1026" DrawAspect="Content" ObjectID="_1827491801" r:id="rId2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6C10B" id="_x0000_t202" coordsize="21600,21600" o:spt="202" path="m,l,21600r21600,l21600,xe">
                      <v:stroke joinstyle="miter"/>
                      <v:path gradientshapeok="t" o:connecttype="rect"/>
                    </v:shapetype>
                    <v:shape id="Text Box 1" o:spid="_x0000_s1026" type="#_x0000_t202" style="position:absolute;left:0;text-align:left;margin-left:15.55pt;margin-top:10.65pt;width:50.7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" o:allowincell="f" stroked="f" strokecolor="blue">
                      <v:textbox>
                        <w:txbxContent>
                          <w:p w14:paraId="383FDF3C" w14:textId="77777777" w:rsidR="00C0632C" w:rsidRDefault="00C0632C" w:rsidP="00616979">
                            <w:r w:rsidRPr="00EC278C">
                              <w:object w:dxaOrig="720" w:dyaOrig="1080" w14:anchorId="5938ED1D">
                                <v:shape id="_x0000_i1026" type="#_x0000_t75" style="width:36.2pt;height:54.1pt" fillcolor="window">
                                  <v:imagedata r:id="rId27" o:title=""/>
                                </v:shape>
                                <o:OLEObject Type="Embed" ProgID="Word.Picture.8" ShapeID="_x0000_i1026" DrawAspect="Content" ObjectID="_1827405383" r:id="rId28"/>
                              </w:object>
                            </w:r>
                          </w:p>
                        </w:txbxContent>
                      </v:textbox>
                    </v:shape>
                  </w:pict>
                </mc:Fallback>
              </mc:AlternateContent>
            </w:r>
            <w:r w:rsidR="00616979" w:rsidRPr="00653CA9">
              <w:rPr>
                <w:spacing w:val="196"/>
                <w:sz w:val="44"/>
                <w:lang w:val="ro-RO"/>
              </w:rPr>
              <w:t>ACHIZIŢII PUBLICE</w:t>
            </w:r>
          </w:p>
        </w:tc>
      </w:tr>
      <w:tr w:rsidR="00616979" w:rsidRPr="00653CA9" w14:paraId="672900DC" w14:textId="77777777" w:rsidTr="003257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10173" w:type="dxa"/>
            <w:gridSpan w:val="2"/>
            <w:vAlign w:val="center"/>
          </w:tcPr>
          <w:p w14:paraId="4C9865E1" w14:textId="77777777" w:rsidR="00616979" w:rsidRPr="00653CA9" w:rsidRDefault="00616979" w:rsidP="00616979">
            <w:pPr>
              <w:jc w:val="both"/>
            </w:pPr>
          </w:p>
          <w:p w14:paraId="0D895816" w14:textId="77777777" w:rsidR="00616979" w:rsidRPr="00653CA9" w:rsidRDefault="00616979" w:rsidP="00616979">
            <w:pPr>
              <w:jc w:val="both"/>
              <w:rPr>
                <w:caps/>
                <w:sz w:val="28"/>
                <w:szCs w:val="28"/>
              </w:rPr>
            </w:pPr>
          </w:p>
          <w:p w14:paraId="6904F452" w14:textId="77777777" w:rsidR="00616979" w:rsidRPr="00653CA9" w:rsidRDefault="00616979" w:rsidP="00616979">
            <w:pPr>
              <w:jc w:val="center"/>
              <w:rPr>
                <w:sz w:val="28"/>
                <w:szCs w:val="28"/>
                <w:u w:val="single"/>
              </w:rPr>
            </w:pPr>
            <w:r w:rsidRPr="00653CA9">
              <w:rPr>
                <w:caps/>
                <w:sz w:val="28"/>
                <w:szCs w:val="28"/>
              </w:rPr>
              <w:t>Contract</w:t>
            </w:r>
            <w:r w:rsidRPr="00653CA9">
              <w:rPr>
                <w:sz w:val="28"/>
                <w:szCs w:val="28"/>
              </w:rPr>
              <w:t xml:space="preserve"> Nr.</w:t>
            </w:r>
          </w:p>
          <w:p w14:paraId="7E1DCDB2" w14:textId="77777777" w:rsidR="00616979" w:rsidRPr="00653CA9" w:rsidRDefault="00616979" w:rsidP="00616979">
            <w:pPr>
              <w:jc w:val="center"/>
            </w:pPr>
            <w:r w:rsidRPr="00653CA9">
              <w:t>privind achiziţia de servicii</w:t>
            </w:r>
          </w:p>
          <w:p w14:paraId="586912AF" w14:textId="77777777" w:rsidR="00616979" w:rsidRPr="00653CA9" w:rsidRDefault="00616979" w:rsidP="00616979">
            <w:pPr>
              <w:jc w:val="center"/>
              <w:rPr>
                <w:i/>
              </w:rPr>
            </w:pPr>
          </w:p>
          <w:p w14:paraId="51FEA880" w14:textId="77777777" w:rsidR="00616979" w:rsidRPr="00653CA9" w:rsidRDefault="00616979" w:rsidP="00616979">
            <w:pPr>
              <w:jc w:val="center"/>
              <w:rPr>
                <w:i/>
              </w:rPr>
            </w:pPr>
            <w:r w:rsidRPr="00653CA9">
              <w:rPr>
                <w:i/>
              </w:rPr>
              <w:t>I PARTEA GENERALĂ</w:t>
            </w:r>
          </w:p>
          <w:p w14:paraId="31932A0A" w14:textId="77777777" w:rsidR="00616979" w:rsidRPr="00653CA9" w:rsidRDefault="00616979" w:rsidP="00616979">
            <w:pPr>
              <w:jc w:val="center"/>
              <w:rPr>
                <w:i/>
              </w:rPr>
            </w:pPr>
            <w:r w:rsidRPr="00653CA9">
              <w:rPr>
                <w:i/>
              </w:rPr>
              <w:t>(OBLIGATORIU)</w:t>
            </w:r>
          </w:p>
          <w:p w14:paraId="75C09EEA" w14:textId="77777777" w:rsidR="00616979" w:rsidRPr="00653CA9" w:rsidRDefault="00616979" w:rsidP="00616979">
            <w:pPr>
              <w:jc w:val="center"/>
              <w:rPr>
                <w:iCs/>
              </w:rPr>
            </w:pPr>
          </w:p>
          <w:p w14:paraId="799D7CAD" w14:textId="77777777" w:rsidR="00616979" w:rsidRPr="00653CA9" w:rsidRDefault="00616979" w:rsidP="00616979">
            <w:pPr>
              <w:jc w:val="center"/>
              <w:rPr>
                <w:iCs/>
              </w:rPr>
            </w:pPr>
          </w:p>
          <w:p w14:paraId="29C4FADA" w14:textId="77777777" w:rsidR="00616979" w:rsidRPr="00653CA9" w:rsidRDefault="00616979" w:rsidP="00616979">
            <w:pPr>
              <w:jc w:val="center"/>
              <w:rPr>
                <w:iCs/>
              </w:rPr>
            </w:pPr>
          </w:p>
          <w:p w14:paraId="04D8365F" w14:textId="77777777" w:rsidR="00616979" w:rsidRPr="00653CA9" w:rsidRDefault="00616979" w:rsidP="00616979">
            <w:pPr>
              <w:jc w:val="both"/>
              <w:rPr>
                <w:i/>
              </w:rPr>
            </w:pPr>
            <w:r w:rsidRPr="00653CA9">
              <w:rPr>
                <w:i/>
              </w:rPr>
              <w:t xml:space="preserve">Obiectul achiziției </w:t>
            </w:r>
            <w:r w:rsidRPr="00653CA9">
              <w:rPr>
                <w:b/>
                <w:i/>
              </w:rPr>
              <w:t>serviciile de tratament balneosanatorial pentru persoanele asigurate</w:t>
            </w:r>
          </w:p>
          <w:p w14:paraId="75AA7E53" w14:textId="77777777" w:rsidR="00616979" w:rsidRPr="00653CA9" w:rsidRDefault="00616979" w:rsidP="00616979">
            <w:pPr>
              <w:jc w:val="both"/>
              <w:rPr>
                <w:i/>
              </w:rPr>
            </w:pPr>
            <w:r w:rsidRPr="00653CA9">
              <w:rPr>
                <w:i/>
              </w:rPr>
              <w:t>Cod CPV: 85000000-9</w:t>
            </w:r>
          </w:p>
          <w:p w14:paraId="28BD2F9D" w14:textId="77777777" w:rsidR="00616979" w:rsidRPr="00653CA9" w:rsidRDefault="00616979" w:rsidP="00616979">
            <w:pPr>
              <w:jc w:val="both"/>
              <w:rPr>
                <w:i/>
              </w:rPr>
            </w:pPr>
          </w:p>
          <w:p w14:paraId="7CD85E71" w14:textId="77777777" w:rsidR="00616979" w:rsidRPr="00653CA9" w:rsidRDefault="00616979" w:rsidP="00616979">
            <w:pPr>
              <w:jc w:val="both"/>
              <w:rPr>
                <w:i/>
              </w:rPr>
            </w:pPr>
            <w:r w:rsidRPr="00653CA9">
              <w:rPr>
                <w:i/>
              </w:rPr>
              <w:t>“___”_________20__</w:t>
            </w:r>
            <w:r w:rsidRPr="00653CA9">
              <w:rPr>
                <w:i/>
              </w:rPr>
              <w:tab/>
              <w:t xml:space="preserve">                                                                                      </w:t>
            </w:r>
            <w:r w:rsidRPr="00653CA9">
              <w:rPr>
                <w:i/>
                <w:u w:val="single"/>
              </w:rPr>
              <w:t>mun. Chișinău</w:t>
            </w:r>
          </w:p>
          <w:p w14:paraId="13AC0F09" w14:textId="77777777" w:rsidR="00616979" w:rsidRPr="00653CA9" w:rsidRDefault="00616979" w:rsidP="00616979">
            <w:pPr>
              <w:jc w:val="both"/>
              <w:rPr>
                <w:i/>
              </w:rPr>
            </w:pPr>
            <w:r w:rsidRPr="00653CA9">
              <w:rPr>
                <w:i/>
              </w:rPr>
              <w:t xml:space="preserve">                                                                                                                           </w:t>
            </w:r>
          </w:p>
          <w:p w14:paraId="4AC99B05" w14:textId="77777777" w:rsidR="00616979" w:rsidRPr="00653CA9"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653CA9" w14:paraId="26D8FC24"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34CE4FC" w14:textId="77777777" w:rsidR="00616979" w:rsidRPr="00653CA9" w:rsidRDefault="00616979" w:rsidP="00616979">
                  <w:pPr>
                    <w:jc w:val="center"/>
                    <w:rPr>
                      <w:b/>
                      <w:caps/>
                      <w:sz w:val="40"/>
                    </w:rPr>
                  </w:pPr>
                  <w:r w:rsidRPr="00653C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27F96D0B" w14:textId="77777777" w:rsidR="00616979" w:rsidRPr="00653CA9" w:rsidRDefault="00616979" w:rsidP="00616979">
                  <w:pPr>
                    <w:jc w:val="center"/>
                    <w:rPr>
                      <w:b/>
                      <w:caps/>
                      <w:sz w:val="40"/>
                    </w:rPr>
                  </w:pPr>
                  <w:r w:rsidRPr="00653CA9">
                    <w:rPr>
                      <w:b/>
                      <w:bCs/>
                    </w:rPr>
                    <w:t>Autoritatea contractantă</w:t>
                  </w:r>
                </w:p>
              </w:tc>
            </w:tr>
            <w:tr w:rsidR="00616979" w:rsidRPr="00653CA9" w14:paraId="29089CD1"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6D4DACF2" w14:textId="77777777" w:rsidR="00616979" w:rsidRPr="00653CA9" w:rsidRDefault="00616979" w:rsidP="00616979">
                  <w:r w:rsidRPr="00653CA9">
                    <w:rPr>
                      <w:b/>
                    </w:rPr>
                    <w:lastRenderedPageBreak/>
                    <w:t>______________________________________</w:t>
                  </w:r>
                  <w:r w:rsidRPr="00653CA9">
                    <w:t>,</w:t>
                  </w:r>
                </w:p>
                <w:p w14:paraId="57F09EC6" w14:textId="77777777" w:rsidR="00616979" w:rsidRPr="00653CA9" w:rsidRDefault="00616979" w:rsidP="00616979">
                  <w:pPr>
                    <w:spacing w:line="360" w:lineRule="auto"/>
                    <w:rPr>
                      <w:i/>
                      <w:sz w:val="18"/>
                      <w:szCs w:val="18"/>
                    </w:rPr>
                  </w:pPr>
                  <w:r w:rsidRPr="00653CA9">
                    <w:rPr>
                      <w:i/>
                      <w:sz w:val="18"/>
                      <w:szCs w:val="18"/>
                    </w:rPr>
                    <w:t>(denumirea completă a întreprinderii, asociaţiei, organizaţiei)</w:t>
                  </w:r>
                </w:p>
                <w:p w14:paraId="4507EA45" w14:textId="77777777" w:rsidR="00616979" w:rsidRPr="00653CA9" w:rsidRDefault="00616979" w:rsidP="00616979">
                  <w:r w:rsidRPr="00653CA9">
                    <w:t xml:space="preserve">reprezentată prin </w:t>
                  </w:r>
                  <w:r w:rsidRPr="00653CA9">
                    <w:rPr>
                      <w:b/>
                    </w:rPr>
                    <w:t>________________________</w:t>
                  </w:r>
                  <w:r w:rsidRPr="00653CA9">
                    <w:t>,</w:t>
                  </w:r>
                </w:p>
                <w:p w14:paraId="5BB338D3" w14:textId="77777777" w:rsidR="00616979" w:rsidRPr="00653CA9" w:rsidRDefault="00616979" w:rsidP="00616979">
                  <w:pPr>
                    <w:spacing w:line="360" w:lineRule="auto"/>
                    <w:ind w:firstLine="1701"/>
                    <w:jc w:val="center"/>
                    <w:rPr>
                      <w:i/>
                      <w:sz w:val="18"/>
                      <w:szCs w:val="18"/>
                    </w:rPr>
                  </w:pPr>
                  <w:r w:rsidRPr="00653CA9">
                    <w:rPr>
                      <w:i/>
                      <w:sz w:val="18"/>
                      <w:szCs w:val="18"/>
                    </w:rPr>
                    <w:t>(funcţia, numele, prenumele)</w:t>
                  </w:r>
                </w:p>
                <w:p w14:paraId="0597D5BE" w14:textId="77777777" w:rsidR="00616979" w:rsidRPr="00653CA9" w:rsidRDefault="00616979" w:rsidP="00616979">
                  <w:r w:rsidRPr="00653CA9">
                    <w:t xml:space="preserve">care acţionează în baza </w:t>
                  </w:r>
                  <w:r w:rsidRPr="00653CA9">
                    <w:rPr>
                      <w:b/>
                    </w:rPr>
                    <w:t>___________________</w:t>
                  </w:r>
                  <w:r w:rsidRPr="00653CA9">
                    <w:t>,</w:t>
                  </w:r>
                </w:p>
                <w:p w14:paraId="2CEF7A65" w14:textId="77777777" w:rsidR="00616979" w:rsidRPr="00653CA9" w:rsidRDefault="00616979" w:rsidP="00616979">
                  <w:pPr>
                    <w:spacing w:line="360" w:lineRule="auto"/>
                    <w:ind w:firstLine="2198"/>
                    <w:rPr>
                      <w:i/>
                      <w:sz w:val="18"/>
                      <w:szCs w:val="18"/>
                    </w:rPr>
                  </w:pPr>
                  <w:r w:rsidRPr="00653CA9">
                    <w:rPr>
                      <w:i/>
                      <w:sz w:val="18"/>
                      <w:szCs w:val="18"/>
                    </w:rPr>
                    <w:t>(statut, regulament, hotărîre etc.)</w:t>
                  </w:r>
                </w:p>
                <w:p w14:paraId="7A373A26" w14:textId="77777777" w:rsidR="00616979" w:rsidRPr="00653CA9" w:rsidRDefault="00616979" w:rsidP="00616979">
                  <w:pPr>
                    <w:spacing w:line="360" w:lineRule="auto"/>
                  </w:pPr>
                  <w:r w:rsidRPr="00653CA9">
                    <w:t xml:space="preserve">denumit(a) în continuare </w:t>
                  </w:r>
                  <w:r w:rsidRPr="00653CA9">
                    <w:rPr>
                      <w:i/>
                    </w:rPr>
                    <w:t>Prestator,</w:t>
                  </w:r>
                </w:p>
                <w:p w14:paraId="33BEAC41" w14:textId="77777777" w:rsidR="00616979" w:rsidRPr="00653CA9" w:rsidRDefault="00616979" w:rsidP="00616979">
                  <w:r w:rsidRPr="00653CA9">
                    <w:rPr>
                      <w:b/>
                    </w:rPr>
                    <w:t>______________________________________</w:t>
                  </w:r>
                  <w:r w:rsidRPr="00653CA9">
                    <w:t>,</w:t>
                  </w:r>
                </w:p>
                <w:p w14:paraId="34E31B8C" w14:textId="77777777" w:rsidR="00616979" w:rsidRPr="00653CA9" w:rsidRDefault="00616979" w:rsidP="00616979">
                  <w:pPr>
                    <w:spacing w:line="360" w:lineRule="auto"/>
                    <w:jc w:val="center"/>
                    <w:rPr>
                      <w:i/>
                      <w:sz w:val="18"/>
                      <w:szCs w:val="18"/>
                    </w:rPr>
                  </w:pPr>
                  <w:r w:rsidRPr="00653CA9">
                    <w:rPr>
                      <w:i/>
                      <w:sz w:val="18"/>
                      <w:szCs w:val="18"/>
                    </w:rPr>
                    <w:t>(se indică nr. şi data de înregistrare în Registrul de Stat)</w:t>
                  </w:r>
                </w:p>
                <w:p w14:paraId="07A48CD9" w14:textId="77777777" w:rsidR="00616979" w:rsidRPr="00653CA9" w:rsidRDefault="00616979" w:rsidP="00616979">
                  <w:pPr>
                    <w:spacing w:line="360" w:lineRule="auto"/>
                    <w:rPr>
                      <w:b/>
                      <w:caps/>
                      <w:sz w:val="40"/>
                    </w:rPr>
                  </w:pPr>
                  <w:r w:rsidRPr="00653CA9">
                    <w:t>pe de o parte,</w:t>
                  </w:r>
                </w:p>
              </w:tc>
              <w:tc>
                <w:tcPr>
                  <w:tcW w:w="4874" w:type="dxa"/>
                  <w:tcBorders>
                    <w:top w:val="single" w:sz="4" w:space="0" w:color="auto"/>
                    <w:left w:val="single" w:sz="4" w:space="0" w:color="auto"/>
                    <w:bottom w:val="single" w:sz="4" w:space="0" w:color="auto"/>
                    <w:right w:val="single" w:sz="4" w:space="0" w:color="auto"/>
                  </w:tcBorders>
                </w:tcPr>
                <w:p w14:paraId="4EBC2325" w14:textId="77777777" w:rsidR="00616979" w:rsidRPr="00653CA9" w:rsidRDefault="00616979" w:rsidP="00616979">
                  <w:pPr>
                    <w:jc w:val="both"/>
                    <w:rPr>
                      <w:rFonts w:eastAsia="PMingLiU"/>
                      <w:b/>
                      <w:u w:val="single"/>
                      <w:lang w:eastAsia="zh-CN"/>
                    </w:rPr>
                  </w:pPr>
                  <w:r w:rsidRPr="00653CA9">
                    <w:rPr>
                      <w:rFonts w:eastAsia="PMingLiU"/>
                      <w:b/>
                      <w:u w:val="single"/>
                      <w:lang w:eastAsia="zh-CN"/>
                    </w:rPr>
                    <w:t xml:space="preserve">Casa Naţională de Asigurări Sociale, </w:t>
                  </w:r>
                </w:p>
                <w:p w14:paraId="229D12C4" w14:textId="77777777" w:rsidR="00616979" w:rsidRPr="00653CA9" w:rsidRDefault="00616979" w:rsidP="00616979">
                  <w:pPr>
                    <w:spacing w:line="276" w:lineRule="auto"/>
                    <w:jc w:val="both"/>
                    <w:rPr>
                      <w:rFonts w:eastAsia="PMingLiU"/>
                      <w:u w:val="single"/>
                      <w:lang w:eastAsia="zh-CN"/>
                    </w:rPr>
                  </w:pPr>
                  <w:r w:rsidRPr="00653CA9">
                    <w:rPr>
                      <w:rFonts w:eastAsia="PMingLiU"/>
                      <w:lang w:eastAsia="zh-CN"/>
                    </w:rPr>
                    <w:t xml:space="preserve">reprezentată prin </w:t>
                  </w:r>
                  <w:r w:rsidRPr="00653CA9">
                    <w:rPr>
                      <w:rFonts w:eastAsia="PMingLiU"/>
                      <w:u w:val="single"/>
                      <w:lang w:eastAsia="zh-CN"/>
                    </w:rPr>
                    <w:t>Directo</w:t>
                  </w:r>
                  <w:r w:rsidR="00B936DA">
                    <w:rPr>
                      <w:rFonts w:eastAsia="PMingLiU"/>
                      <w:u w:val="single"/>
                      <w:lang w:eastAsia="zh-CN"/>
                    </w:rPr>
                    <w:t>a</w:t>
                  </w:r>
                  <w:r w:rsidRPr="00653CA9">
                    <w:rPr>
                      <w:rFonts w:eastAsia="PMingLiU"/>
                      <w:u w:val="single"/>
                      <w:lang w:eastAsia="zh-CN"/>
                    </w:rPr>
                    <w:t>r</w:t>
                  </w:r>
                  <w:r w:rsidR="00B936DA">
                    <w:rPr>
                      <w:rFonts w:eastAsia="PMingLiU"/>
                      <w:u w:val="single"/>
                      <w:lang w:eastAsia="zh-CN"/>
                    </w:rPr>
                    <w:t>e</w:t>
                  </w:r>
                  <w:r w:rsidRPr="00653CA9">
                    <w:rPr>
                      <w:rFonts w:eastAsia="PMingLiU"/>
                      <w:u w:val="single"/>
                      <w:lang w:eastAsia="zh-CN"/>
                    </w:rPr>
                    <w:t xml:space="preserve"> general</w:t>
                  </w:r>
                  <w:r w:rsidR="00B936DA">
                    <w:rPr>
                      <w:rFonts w:eastAsia="PMingLiU"/>
                      <w:u w:val="single"/>
                      <w:lang w:eastAsia="zh-CN"/>
                    </w:rPr>
                    <w:t>ă</w:t>
                  </w:r>
                  <w:r w:rsidRPr="00653CA9">
                    <w:rPr>
                      <w:rFonts w:eastAsia="PMingLiU"/>
                      <w:u w:val="single"/>
                      <w:lang w:eastAsia="zh-CN"/>
                    </w:rPr>
                    <w:t xml:space="preserve"> </w:t>
                  </w:r>
                </w:p>
                <w:p w14:paraId="7EE5B840" w14:textId="77777777" w:rsidR="00616979" w:rsidRPr="00653CA9" w:rsidRDefault="00616979" w:rsidP="00616979">
                  <w:pPr>
                    <w:spacing w:line="276" w:lineRule="auto"/>
                    <w:jc w:val="both"/>
                    <w:rPr>
                      <w:rFonts w:eastAsia="PMingLiU"/>
                      <w:i/>
                      <w:sz w:val="18"/>
                      <w:szCs w:val="18"/>
                      <w:lang w:eastAsia="zh-CN"/>
                    </w:rPr>
                  </w:pPr>
                  <w:r w:rsidRPr="00653CA9">
                    <w:rPr>
                      <w:rFonts w:eastAsia="PMingLiU"/>
                      <w:u w:val="single"/>
                      <w:lang w:eastAsia="zh-CN"/>
                    </w:rPr>
                    <w:t>Dna ȚÎBÎRNĂ Elena,</w:t>
                  </w:r>
                  <w:r w:rsidRPr="00653CA9">
                    <w:rPr>
                      <w:rFonts w:eastAsia="PMingLiU"/>
                      <w:sz w:val="18"/>
                      <w:szCs w:val="18"/>
                      <w:lang w:eastAsia="zh-CN"/>
                    </w:rPr>
                    <w:t xml:space="preserve">   </w:t>
                  </w:r>
                </w:p>
                <w:p w14:paraId="4DDA614A"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care acţionează în baza regulamentului cu privire la organizarea și funcționarea Casei Naţionale de Asigurări Sociale (HG. </w:t>
                  </w:r>
                  <w:r w:rsidRPr="00653CA9">
                    <w:t>230/2020</w:t>
                  </w:r>
                  <w:r w:rsidRPr="00653CA9">
                    <w:rPr>
                      <w:rFonts w:eastAsia="PMingLiU"/>
                      <w:lang w:eastAsia="zh-CN"/>
                    </w:rPr>
                    <w:t>),</w:t>
                  </w:r>
                </w:p>
                <w:p w14:paraId="4DD33F68" w14:textId="77777777" w:rsidR="00616979" w:rsidRPr="00653CA9" w:rsidRDefault="00616979" w:rsidP="00616979">
                  <w:pPr>
                    <w:spacing w:line="276" w:lineRule="auto"/>
                    <w:jc w:val="both"/>
                    <w:rPr>
                      <w:rFonts w:eastAsia="Calibri"/>
                      <w:i/>
                      <w:iCs/>
                    </w:rPr>
                  </w:pPr>
                  <w:r w:rsidRPr="00653CA9">
                    <w:rPr>
                      <w:rFonts w:eastAsia="Calibri"/>
                    </w:rPr>
                    <w:t>înregistrat la camera înregistrării de stat</w:t>
                  </w:r>
                  <w:r w:rsidRPr="00653CA9">
                    <w:rPr>
                      <w:rFonts w:eastAsia="Calibri"/>
                      <w:i/>
                      <w:iCs/>
                    </w:rPr>
                    <w:t xml:space="preserve"> </w:t>
                  </w:r>
                </w:p>
                <w:p w14:paraId="3C34455C" w14:textId="77777777" w:rsidR="00616979" w:rsidRPr="00653CA9" w:rsidRDefault="00616979" w:rsidP="00616979">
                  <w:pPr>
                    <w:spacing w:line="276" w:lineRule="auto"/>
                    <w:jc w:val="both"/>
                    <w:rPr>
                      <w:rFonts w:eastAsia="PMingLiU"/>
                      <w:lang w:eastAsia="zh-CN"/>
                    </w:rPr>
                  </w:pPr>
                  <w:r w:rsidRPr="00653CA9">
                    <w:rPr>
                      <w:rFonts w:eastAsia="Calibri"/>
                    </w:rPr>
                    <w:t>IDNO</w:t>
                  </w:r>
                  <w:r w:rsidRPr="00653CA9">
                    <w:rPr>
                      <w:rFonts w:eastAsia="PMingLiU"/>
                      <w:lang w:eastAsia="zh-CN"/>
                    </w:rPr>
                    <w:t xml:space="preserve">  1004600030235</w:t>
                  </w:r>
                </w:p>
                <w:p w14:paraId="3C55A653"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denumit(a) în continuare </w:t>
                  </w:r>
                  <w:r w:rsidRPr="00653CA9">
                    <w:rPr>
                      <w:i/>
                    </w:rPr>
                    <w:t>Beneficiar</w:t>
                  </w:r>
                  <w:r w:rsidRPr="00653CA9">
                    <w:rPr>
                      <w:rFonts w:eastAsia="PMingLiU"/>
                      <w:lang w:eastAsia="zh-CN"/>
                    </w:rPr>
                    <w:t xml:space="preserve">, </w:t>
                  </w:r>
                </w:p>
                <w:p w14:paraId="3CDA9811" w14:textId="77777777" w:rsidR="00616979" w:rsidRPr="00653CA9" w:rsidRDefault="00616979" w:rsidP="00616979">
                  <w:pPr>
                    <w:spacing w:line="360" w:lineRule="auto"/>
                    <w:rPr>
                      <w:b/>
                      <w:caps/>
                      <w:sz w:val="40"/>
                    </w:rPr>
                  </w:pPr>
                  <w:r w:rsidRPr="00653CA9">
                    <w:rPr>
                      <w:rFonts w:eastAsia="PMingLiU"/>
                      <w:lang w:eastAsia="zh-CN"/>
                    </w:rPr>
                    <w:t>pe de altă parte,</w:t>
                  </w:r>
                </w:p>
              </w:tc>
            </w:tr>
          </w:tbl>
          <w:p w14:paraId="4A74D332" w14:textId="77777777" w:rsidR="00616979" w:rsidRPr="00653CA9" w:rsidRDefault="00616979" w:rsidP="00616979">
            <w:pPr>
              <w:jc w:val="both"/>
              <w:rPr>
                <w:i/>
              </w:rPr>
            </w:pPr>
          </w:p>
          <w:p w14:paraId="7ED6F3C3" w14:textId="77777777" w:rsidR="00616979" w:rsidRPr="00653CA9" w:rsidRDefault="00616979" w:rsidP="00616979">
            <w:pPr>
              <w:jc w:val="both"/>
              <w:rPr>
                <w:i/>
              </w:rPr>
            </w:pPr>
          </w:p>
          <w:p w14:paraId="17526E70" w14:textId="77777777" w:rsidR="00616979" w:rsidRPr="00653CA9" w:rsidRDefault="00616979" w:rsidP="00616979">
            <w:pPr>
              <w:jc w:val="both"/>
              <w:rPr>
                <w:i/>
              </w:rPr>
            </w:pPr>
          </w:p>
          <w:p w14:paraId="5063760F" w14:textId="77777777" w:rsidR="00616979" w:rsidRPr="00653CA9" w:rsidRDefault="00616979" w:rsidP="00616979">
            <w:pPr>
              <w:jc w:val="both"/>
              <w:rPr>
                <w:iCs/>
              </w:rPr>
            </w:pPr>
            <w:r w:rsidRPr="00653CA9">
              <w:rPr>
                <w:iCs/>
              </w:rPr>
              <w:t>ambii (denumiţi(te) în continuare Părţi), au încheiat prezentul Contract referitor la următoarele:</w:t>
            </w:r>
          </w:p>
          <w:p w14:paraId="12B50035" w14:textId="77777777" w:rsidR="00616979" w:rsidRPr="00653CA9" w:rsidRDefault="00616979" w:rsidP="00616979">
            <w:pPr>
              <w:jc w:val="both"/>
              <w:rPr>
                <w:iCs/>
              </w:rPr>
            </w:pPr>
          </w:p>
          <w:p w14:paraId="44D5B42A" w14:textId="77777777" w:rsidR="00616979" w:rsidRPr="00653CA9" w:rsidRDefault="00616979" w:rsidP="00616979">
            <w:pPr>
              <w:jc w:val="both"/>
              <w:rPr>
                <w:iCs/>
              </w:rPr>
            </w:pPr>
            <w:r w:rsidRPr="00653CA9">
              <w:rPr>
                <w:iCs/>
              </w:rPr>
              <w:t>a.</w:t>
            </w:r>
            <w:r w:rsidRPr="00653CA9">
              <w:rPr>
                <w:iCs/>
              </w:rPr>
              <w:tab/>
              <w:t>Achiziţionarea ______________________________________________________________,</w:t>
            </w:r>
          </w:p>
          <w:p w14:paraId="556D90F7" w14:textId="77777777" w:rsidR="00616979" w:rsidRPr="00653CA9" w:rsidRDefault="00616979" w:rsidP="00616979">
            <w:pPr>
              <w:jc w:val="center"/>
              <w:rPr>
                <w:i/>
                <w:sz w:val="20"/>
                <w:szCs w:val="20"/>
              </w:rPr>
            </w:pPr>
            <w:r w:rsidRPr="00653CA9">
              <w:rPr>
                <w:i/>
                <w:sz w:val="20"/>
                <w:szCs w:val="20"/>
              </w:rPr>
              <w:t>(denumirea bunului/serviciului)</w:t>
            </w:r>
          </w:p>
          <w:p w14:paraId="675F282C" w14:textId="77777777" w:rsidR="00616979" w:rsidRPr="00653CA9" w:rsidRDefault="00616979" w:rsidP="00616979">
            <w:pPr>
              <w:jc w:val="both"/>
              <w:rPr>
                <w:iCs/>
              </w:rPr>
            </w:pPr>
            <w:r w:rsidRPr="00653CA9">
              <w:rPr>
                <w:iCs/>
              </w:rPr>
              <w:t>denumite în continuare Servicii, conform procedurii de achiziții publice de tip __________ nr._______ din_________________,</w:t>
            </w:r>
          </w:p>
          <w:p w14:paraId="48951506" w14:textId="77777777" w:rsidR="00616979" w:rsidRPr="00653CA9" w:rsidRDefault="00616979" w:rsidP="00616979">
            <w:pPr>
              <w:jc w:val="both"/>
              <w:rPr>
                <w:iCs/>
              </w:rPr>
            </w:pPr>
            <w:r w:rsidRPr="00653CA9">
              <w:rPr>
                <w:iCs/>
              </w:rPr>
              <w:t>în baza deciziei grupului de lucru al Beneficiarului din „___” _____________20__.</w:t>
            </w:r>
          </w:p>
          <w:p w14:paraId="1A545662" w14:textId="77777777" w:rsidR="00616979" w:rsidRPr="00653CA9" w:rsidRDefault="00616979" w:rsidP="00616979">
            <w:pPr>
              <w:jc w:val="both"/>
              <w:rPr>
                <w:iCs/>
              </w:rPr>
            </w:pPr>
          </w:p>
          <w:p w14:paraId="3082A0DB" w14:textId="77777777" w:rsidR="00616979" w:rsidRPr="00653CA9" w:rsidRDefault="00616979" w:rsidP="00616979">
            <w:pPr>
              <w:jc w:val="both"/>
              <w:rPr>
                <w:iCs/>
              </w:rPr>
            </w:pPr>
            <w:r w:rsidRPr="00653CA9">
              <w:rPr>
                <w:iCs/>
              </w:rPr>
              <w:t>b.</w:t>
            </w:r>
            <w:r w:rsidRPr="00653CA9">
              <w:rPr>
                <w:iCs/>
              </w:rPr>
              <w:tab/>
              <w:t>Următoarele documente vor fi considerate părţi componente ale Contractului:</w:t>
            </w:r>
          </w:p>
          <w:p w14:paraId="1E61AE54" w14:textId="77777777" w:rsidR="00616979" w:rsidRPr="00653CA9" w:rsidRDefault="00616979" w:rsidP="00616979">
            <w:pPr>
              <w:jc w:val="both"/>
              <w:rPr>
                <w:iCs/>
              </w:rPr>
            </w:pPr>
          </w:p>
          <w:p w14:paraId="24698BE8" w14:textId="7FFB5457" w:rsidR="00616979" w:rsidRPr="00653CA9" w:rsidRDefault="00616979" w:rsidP="002E183A">
            <w:pPr>
              <w:numPr>
                <w:ilvl w:val="0"/>
                <w:numId w:val="59"/>
              </w:numPr>
              <w:tabs>
                <w:tab w:val="left" w:pos="900"/>
              </w:tabs>
              <w:jc w:val="both"/>
              <w:rPr>
                <w:i/>
                <w:noProof w:val="0"/>
              </w:rPr>
            </w:pPr>
            <w:r w:rsidRPr="00653CA9">
              <w:rPr>
                <w:noProof w:val="0"/>
              </w:rPr>
              <w:t xml:space="preserve">Lista biletelor de tratament sanatorial pentru </w:t>
            </w:r>
            <w:r w:rsidR="002E183A" w:rsidRPr="002E183A">
              <w:rPr>
                <w:b/>
                <w:iCs/>
                <w:noProof w:val="0"/>
                <w:color w:val="0000FF"/>
                <w:u w:val="single"/>
              </w:rPr>
              <w:t>trimestrul</w:t>
            </w:r>
            <w:r w:rsidR="002E183A">
              <w:rPr>
                <w:b/>
                <w:iCs/>
                <w:noProof w:val="0"/>
                <w:color w:val="0000FF"/>
                <w:u w:val="single"/>
              </w:rPr>
              <w:t xml:space="preserve"> I</w:t>
            </w:r>
            <w:r w:rsidRPr="00653CA9">
              <w:rPr>
                <w:b/>
                <w:noProof w:val="0"/>
                <w:color w:val="0000FF"/>
                <w:u w:val="single"/>
              </w:rPr>
              <w:t xml:space="preserve"> al anului 202</w:t>
            </w:r>
            <w:r w:rsidR="002B4990">
              <w:rPr>
                <w:b/>
                <w:noProof w:val="0"/>
                <w:color w:val="0000FF"/>
                <w:u w:val="single"/>
              </w:rPr>
              <w:t>6</w:t>
            </w:r>
            <w:r w:rsidRPr="00653CA9">
              <w:rPr>
                <w:noProof w:val="0"/>
              </w:rPr>
              <w:t xml:space="preserve"> </w:t>
            </w:r>
            <w:r w:rsidRPr="00653CA9">
              <w:rPr>
                <w:b/>
                <w:noProof w:val="0"/>
              </w:rPr>
              <w:t xml:space="preserve">-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nr. 2</w:t>
            </w:r>
            <w:r w:rsidRPr="00653CA9">
              <w:rPr>
                <w:b/>
                <w:i/>
                <w:noProof w:val="0"/>
              </w:rPr>
              <w:t xml:space="preserve"> ;</w:t>
            </w:r>
          </w:p>
          <w:p w14:paraId="00291063"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14:paraId="426655EB"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6AFAFBCD" w14:textId="77777777" w:rsidR="00616979" w:rsidRPr="00653CA9" w:rsidRDefault="00616979" w:rsidP="002E183A">
            <w:pPr>
              <w:numPr>
                <w:ilvl w:val="0"/>
                <w:numId w:val="59"/>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399AD11F" w14:textId="77777777" w:rsidR="00616979" w:rsidRPr="00653CA9" w:rsidRDefault="00616979" w:rsidP="00616979">
            <w:pPr>
              <w:jc w:val="both"/>
              <w:rPr>
                <w:iCs/>
              </w:rPr>
            </w:pPr>
          </w:p>
          <w:p w14:paraId="0355709A" w14:textId="77777777" w:rsidR="00616979" w:rsidRPr="00653CA9" w:rsidRDefault="00616979" w:rsidP="00616979">
            <w:pPr>
              <w:jc w:val="both"/>
              <w:rPr>
                <w:iCs/>
              </w:rPr>
            </w:pPr>
            <w:r w:rsidRPr="00653CA9">
              <w:rPr>
                <w:iCs/>
              </w:rPr>
              <w:t>c.</w:t>
            </w:r>
            <w:r w:rsidRPr="00653CA9">
              <w:rPr>
                <w:iCs/>
              </w:rPr>
              <w:tab/>
              <w:t>În cazul unor discrepanţe sau inconsecvenţe între documentele componente ale Contractului, documentele vor avea ordinea de prioritate enumerată mai sus.</w:t>
            </w:r>
          </w:p>
          <w:p w14:paraId="7FCD6B5B" w14:textId="77777777" w:rsidR="00616979" w:rsidRPr="00653CA9" w:rsidRDefault="00616979" w:rsidP="00616979">
            <w:pPr>
              <w:jc w:val="both"/>
              <w:rPr>
                <w:iCs/>
              </w:rPr>
            </w:pPr>
            <w:r w:rsidRPr="00653CA9">
              <w:rPr>
                <w:iCs/>
              </w:rPr>
              <w:t>d.</w:t>
            </w:r>
            <w:r w:rsidRPr="00653CA9">
              <w:rPr>
                <w:iCs/>
              </w:rPr>
              <w:tab/>
              <w:t xml:space="preserve">În calitate de contravaloare a plăţilor care urmează a fi efectuate de </w:t>
            </w:r>
            <w:r w:rsidR="00AA2A44">
              <w:rPr>
                <w:iCs/>
              </w:rPr>
              <w:t xml:space="preserve">către </w:t>
            </w:r>
            <w:r w:rsidRPr="00653CA9">
              <w:rPr>
                <w:iCs/>
              </w:rPr>
              <w:t>Beneficiar, Prestatorul se obligă</w:t>
            </w:r>
            <w:r w:rsidR="00AA2A44">
              <w:rPr>
                <w:iCs/>
              </w:rPr>
              <w:t>,</w:t>
            </w:r>
            <w:r w:rsidRPr="00653CA9">
              <w:rPr>
                <w:iCs/>
              </w:rPr>
              <w:t xml:space="preserve"> prin prezentul contract</w:t>
            </w:r>
            <w:r w:rsidR="00AA2A44">
              <w:rPr>
                <w:iCs/>
              </w:rPr>
              <w:t>,</w:t>
            </w:r>
            <w:r w:rsidRPr="00653CA9">
              <w:rPr>
                <w:iCs/>
              </w:rPr>
              <w:t xml:space="preserve"> să presteze Beneficiarului Serviciile şi să înlăture defectele lor în conformitate cu prevederile Contractului sub toate aspectele.</w:t>
            </w:r>
          </w:p>
          <w:p w14:paraId="069C70BC" w14:textId="77777777" w:rsidR="00616979" w:rsidRPr="00653CA9" w:rsidRDefault="00616979" w:rsidP="00616979">
            <w:pPr>
              <w:jc w:val="both"/>
              <w:rPr>
                <w:iCs/>
              </w:rPr>
            </w:pPr>
            <w:r w:rsidRPr="00653CA9">
              <w:rPr>
                <w:iCs/>
              </w:rPr>
              <w:t>e.</w:t>
            </w:r>
            <w:r w:rsidRPr="00653CA9">
              <w:rPr>
                <w:iCs/>
              </w:rPr>
              <w:tab/>
              <w:t>Beneficiarul se obligă</w:t>
            </w:r>
            <w:r w:rsidR="00AA2A44">
              <w:rPr>
                <w:iCs/>
              </w:rPr>
              <w:t>,</w:t>
            </w:r>
            <w:r w:rsidRPr="00653CA9">
              <w:rPr>
                <w:iCs/>
              </w:rPr>
              <w:t xml:space="preserve"> prin prezentul contract</w:t>
            </w:r>
            <w:r w:rsidR="00AA2A44">
              <w:rPr>
                <w:iCs/>
              </w:rPr>
              <w:t>,</w:t>
            </w:r>
            <w:r w:rsidRPr="00653CA9">
              <w:rPr>
                <w:iCs/>
              </w:rPr>
              <w:t xml:space="preserve"> să plătească Prestatorului, în calitate de contravaloare a prestării serviciilor,</w:t>
            </w:r>
            <w:r w:rsidRPr="00653CA9">
              <w:t xml:space="preserve"> </w:t>
            </w:r>
            <w:r w:rsidRPr="00653CA9">
              <w:rPr>
                <w:iCs/>
              </w:rPr>
              <w:t>prețul Contractului în termenele şi modalitatea stabilite de Contract.</w:t>
            </w:r>
          </w:p>
          <w:p w14:paraId="3A9D8B47" w14:textId="77777777" w:rsidR="00616979" w:rsidRPr="00653CA9" w:rsidRDefault="00616979" w:rsidP="00616979">
            <w:pPr>
              <w:jc w:val="both"/>
              <w:rPr>
                <w:iCs/>
              </w:rPr>
            </w:pPr>
          </w:p>
          <w:p w14:paraId="48F4F85C" w14:textId="77777777" w:rsidR="00616979" w:rsidRPr="00653CA9" w:rsidRDefault="00616979" w:rsidP="00616979">
            <w:pPr>
              <w:jc w:val="center"/>
              <w:rPr>
                <w:b/>
                <w:bCs/>
                <w:iCs/>
              </w:rPr>
            </w:pPr>
            <w:r w:rsidRPr="00653CA9">
              <w:rPr>
                <w:b/>
                <w:bCs/>
                <w:iCs/>
              </w:rPr>
              <w:t>1.</w:t>
            </w:r>
            <w:r w:rsidRPr="00653CA9">
              <w:rPr>
                <w:b/>
                <w:bCs/>
                <w:iCs/>
              </w:rPr>
              <w:tab/>
              <w:t>Obiectul Contractului</w:t>
            </w:r>
          </w:p>
          <w:p w14:paraId="78E8CBE4" w14:textId="771A599C" w:rsidR="00616979" w:rsidRPr="00653CA9" w:rsidRDefault="00616979" w:rsidP="00616979">
            <w:pPr>
              <w:jc w:val="both"/>
              <w:rPr>
                <w:iCs/>
              </w:rPr>
            </w:pPr>
            <w:r w:rsidRPr="00653CA9">
              <w:rPr>
                <w:iCs/>
              </w:rPr>
              <w:t xml:space="preserve">1.1.Prestatorul îşi asumă obligaţia de a presta Serviciile conform Listei biletelor de tratament sanatorial pentru </w:t>
            </w:r>
            <w:r w:rsidR="002E183A" w:rsidRPr="007157C1">
              <w:rPr>
                <w:iCs/>
              </w:rPr>
              <w:t>trimestr</w:t>
            </w:r>
            <w:r w:rsidR="002E183A">
              <w:rPr>
                <w:iCs/>
              </w:rPr>
              <w:t>ul</w:t>
            </w:r>
            <w:r w:rsidRPr="00653CA9">
              <w:rPr>
                <w:iCs/>
              </w:rPr>
              <w:t xml:space="preserve"> </w:t>
            </w:r>
            <w:r w:rsidRPr="00D95A78">
              <w:rPr>
                <w:noProof w:val="0"/>
              </w:rPr>
              <w:t>I</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care este parte integrantă a prezentului Contract.</w:t>
            </w:r>
          </w:p>
          <w:p w14:paraId="15E2EE4E" w14:textId="77777777" w:rsidR="00616979" w:rsidRPr="00653CA9" w:rsidRDefault="00616979" w:rsidP="00616979">
            <w:pPr>
              <w:jc w:val="both"/>
              <w:rPr>
                <w:iCs/>
              </w:rPr>
            </w:pPr>
            <w:r w:rsidRPr="00653CA9">
              <w:rPr>
                <w:iCs/>
              </w:rPr>
              <w:t>1.2.</w:t>
            </w:r>
            <w:r w:rsidRPr="00653CA9">
              <w:rPr>
                <w:iCs/>
              </w:rPr>
              <w:tab/>
              <w:t>Benificiarul se obligă, la rândul său, să achite şi să recepţioneze Serviciile prestate  de</w:t>
            </w:r>
            <w:r w:rsidR="00AA2A44">
              <w:rPr>
                <w:iCs/>
              </w:rPr>
              <w:t xml:space="preserve"> către </w:t>
            </w:r>
            <w:r w:rsidRPr="00653CA9">
              <w:rPr>
                <w:iCs/>
              </w:rPr>
              <w:t xml:space="preserve"> Prestator. </w:t>
            </w:r>
          </w:p>
          <w:p w14:paraId="3DDCDF35" w14:textId="77777777" w:rsidR="00616979" w:rsidRPr="00653CA9" w:rsidRDefault="00616979" w:rsidP="00616979">
            <w:pPr>
              <w:jc w:val="both"/>
              <w:rPr>
                <w:iCs/>
              </w:rPr>
            </w:pPr>
            <w:r w:rsidRPr="00653CA9">
              <w:rPr>
                <w:iCs/>
              </w:rPr>
              <w:t>1.3</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5D6BC8EC" w14:textId="77777777" w:rsidR="00616979" w:rsidRPr="00653CA9" w:rsidRDefault="00616979" w:rsidP="00616979">
            <w:pPr>
              <w:jc w:val="both"/>
              <w:rPr>
                <w:iCs/>
              </w:rPr>
            </w:pPr>
            <w:r w:rsidRPr="00653CA9">
              <w:rPr>
                <w:iCs/>
              </w:rPr>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14:paraId="0B07E951" w14:textId="77777777" w:rsidR="00616979" w:rsidRPr="00653CA9" w:rsidRDefault="00616979" w:rsidP="00616979">
            <w:pPr>
              <w:jc w:val="both"/>
              <w:rPr>
                <w:iCs/>
              </w:rPr>
            </w:pPr>
          </w:p>
          <w:p w14:paraId="498E8B43" w14:textId="77777777" w:rsidR="00616979" w:rsidRPr="00653CA9" w:rsidRDefault="00616979" w:rsidP="00616979">
            <w:pPr>
              <w:jc w:val="center"/>
              <w:rPr>
                <w:b/>
                <w:bCs/>
                <w:iCs/>
              </w:rPr>
            </w:pPr>
            <w:r w:rsidRPr="00653CA9">
              <w:rPr>
                <w:b/>
                <w:bCs/>
                <w:iCs/>
              </w:rPr>
              <w:t>2.</w:t>
            </w:r>
            <w:r w:rsidRPr="00653CA9">
              <w:rPr>
                <w:b/>
                <w:bCs/>
                <w:iCs/>
              </w:rPr>
              <w:tab/>
              <w:t>Termeni şi condiţii de prestare</w:t>
            </w:r>
          </w:p>
          <w:p w14:paraId="7C816413" w14:textId="3A359921" w:rsidR="00616979" w:rsidRPr="00653CA9" w:rsidRDefault="00616979" w:rsidP="00616979">
            <w:pPr>
              <w:jc w:val="both"/>
              <w:rPr>
                <w:iCs/>
              </w:rPr>
            </w:pPr>
            <w:r w:rsidRPr="00653CA9">
              <w:rPr>
                <w:iCs/>
              </w:rPr>
              <w:lastRenderedPageBreak/>
              <w:t>2.1.</w:t>
            </w:r>
            <w:r w:rsidRPr="00653CA9">
              <w:rPr>
                <w:iCs/>
              </w:rPr>
              <w:tab/>
              <w:t xml:space="preserve">Prestarea Serviciilor se efectuează de către Prestator în  termenele prevăzute conform Listei biletelor de tratament sanatorial pentru </w:t>
            </w:r>
            <w:r w:rsidR="002E183A" w:rsidRPr="007157C1">
              <w:rPr>
                <w:iCs/>
              </w:rPr>
              <w:t>trimestr</w:t>
            </w:r>
            <w:r w:rsidR="002E183A">
              <w:rPr>
                <w:iCs/>
              </w:rPr>
              <w:t>ul</w:t>
            </w:r>
            <w:r w:rsidRPr="00653CA9">
              <w:rPr>
                <w:iCs/>
              </w:rPr>
              <w:t xml:space="preserve"> </w:t>
            </w:r>
            <w:r w:rsidRPr="00D95A78">
              <w:rPr>
                <w:noProof w:val="0"/>
              </w:rPr>
              <w:t>I</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0AE92BD6" w14:textId="77777777" w:rsidR="00616979" w:rsidRPr="00653CA9" w:rsidRDefault="00616979" w:rsidP="00616979">
            <w:pPr>
              <w:jc w:val="both"/>
              <w:rPr>
                <w:iCs/>
              </w:rPr>
            </w:pPr>
            <w:r w:rsidRPr="00653CA9">
              <w:rPr>
                <w:iCs/>
              </w:rPr>
              <w:t>2.2.</w:t>
            </w:r>
            <w:r w:rsidRPr="00653CA9">
              <w:rPr>
                <w:iCs/>
              </w:rPr>
              <w:tab/>
              <w:t>Documentaţia de însoţire a Serviciilor include:</w:t>
            </w:r>
          </w:p>
          <w:p w14:paraId="2E4358D5"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listei persoanelor tratate conform biletelor achiziționate de </w:t>
            </w:r>
            <w:r w:rsidR="00AA2A44">
              <w:rPr>
                <w:noProof w:val="0"/>
              </w:rPr>
              <w:t xml:space="preserve"> către </w:t>
            </w:r>
            <w:r w:rsidRPr="00653CA9">
              <w:rPr>
                <w:noProof w:val="0"/>
              </w:rPr>
              <w:t xml:space="preserve">CNAS în format electronic </w:t>
            </w:r>
            <w:r w:rsidRPr="00653CA9">
              <w:rPr>
                <w:b/>
                <w:noProof w:val="0"/>
              </w:rPr>
              <w:t xml:space="preserve">- </w:t>
            </w:r>
            <w:r w:rsidRPr="00653CA9">
              <w:rPr>
                <w:b/>
                <w:i/>
                <w:noProof w:val="0"/>
                <w:color w:val="0000FF"/>
              </w:rPr>
              <w:t>Anexa nr.3</w:t>
            </w:r>
            <w:r w:rsidRPr="00653CA9">
              <w:rPr>
                <w:b/>
                <w:noProof w:val="0"/>
              </w:rPr>
              <w:t>;</w:t>
            </w:r>
          </w:p>
          <w:p w14:paraId="68B39DAC"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4DB4B576" w14:textId="77777777" w:rsidR="00616979" w:rsidRPr="00653CA9" w:rsidRDefault="00616979" w:rsidP="002E183A">
            <w:pPr>
              <w:numPr>
                <w:ilvl w:val="0"/>
                <w:numId w:val="60"/>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28A251E0" w14:textId="77777777" w:rsidR="00616979" w:rsidRPr="00653CA9" w:rsidRDefault="00616979" w:rsidP="00616979">
            <w:pPr>
              <w:jc w:val="both"/>
              <w:rPr>
                <w:iCs/>
              </w:rPr>
            </w:pPr>
            <w:r w:rsidRPr="00653CA9">
              <w:rPr>
                <w:iCs/>
              </w:rPr>
              <w:t>2.3.</w:t>
            </w:r>
            <w:r w:rsidRPr="00653CA9">
              <w:rPr>
                <w:iCs/>
              </w:rPr>
              <w:tab/>
              <w:t>Originalele documentelor prevăzute în punctul 2.2 se vor prezenta  Ben</w:t>
            </w:r>
            <w:r w:rsidR="00AA2A44">
              <w:rPr>
                <w:iCs/>
              </w:rPr>
              <w:t>e</w:t>
            </w:r>
            <w:r w:rsidRPr="00653CA9">
              <w:rPr>
                <w:iCs/>
              </w:rPr>
              <w:t>ficiarului după prestare</w:t>
            </w:r>
            <w:r w:rsidR="00AA2A44">
              <w:rPr>
                <w:iCs/>
              </w:rPr>
              <w:t>a</w:t>
            </w:r>
            <w:r w:rsidRPr="00653CA9">
              <w:rPr>
                <w:iCs/>
              </w:rPr>
              <w:t xml:space="preserve"> serviciilor. Prestarea serviciilor se consideră încheiată în momentul în care sunt prezentate documentele de mai sus.</w:t>
            </w:r>
          </w:p>
          <w:p w14:paraId="762BC854" w14:textId="77777777" w:rsidR="00616979" w:rsidRPr="00653CA9" w:rsidRDefault="00616979" w:rsidP="00616979">
            <w:pPr>
              <w:jc w:val="both"/>
              <w:rPr>
                <w:iCs/>
              </w:rPr>
            </w:pPr>
          </w:p>
          <w:p w14:paraId="08B12313" w14:textId="77777777" w:rsidR="00616979" w:rsidRPr="00653CA9" w:rsidRDefault="00616979" w:rsidP="00616979">
            <w:pPr>
              <w:jc w:val="center"/>
              <w:rPr>
                <w:iCs/>
              </w:rPr>
            </w:pPr>
            <w:r w:rsidRPr="00653CA9">
              <w:rPr>
                <w:b/>
                <w:bCs/>
                <w:iCs/>
              </w:rPr>
              <w:t>3.</w:t>
            </w:r>
            <w:r w:rsidRPr="00653CA9">
              <w:rPr>
                <w:b/>
                <w:bCs/>
                <w:iCs/>
              </w:rPr>
              <w:tab/>
              <w:t>Preţul şi condiţii</w:t>
            </w:r>
            <w:r w:rsidR="00AA2A44">
              <w:rPr>
                <w:b/>
                <w:bCs/>
                <w:iCs/>
              </w:rPr>
              <w:t>le</w:t>
            </w:r>
            <w:r w:rsidRPr="00653CA9">
              <w:rPr>
                <w:b/>
                <w:bCs/>
                <w:iCs/>
              </w:rPr>
              <w:t xml:space="preserve"> de plată</w:t>
            </w:r>
          </w:p>
          <w:p w14:paraId="0E9B3A64" w14:textId="05D195A4" w:rsidR="00616979" w:rsidRPr="00653CA9" w:rsidRDefault="00616979" w:rsidP="00616979">
            <w:pPr>
              <w:jc w:val="both"/>
              <w:rPr>
                <w:iCs/>
              </w:rPr>
            </w:pPr>
            <w:r w:rsidRPr="00653CA9">
              <w:rPr>
                <w:iCs/>
              </w:rPr>
              <w:t>3.1.</w:t>
            </w:r>
            <w:r w:rsidRPr="00653CA9">
              <w:rPr>
                <w:iCs/>
              </w:rPr>
              <w:tab/>
              <w:t xml:space="preserve">Preţul Serviciilor prestate conform prezentului Contract este indicat în Lista biletelor de tratament sanatorial pentru trimestrul </w:t>
            </w:r>
            <w:r w:rsidRPr="00D95A78">
              <w:rPr>
                <w:noProof w:val="0"/>
              </w:rPr>
              <w:t>I</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741BC16D" w14:textId="77777777" w:rsidR="00616979" w:rsidRPr="00653CA9" w:rsidRDefault="00616979" w:rsidP="00616979">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w:t>
            </w:r>
            <w:r w:rsidR="00AA2A44">
              <w:rPr>
                <w:noProof w:val="0"/>
                <w:lang w:eastAsia="ar-SA"/>
              </w:rPr>
              <w:t xml:space="preserve">către </w:t>
            </w:r>
            <w:r w:rsidRPr="00653CA9">
              <w:rPr>
                <w:noProof w:val="0"/>
                <w:lang w:eastAsia="ar-SA"/>
              </w:rPr>
              <w:t xml:space="preserve">CNAS bilete, în </w:t>
            </w:r>
            <w:proofErr w:type="spellStart"/>
            <w:r w:rsidRPr="00653CA9">
              <w:rPr>
                <w:noProof w:val="0"/>
                <w:lang w:eastAsia="ar-SA"/>
              </w:rPr>
              <w:t>condiţiile</w:t>
            </w:r>
            <w:proofErr w:type="spellEnd"/>
            <w:r w:rsidRPr="00653CA9">
              <w:rPr>
                <w:noProof w:val="0"/>
                <w:lang w:eastAsia="ar-SA"/>
              </w:rPr>
              <w:t xml:space="preserve"> </w:t>
            </w:r>
            <w:r w:rsidRPr="00653CA9">
              <w:rPr>
                <w:iCs/>
              </w:rPr>
              <w:t>indicate în Partea II  ”Condițiile speciale a</w:t>
            </w:r>
            <w:r w:rsidR="00AA2A44">
              <w:rPr>
                <w:iCs/>
              </w:rPr>
              <w:t>le</w:t>
            </w:r>
            <w:r w:rsidRPr="00653CA9">
              <w:rPr>
                <w:iCs/>
              </w:rPr>
              <w:t xml:space="preserve"> contractului” </w:t>
            </w:r>
            <w:r w:rsidRPr="00653CA9">
              <w:rPr>
                <w:noProof w:val="0"/>
                <w:lang w:eastAsia="ar-SA"/>
              </w:rPr>
              <w:t xml:space="preserve">Capitolului 2, </w:t>
            </w:r>
            <w:proofErr w:type="spellStart"/>
            <w:r w:rsidRPr="00653CA9">
              <w:rPr>
                <w:noProof w:val="0"/>
                <w:lang w:eastAsia="ar-SA"/>
              </w:rPr>
              <w:t>preţul</w:t>
            </w:r>
            <w:proofErr w:type="spellEnd"/>
            <w:r w:rsidRPr="00653CA9">
              <w:rPr>
                <w:noProof w:val="0"/>
                <w:lang w:eastAsia="ar-SA"/>
              </w:rPr>
              <w:t xml:space="preserve"> unui bilet suportat de CNAS din costul total al biletului constituind </w:t>
            </w:r>
            <w:r w:rsidRPr="00653CA9">
              <w:rPr>
                <w:noProof w:val="0"/>
              </w:rPr>
              <w:t xml:space="preserve">__________ (____________________) lei, </w:t>
            </w:r>
            <w:proofErr w:type="spellStart"/>
            <w:r w:rsidRPr="00653CA9">
              <w:rPr>
                <w:noProof w:val="0"/>
              </w:rPr>
              <w:t>preţul</w:t>
            </w:r>
            <w:proofErr w:type="spellEnd"/>
            <w:r w:rsidRPr="00653CA9">
              <w:rPr>
                <w:noProof w:val="0"/>
              </w:rPr>
              <w:t xml:space="preserve"> total al contractului fiind de _____________ (___________) lei,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2</w:t>
            </w:r>
            <w:r w:rsidRPr="00653CA9">
              <w:rPr>
                <w:iCs/>
              </w:rPr>
              <w:t>.</w:t>
            </w:r>
          </w:p>
          <w:p w14:paraId="67D86E27" w14:textId="77777777" w:rsidR="00616979" w:rsidRPr="00653CA9" w:rsidRDefault="00616979" w:rsidP="00616979">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14:paraId="7506BC3C" w14:textId="77777777" w:rsidR="00616979" w:rsidRPr="00653CA9" w:rsidRDefault="00616979" w:rsidP="00616979">
            <w:pPr>
              <w:tabs>
                <w:tab w:val="left" w:pos="426"/>
              </w:tabs>
              <w:suppressAutoHyphens/>
              <w:jc w:val="both"/>
              <w:rPr>
                <w:noProof w:val="0"/>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w:t>
            </w:r>
            <w:r w:rsidR="00AA2A44">
              <w:rPr>
                <w:noProof w:val="0"/>
              </w:rPr>
              <w:t xml:space="preserve">către </w:t>
            </w:r>
            <w:r w:rsidRPr="00653CA9">
              <w:rPr>
                <w:noProof w:val="0"/>
              </w:rPr>
              <w:t xml:space="preserve">Beneficiar în format electronic și în baza actului de recepționare a serviciilor </w:t>
            </w:r>
            <w:r w:rsidRPr="00653CA9">
              <w:rPr>
                <w:b/>
                <w:i/>
                <w:noProof w:val="0"/>
                <w:color w:val="0000FF"/>
              </w:rPr>
              <w:t>(Anexa nr.5).</w:t>
            </w:r>
          </w:p>
          <w:p w14:paraId="1E70437C" w14:textId="77777777" w:rsidR="00616979" w:rsidRPr="00653CA9" w:rsidRDefault="00616979" w:rsidP="00616979">
            <w:pPr>
              <w:jc w:val="both"/>
              <w:rPr>
                <w:iCs/>
              </w:rPr>
            </w:pPr>
            <w:r w:rsidRPr="00653CA9">
              <w:rPr>
                <w:noProof w:val="0"/>
              </w:rPr>
              <w:t xml:space="preserve">Pentru operatorii economici </w:t>
            </w:r>
            <w:proofErr w:type="spellStart"/>
            <w:r w:rsidRPr="00653CA9">
              <w:rPr>
                <w:noProof w:val="0"/>
              </w:rPr>
              <w:t>rezidenţi</w:t>
            </w:r>
            <w:proofErr w:type="spellEnd"/>
            <w:r w:rsidRPr="00653CA9">
              <w:rPr>
                <w:noProof w:val="0"/>
              </w:rPr>
              <w:t xml:space="preserve"> achitările se vor efectua în lei </w:t>
            </w:r>
            <w:r w:rsidRPr="00653CA9">
              <w:rPr>
                <w:iCs/>
              </w:rPr>
              <w:t>moldoveneşti</w:t>
            </w:r>
            <w:r w:rsidRPr="00653CA9">
              <w:rPr>
                <w:noProof w:val="0"/>
              </w:rPr>
              <w:t xml:space="preserve">, pentru operatori economici </w:t>
            </w:r>
            <w:proofErr w:type="spellStart"/>
            <w:r w:rsidRPr="00653CA9">
              <w:rPr>
                <w:noProof w:val="0"/>
              </w:rPr>
              <w:t>nerezidenţi</w:t>
            </w:r>
            <w:proofErr w:type="spellEnd"/>
            <w:r w:rsidRPr="00653CA9">
              <w:rPr>
                <w:noProof w:val="0"/>
              </w:rPr>
              <w:t xml:space="preserve"> achitările se vor efectua în dolari SUA sau EURO la cursul oficial al BNM la ziua transferului.</w:t>
            </w:r>
          </w:p>
          <w:p w14:paraId="53D99EEC" w14:textId="77777777" w:rsidR="00616979" w:rsidRPr="00653CA9" w:rsidRDefault="00616979" w:rsidP="00616979">
            <w:pPr>
              <w:jc w:val="both"/>
              <w:rPr>
                <w:iCs/>
              </w:rPr>
            </w:pPr>
            <w:r w:rsidRPr="00653CA9">
              <w:rPr>
                <w:iCs/>
              </w:rPr>
              <w:t>3.4.</w:t>
            </w:r>
            <w:r w:rsidRPr="00653CA9">
              <w:rPr>
                <w:iCs/>
              </w:rPr>
              <w:tab/>
              <w:t>Plăţile se vor efectua prin transfer bancar pe contul de decontare al Prestatorului indicat în prezentul Contract.</w:t>
            </w:r>
          </w:p>
          <w:p w14:paraId="5EB2AA62" w14:textId="77777777" w:rsidR="00616979" w:rsidRPr="00653CA9" w:rsidRDefault="00616979" w:rsidP="00616979">
            <w:pPr>
              <w:jc w:val="both"/>
              <w:rPr>
                <w:iCs/>
              </w:rPr>
            </w:pPr>
          </w:p>
          <w:p w14:paraId="073F6BF7" w14:textId="77777777" w:rsidR="00616979" w:rsidRPr="00653CA9" w:rsidRDefault="00616979" w:rsidP="00616979">
            <w:pPr>
              <w:jc w:val="center"/>
              <w:rPr>
                <w:b/>
                <w:bCs/>
                <w:iCs/>
              </w:rPr>
            </w:pPr>
            <w:r w:rsidRPr="00653CA9">
              <w:rPr>
                <w:b/>
                <w:bCs/>
                <w:iCs/>
              </w:rPr>
              <w:t>4.</w:t>
            </w:r>
            <w:r w:rsidRPr="00653CA9">
              <w:rPr>
                <w:b/>
                <w:bCs/>
                <w:iCs/>
              </w:rPr>
              <w:tab/>
              <w:t>Condiţii</w:t>
            </w:r>
            <w:r w:rsidR="00AA2A44">
              <w:rPr>
                <w:b/>
                <w:bCs/>
                <w:iCs/>
              </w:rPr>
              <w:t>le</w:t>
            </w:r>
            <w:r w:rsidRPr="00653CA9">
              <w:rPr>
                <w:b/>
                <w:bCs/>
                <w:iCs/>
              </w:rPr>
              <w:t xml:space="preserve"> de predare-primire</w:t>
            </w:r>
          </w:p>
          <w:p w14:paraId="271D8799" w14:textId="77777777" w:rsidR="00616979" w:rsidRPr="00653CA9" w:rsidRDefault="00616979" w:rsidP="00616979">
            <w:pPr>
              <w:jc w:val="both"/>
              <w:rPr>
                <w:iCs/>
              </w:rPr>
            </w:pPr>
            <w:r w:rsidRPr="00653CA9">
              <w:rPr>
                <w:iCs/>
              </w:rPr>
              <w:t>4.1.</w:t>
            </w:r>
            <w:r w:rsidRPr="00653CA9">
              <w:rPr>
                <w:iCs/>
              </w:rPr>
              <w:tab/>
              <w:t>Serviciile se consideră predate de către Prestator şi recepţionate de către Beneficiar dacă:</w:t>
            </w:r>
          </w:p>
          <w:p w14:paraId="32E7BA25" w14:textId="7EECB7EC" w:rsidR="00616979" w:rsidRPr="00653CA9" w:rsidRDefault="00616979" w:rsidP="00616979">
            <w:pPr>
              <w:jc w:val="both"/>
              <w:rPr>
                <w:iCs/>
              </w:rPr>
            </w:pPr>
            <w:r w:rsidRPr="00653CA9">
              <w:rPr>
                <w:iCs/>
              </w:rPr>
              <w:t>a)</w:t>
            </w:r>
            <w:r w:rsidRPr="00653CA9">
              <w:rPr>
                <w:iCs/>
              </w:rPr>
              <w:tab/>
              <w:t xml:space="preserve">cantitatea Serviciilor corespunde informaţiei indicate în Listei biletelor de tratament sanatorial pentru </w:t>
            </w:r>
            <w:r w:rsidR="002E183A" w:rsidRPr="007157C1">
              <w:rPr>
                <w:iCs/>
              </w:rPr>
              <w:t>trimestr</w:t>
            </w:r>
            <w:r w:rsidR="002E183A">
              <w:rPr>
                <w:iCs/>
              </w:rPr>
              <w:t>ul</w:t>
            </w:r>
            <w:r w:rsidRPr="00653CA9">
              <w:rPr>
                <w:iCs/>
              </w:rPr>
              <w:t xml:space="preserve"> </w:t>
            </w:r>
            <w:r w:rsidRPr="00D95A78">
              <w:rPr>
                <w:iCs/>
              </w:rPr>
              <w:t>I</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14:paraId="7EDCF4CE" w14:textId="77777777" w:rsidR="00616979" w:rsidRPr="00653CA9" w:rsidRDefault="00616979" w:rsidP="00616979">
            <w:pPr>
              <w:jc w:val="both"/>
              <w:rPr>
                <w:iCs/>
              </w:rPr>
            </w:pPr>
            <w:r w:rsidRPr="00653CA9">
              <w:rPr>
                <w:iCs/>
              </w:rPr>
              <w:t>b)</w:t>
            </w:r>
            <w:r w:rsidRPr="00653CA9">
              <w:rPr>
                <w:iCs/>
              </w:rPr>
              <w:tab/>
              <w:t>calitatea Serviciilor corespunde informaţiei indicate în Specificaţie;</w:t>
            </w:r>
          </w:p>
          <w:p w14:paraId="7DA87B18" w14:textId="77777777" w:rsidR="00616979" w:rsidRPr="00653CA9" w:rsidRDefault="00616979" w:rsidP="00616979">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w:t>
            </w:r>
            <w:r w:rsidR="00AA2A44">
              <w:rPr>
                <w:iCs/>
              </w:rPr>
              <w:t>nzător numărului de zile de întâ</w:t>
            </w:r>
            <w:r w:rsidRPr="00653CA9">
              <w:rPr>
                <w:iCs/>
              </w:rPr>
              <w:t>rziere şi de a fi exonerat de achitarea penalităţii stabilite în punctul 10.5.</w:t>
            </w:r>
          </w:p>
          <w:p w14:paraId="43873617" w14:textId="77777777" w:rsidR="00616979" w:rsidRPr="00653CA9" w:rsidRDefault="00616979" w:rsidP="00616979">
            <w:pPr>
              <w:jc w:val="both"/>
              <w:rPr>
                <w:iCs/>
              </w:rPr>
            </w:pPr>
          </w:p>
          <w:p w14:paraId="3532D943" w14:textId="77777777" w:rsidR="00616979" w:rsidRPr="00653CA9" w:rsidRDefault="00616979" w:rsidP="00616979">
            <w:pPr>
              <w:jc w:val="center"/>
              <w:rPr>
                <w:b/>
                <w:bCs/>
                <w:iCs/>
              </w:rPr>
            </w:pPr>
            <w:r w:rsidRPr="00653CA9">
              <w:rPr>
                <w:b/>
                <w:bCs/>
                <w:iCs/>
              </w:rPr>
              <w:t>5.</w:t>
            </w:r>
            <w:r w:rsidRPr="00653CA9">
              <w:rPr>
                <w:b/>
                <w:bCs/>
                <w:iCs/>
              </w:rPr>
              <w:tab/>
              <w:t>Standarde</w:t>
            </w:r>
          </w:p>
          <w:p w14:paraId="7AC5AF0F" w14:textId="77777777" w:rsidR="00616979" w:rsidRPr="00653CA9" w:rsidRDefault="00616979" w:rsidP="00616979">
            <w:pPr>
              <w:jc w:val="both"/>
              <w:rPr>
                <w:iCs/>
              </w:rPr>
            </w:pPr>
            <w:r w:rsidRPr="00653CA9">
              <w:rPr>
                <w:iCs/>
              </w:rPr>
              <w:t>5.1.</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0CD9DCD8" w14:textId="77777777" w:rsidR="00616979" w:rsidRPr="00653CA9" w:rsidRDefault="00616979" w:rsidP="00616979">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14:paraId="1CFA10D4" w14:textId="77777777" w:rsidR="00616979" w:rsidRPr="00653CA9" w:rsidRDefault="00616979" w:rsidP="00616979">
            <w:pPr>
              <w:jc w:val="both"/>
              <w:rPr>
                <w:iCs/>
              </w:rPr>
            </w:pPr>
          </w:p>
          <w:p w14:paraId="40645DFF" w14:textId="77777777" w:rsidR="00616979" w:rsidRPr="00653CA9" w:rsidRDefault="00616979" w:rsidP="00616979">
            <w:pPr>
              <w:jc w:val="center"/>
              <w:rPr>
                <w:b/>
                <w:bCs/>
                <w:iCs/>
              </w:rPr>
            </w:pPr>
            <w:r w:rsidRPr="00653CA9">
              <w:rPr>
                <w:b/>
                <w:bCs/>
                <w:iCs/>
              </w:rPr>
              <w:t>6.</w:t>
            </w:r>
            <w:r w:rsidRPr="00653CA9">
              <w:rPr>
                <w:b/>
                <w:bCs/>
                <w:iCs/>
              </w:rPr>
              <w:tab/>
              <w:t>Obligaţiile părţilor</w:t>
            </w:r>
          </w:p>
          <w:p w14:paraId="6576D654" w14:textId="77777777" w:rsidR="00616979" w:rsidRPr="00653CA9" w:rsidRDefault="00616979" w:rsidP="00616979">
            <w:pPr>
              <w:jc w:val="both"/>
              <w:rPr>
                <w:iCs/>
              </w:rPr>
            </w:pPr>
            <w:r w:rsidRPr="00653CA9">
              <w:rPr>
                <w:iCs/>
              </w:rPr>
              <w:t>6.1.</w:t>
            </w:r>
            <w:r w:rsidRPr="00653CA9">
              <w:rPr>
                <w:iCs/>
              </w:rPr>
              <w:tab/>
              <w:t>În baza prezentului Contract, Prestatorul se obligă:</w:t>
            </w:r>
          </w:p>
          <w:p w14:paraId="1B09346D" w14:textId="1B343BA2" w:rsidR="00616979" w:rsidRPr="00653CA9" w:rsidRDefault="00616979" w:rsidP="00616979">
            <w:pPr>
              <w:jc w:val="both"/>
              <w:rPr>
                <w:iCs/>
              </w:rPr>
            </w:pPr>
            <w:r w:rsidRPr="00653CA9">
              <w:rPr>
                <w:iCs/>
              </w:rPr>
              <w:t>a)</w:t>
            </w:r>
            <w:r w:rsidRPr="00653CA9">
              <w:rPr>
                <w:iCs/>
              </w:rPr>
              <w:tab/>
              <w:t xml:space="preserve">să presteze Serviciile în condiţiile prevăzute în Lista biletelor de tratament sanatorial pentru </w:t>
            </w:r>
            <w:r w:rsidR="002E183A" w:rsidRPr="007157C1">
              <w:rPr>
                <w:iCs/>
              </w:rPr>
              <w:t>trimestr</w:t>
            </w:r>
            <w:r w:rsidR="002E183A">
              <w:rPr>
                <w:iCs/>
              </w:rPr>
              <w:t>ul</w:t>
            </w:r>
            <w:r w:rsidRPr="00653CA9">
              <w:rPr>
                <w:iCs/>
              </w:rPr>
              <w:t xml:space="preserve"> </w:t>
            </w:r>
            <w:r w:rsidRPr="00D95A78">
              <w:rPr>
                <w:noProof w:val="0"/>
              </w:rPr>
              <w:t>I</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rFonts w:eastAsia="PMingLiU"/>
                <w:b/>
                <w:i/>
                <w:color w:val="0000FF"/>
                <w:lang w:eastAsia="zh-CN"/>
              </w:rPr>
              <w:t>.</w:t>
            </w:r>
          </w:p>
          <w:p w14:paraId="4B2D0041" w14:textId="77777777" w:rsidR="00616979" w:rsidRPr="00653CA9" w:rsidRDefault="00616979" w:rsidP="00616979">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29" w:history="1">
              <w:r w:rsidRPr="00653CA9">
                <w:rPr>
                  <w:rStyle w:val="Hyperlink"/>
                </w:rPr>
                <w:t>achizitiicnas@cnas.gov.md</w:t>
              </w:r>
            </w:hyperlink>
            <w:r w:rsidRPr="00653CA9">
              <w:rPr>
                <w:iCs/>
              </w:rPr>
              <w:t>, despre disponibilitatea prestării serviciilor;</w:t>
            </w:r>
          </w:p>
          <w:p w14:paraId="186FA278" w14:textId="77777777" w:rsidR="00616979" w:rsidRPr="00653CA9" w:rsidRDefault="00616979" w:rsidP="00616979">
            <w:pPr>
              <w:jc w:val="both"/>
              <w:rPr>
                <w:iCs/>
              </w:rPr>
            </w:pPr>
            <w:r w:rsidRPr="00653CA9">
              <w:rPr>
                <w:iCs/>
              </w:rPr>
              <w:lastRenderedPageBreak/>
              <w:t>c)</w:t>
            </w:r>
            <w:r w:rsidRPr="00653CA9">
              <w:rPr>
                <w:iCs/>
              </w:rPr>
              <w:tab/>
              <w:t>să asigure condiţiile corespunzătoare pentru recepţionarea Serviciilor de către Beneficiar, în termenele stabilite, în corespundere cu cerinţele prezentului Contract;</w:t>
            </w:r>
          </w:p>
          <w:p w14:paraId="0DB89BCE" w14:textId="77777777" w:rsidR="00616979" w:rsidRPr="00653CA9" w:rsidRDefault="00616979" w:rsidP="00616979">
            <w:pPr>
              <w:jc w:val="both"/>
              <w:rPr>
                <w:iCs/>
              </w:rPr>
            </w:pPr>
            <w:r w:rsidRPr="00653CA9">
              <w:rPr>
                <w:iCs/>
              </w:rPr>
              <w:t>d)</w:t>
            </w:r>
            <w:r w:rsidRPr="00653CA9">
              <w:rPr>
                <w:iCs/>
              </w:rPr>
              <w:tab/>
              <w:t>să asigure integritatea şi calitatea Serviciilor pe toată perioada de până la recepţionarea lor de către Beneficiar .</w:t>
            </w:r>
          </w:p>
          <w:p w14:paraId="7E3DE8E0" w14:textId="77777777" w:rsidR="00616979" w:rsidRPr="00653CA9" w:rsidRDefault="00616979" w:rsidP="00616979">
            <w:pPr>
              <w:jc w:val="both"/>
              <w:rPr>
                <w:iCs/>
              </w:rPr>
            </w:pPr>
            <w:r w:rsidRPr="00653CA9">
              <w:rPr>
                <w:iCs/>
              </w:rPr>
              <w:t>6.2.</w:t>
            </w:r>
            <w:r w:rsidRPr="00653CA9">
              <w:rPr>
                <w:iCs/>
              </w:rPr>
              <w:tab/>
              <w:t>În baza prezentului Contract, Beneficiarul se obligă:</w:t>
            </w:r>
          </w:p>
          <w:p w14:paraId="281BDEAD" w14:textId="77777777" w:rsidR="00616979" w:rsidRPr="00653CA9" w:rsidRDefault="00616979" w:rsidP="00616979">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14:paraId="503A4BB8" w14:textId="77777777" w:rsidR="00616979" w:rsidRPr="00653CA9" w:rsidRDefault="00616979" w:rsidP="00616979">
            <w:pPr>
              <w:jc w:val="both"/>
              <w:rPr>
                <w:iCs/>
              </w:rPr>
            </w:pPr>
            <w:r w:rsidRPr="00653CA9">
              <w:rPr>
                <w:iCs/>
              </w:rPr>
              <w:t>b)</w:t>
            </w:r>
            <w:r w:rsidRPr="00653CA9">
              <w:rPr>
                <w:iCs/>
              </w:rPr>
              <w:tab/>
              <w:t>să asigure achitare</w:t>
            </w:r>
            <w:r w:rsidR="00A5428F">
              <w:rPr>
                <w:iCs/>
              </w:rPr>
              <w:t>a Serviciilor prestate, respectâ</w:t>
            </w:r>
            <w:r w:rsidRPr="00653CA9">
              <w:rPr>
                <w:iCs/>
              </w:rPr>
              <w:t>nd modalităţile şi termenele indicate în prezentul Contract.</w:t>
            </w:r>
          </w:p>
          <w:p w14:paraId="6777A683" w14:textId="77777777" w:rsidR="00616979" w:rsidRPr="00653CA9" w:rsidRDefault="00616979" w:rsidP="00616979">
            <w:pPr>
              <w:jc w:val="both"/>
              <w:rPr>
                <w:iCs/>
              </w:rPr>
            </w:pPr>
          </w:p>
          <w:p w14:paraId="743BD32B" w14:textId="77777777" w:rsidR="00616979" w:rsidRPr="00653CA9" w:rsidRDefault="00616979" w:rsidP="00616979">
            <w:pPr>
              <w:jc w:val="center"/>
              <w:rPr>
                <w:b/>
                <w:bCs/>
                <w:iCs/>
              </w:rPr>
            </w:pPr>
            <w:r w:rsidRPr="00653CA9">
              <w:rPr>
                <w:b/>
                <w:bCs/>
                <w:iCs/>
              </w:rPr>
              <w:t>7.</w:t>
            </w:r>
            <w:r w:rsidRPr="00653CA9">
              <w:rPr>
                <w:b/>
                <w:bCs/>
                <w:iCs/>
              </w:rPr>
              <w:tab/>
              <w:t>Circumstanțe care justifică neexecutarea contractului</w:t>
            </w:r>
          </w:p>
          <w:p w14:paraId="362101D2" w14:textId="77777777" w:rsidR="00616979" w:rsidRPr="00653CA9" w:rsidRDefault="00616979" w:rsidP="00616979">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w:t>
            </w:r>
            <w:r w:rsidR="00A5428F">
              <w:rPr>
                <w:iCs/>
              </w:rPr>
              <w:t>â</w:t>
            </w:r>
            <w:r w:rsidRPr="00653CA9">
              <w:rPr>
                <w:iCs/>
              </w:rPr>
              <w:t>nt, precum şi alte circumstanţe care nu depind de voinţa Părţilor).</w:t>
            </w:r>
          </w:p>
          <w:p w14:paraId="2B4FB007" w14:textId="77777777" w:rsidR="00616979" w:rsidRPr="00653CA9" w:rsidRDefault="00616979" w:rsidP="00616979">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w:t>
            </w:r>
            <w:r w:rsidR="00A5428F">
              <w:rPr>
                <w:iCs/>
              </w:rPr>
              <w:t>â</w:t>
            </w:r>
            <w:r w:rsidRPr="00653CA9">
              <w:rPr>
                <w:iCs/>
              </w:rPr>
              <w:t>rziu de 10 zile) cealaltă Parte despre survenirea circumstanţelor care justifică neexecutarea contractului.</w:t>
            </w:r>
          </w:p>
          <w:p w14:paraId="2B20D51C" w14:textId="77777777" w:rsidR="00616979" w:rsidRPr="00653CA9" w:rsidRDefault="00616979" w:rsidP="00616979">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59C6179" w14:textId="77777777" w:rsidR="00616979" w:rsidRPr="00653CA9" w:rsidRDefault="00616979" w:rsidP="00616979">
            <w:pPr>
              <w:jc w:val="both"/>
              <w:rPr>
                <w:iCs/>
              </w:rPr>
            </w:pPr>
            <w:r w:rsidRPr="00653CA9">
              <w:rPr>
                <w:iCs/>
              </w:rPr>
              <w:t>7.4</w:t>
            </w:r>
            <w:r w:rsidR="000E639A">
              <w:rPr>
                <w:iCs/>
              </w:rPr>
              <w:t>.</w:t>
            </w:r>
            <w:r w:rsidR="000E639A" w:rsidRPr="000E639A">
              <w:rPr>
                <w:iCs/>
              </w:rPr>
              <w:tab/>
            </w:r>
            <w:r w:rsidRPr="00653CA9">
              <w:rPr>
                <w:iCs/>
              </w:rPr>
              <w:t>În cazul în care în  circumstanțele care justifică neexecutarea contractului, acesta se modifică prin acordul adițion</w:t>
            </w:r>
            <w:r w:rsidR="00A5428F">
              <w:rPr>
                <w:iCs/>
              </w:rPr>
              <w:t>al, inclusiv modificarea termene</w:t>
            </w:r>
            <w:r w:rsidRPr="00653CA9">
              <w:rPr>
                <w:iCs/>
              </w:rPr>
              <w:t>lor de executare, în cazul unei executări ulterioare a contractului. Când se execută  pct.7.1 și pct. 7.3, părțile modifică contractul prin acord - adițional, privind neîndeplinerea parțială sau integrală a obligațiunilor, inclusiv modificarea termen</w:t>
            </w:r>
            <w:r w:rsidR="00A5428F">
              <w:rPr>
                <w:iCs/>
              </w:rPr>
              <w:t>e</w:t>
            </w:r>
            <w:r w:rsidRPr="00653CA9">
              <w:rPr>
                <w:iCs/>
              </w:rPr>
              <w:t>lor în cazul suspendării și executării ulterioare a contractului.</w:t>
            </w:r>
          </w:p>
          <w:p w14:paraId="7B5431AD" w14:textId="77777777" w:rsidR="00616979" w:rsidRPr="00653CA9" w:rsidRDefault="00616979" w:rsidP="00616979">
            <w:pPr>
              <w:jc w:val="both"/>
              <w:rPr>
                <w:iCs/>
              </w:rPr>
            </w:pPr>
          </w:p>
          <w:p w14:paraId="6802A811" w14:textId="77777777" w:rsidR="00616979" w:rsidRPr="00653CA9" w:rsidRDefault="00616979" w:rsidP="00616979">
            <w:pPr>
              <w:jc w:val="center"/>
              <w:rPr>
                <w:b/>
                <w:bCs/>
                <w:iCs/>
              </w:rPr>
            </w:pPr>
            <w:r w:rsidRPr="00653CA9">
              <w:rPr>
                <w:b/>
                <w:bCs/>
                <w:iCs/>
              </w:rPr>
              <w:t>8.</w:t>
            </w:r>
            <w:r w:rsidRPr="00653CA9">
              <w:rPr>
                <w:b/>
                <w:bCs/>
                <w:iCs/>
              </w:rPr>
              <w:tab/>
              <w:t>Rezoluțiunea</w:t>
            </w:r>
          </w:p>
          <w:p w14:paraId="48F67582" w14:textId="77777777" w:rsidR="00616979" w:rsidRPr="00653CA9" w:rsidRDefault="00616979" w:rsidP="00616979">
            <w:pPr>
              <w:jc w:val="both"/>
              <w:rPr>
                <w:iCs/>
              </w:rPr>
            </w:pPr>
            <w:r w:rsidRPr="00653CA9">
              <w:rPr>
                <w:iCs/>
              </w:rPr>
              <w:t>8.1.</w:t>
            </w:r>
            <w:r w:rsidRPr="00653CA9">
              <w:rPr>
                <w:iCs/>
              </w:rPr>
              <w:tab/>
              <w:t>Rezoluțiunea Contractului se poate realiza cu acordul comun al Părţilor.</w:t>
            </w:r>
          </w:p>
          <w:p w14:paraId="3206D432" w14:textId="77777777" w:rsidR="00616979" w:rsidRPr="00653CA9" w:rsidRDefault="00616979" w:rsidP="00616979">
            <w:pPr>
              <w:jc w:val="both"/>
              <w:rPr>
                <w:iCs/>
              </w:rPr>
            </w:pPr>
            <w:r w:rsidRPr="00653CA9">
              <w:rPr>
                <w:iCs/>
              </w:rPr>
              <w:t>8.2.</w:t>
            </w:r>
            <w:r w:rsidRPr="00653CA9">
              <w:rPr>
                <w:iCs/>
              </w:rPr>
              <w:tab/>
              <w:t>Contractul poate fi rezolvit în mod unilateral de către:</w:t>
            </w:r>
          </w:p>
          <w:p w14:paraId="4B073F15" w14:textId="77777777" w:rsidR="00616979" w:rsidRPr="00653CA9" w:rsidRDefault="00616979" w:rsidP="00616979">
            <w:pPr>
              <w:jc w:val="both"/>
              <w:rPr>
                <w:iCs/>
              </w:rPr>
            </w:pPr>
            <w:r w:rsidRPr="00653CA9">
              <w:rPr>
                <w:iCs/>
              </w:rPr>
              <w:t>a)</w:t>
            </w:r>
            <w:r w:rsidRPr="00653CA9">
              <w:rPr>
                <w:iCs/>
              </w:rPr>
              <w:tab/>
              <w:t>Beneficiar</w:t>
            </w:r>
            <w:r w:rsidR="00A5428F">
              <w:rPr>
                <w:iCs/>
              </w:rPr>
              <w:t>,</w:t>
            </w:r>
            <w:r w:rsidRPr="00653CA9">
              <w:rPr>
                <w:iCs/>
              </w:rPr>
              <w:t xml:space="preserve"> în caz de refuz al Prestatorului de a presta Serviciile prevăzute în prezentul Contract;         </w:t>
            </w:r>
          </w:p>
          <w:p w14:paraId="700BD5F4" w14:textId="77777777" w:rsidR="00616979" w:rsidRPr="00653CA9" w:rsidRDefault="00616979" w:rsidP="00616979">
            <w:pPr>
              <w:jc w:val="both"/>
              <w:rPr>
                <w:iCs/>
              </w:rPr>
            </w:pPr>
            <w:r w:rsidRPr="00653CA9">
              <w:rPr>
                <w:iCs/>
              </w:rPr>
              <w:t>b)</w:t>
            </w:r>
            <w:r w:rsidRPr="00653CA9">
              <w:rPr>
                <w:iCs/>
              </w:rPr>
              <w:tab/>
              <w:t>Beneficiar</w:t>
            </w:r>
            <w:r w:rsidR="00A5428F">
              <w:rPr>
                <w:iCs/>
              </w:rPr>
              <w:t>,</w:t>
            </w:r>
            <w:r w:rsidRPr="00653CA9">
              <w:rPr>
                <w:iCs/>
              </w:rPr>
              <w:t xml:space="preserve"> în caz de nerespectare de către Prestator a termenelor de prestare stabilite;</w:t>
            </w:r>
          </w:p>
          <w:p w14:paraId="111BDCDE" w14:textId="77777777" w:rsidR="00616979" w:rsidRPr="00653CA9" w:rsidRDefault="00616979" w:rsidP="00616979">
            <w:pPr>
              <w:jc w:val="both"/>
              <w:rPr>
                <w:iCs/>
              </w:rPr>
            </w:pPr>
            <w:r w:rsidRPr="00653CA9">
              <w:rPr>
                <w:iCs/>
              </w:rPr>
              <w:t>c)</w:t>
            </w:r>
            <w:r w:rsidRPr="00653CA9">
              <w:rPr>
                <w:iCs/>
              </w:rPr>
              <w:tab/>
              <w:t>Prestator</w:t>
            </w:r>
            <w:r w:rsidR="00A5428F">
              <w:rPr>
                <w:iCs/>
              </w:rPr>
              <w:t>,</w:t>
            </w:r>
            <w:r w:rsidRPr="00653CA9">
              <w:rPr>
                <w:iCs/>
              </w:rPr>
              <w:t xml:space="preserve"> în caz de nerespectare de către Beneficiar a termenelor de plată a Serviciilor;</w:t>
            </w:r>
          </w:p>
          <w:p w14:paraId="74F4E16D" w14:textId="77777777" w:rsidR="00616979" w:rsidRPr="00653CA9" w:rsidRDefault="00616979" w:rsidP="00616979">
            <w:pPr>
              <w:jc w:val="both"/>
              <w:rPr>
                <w:iCs/>
              </w:rPr>
            </w:pPr>
            <w:r w:rsidRPr="00653CA9">
              <w:rPr>
                <w:iCs/>
              </w:rPr>
              <w:t>d)</w:t>
            </w:r>
            <w:r w:rsidRPr="00653CA9">
              <w:rPr>
                <w:iCs/>
              </w:rPr>
              <w:tab/>
              <w:t>Prestator sau Beneficiar</w:t>
            </w:r>
            <w:r w:rsidR="00A5428F">
              <w:rPr>
                <w:iCs/>
              </w:rPr>
              <w:t>,</w:t>
            </w:r>
            <w:r w:rsidRPr="00653CA9">
              <w:rPr>
                <w:iCs/>
              </w:rPr>
              <w:t xml:space="preserve"> în caz de nesatisfacere de către una dintre Părţi a pretenţiilor înaintate conform prezentului Contract.</w:t>
            </w:r>
          </w:p>
          <w:p w14:paraId="7178F5F3" w14:textId="77777777" w:rsidR="00616979" w:rsidRPr="00653CA9" w:rsidRDefault="00616979" w:rsidP="00616979">
            <w:pPr>
              <w:jc w:val="both"/>
              <w:rPr>
                <w:iCs/>
              </w:rPr>
            </w:pPr>
            <w:r w:rsidRPr="00653CA9">
              <w:rPr>
                <w:iCs/>
              </w:rPr>
              <w:t>8.3</w:t>
            </w:r>
            <w:r w:rsidR="000E639A">
              <w:rPr>
                <w:iCs/>
              </w:rPr>
              <w:t>.</w:t>
            </w:r>
            <w:r w:rsidR="000E639A" w:rsidRPr="00653CA9">
              <w:rPr>
                <w:iCs/>
              </w:rPr>
              <w:tab/>
            </w:r>
            <w:r w:rsidRPr="00653CA9">
              <w:rPr>
                <w:iCs/>
              </w:rPr>
              <w:t>Beneficiar</w:t>
            </w:r>
            <w:r w:rsidR="00A5428F">
              <w:rPr>
                <w:iCs/>
              </w:rPr>
              <w:t>ul</w:t>
            </w:r>
            <w:r w:rsidRPr="00653CA9">
              <w:rPr>
                <w:iCs/>
              </w:rPr>
              <w:t xml:space="preserve"> are dreptul de a rezolvi unilateral contractul în perioada de valabilitate a acestuia în una dintre următoarele situaţii:</w:t>
            </w:r>
          </w:p>
          <w:p w14:paraId="48806616" w14:textId="77777777" w:rsidR="00616979" w:rsidRPr="00653CA9" w:rsidRDefault="00616979" w:rsidP="00616979">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14:paraId="00D928BF" w14:textId="77777777" w:rsidR="00616979" w:rsidRPr="00653CA9" w:rsidRDefault="00616979" w:rsidP="00616979">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14:paraId="25FCD731" w14:textId="77777777" w:rsidR="00616979" w:rsidRPr="00653CA9" w:rsidRDefault="00616979" w:rsidP="00616979">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FD8484B" w14:textId="77777777" w:rsidR="00616979" w:rsidRPr="00653CA9" w:rsidRDefault="00616979" w:rsidP="00616979">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14:paraId="575A5440" w14:textId="77777777" w:rsidR="00616979" w:rsidRPr="00653CA9" w:rsidRDefault="00616979" w:rsidP="00616979">
            <w:pPr>
              <w:jc w:val="both"/>
              <w:rPr>
                <w:iCs/>
              </w:rPr>
            </w:pPr>
            <w:r w:rsidRPr="00653CA9">
              <w:rPr>
                <w:iCs/>
              </w:rPr>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14:paraId="3F5F0C2B" w14:textId="77777777" w:rsidR="00616979" w:rsidRPr="00653CA9" w:rsidRDefault="00616979" w:rsidP="00616979">
            <w:pPr>
              <w:jc w:val="both"/>
              <w:rPr>
                <w:iCs/>
              </w:rPr>
            </w:pPr>
          </w:p>
          <w:p w14:paraId="3C629D32" w14:textId="77777777" w:rsidR="00616979" w:rsidRPr="00653CA9" w:rsidRDefault="00616979" w:rsidP="00616979">
            <w:pPr>
              <w:jc w:val="center"/>
              <w:rPr>
                <w:b/>
                <w:bCs/>
                <w:iCs/>
              </w:rPr>
            </w:pPr>
            <w:r w:rsidRPr="00653CA9">
              <w:rPr>
                <w:b/>
                <w:bCs/>
                <w:iCs/>
              </w:rPr>
              <w:t>9.</w:t>
            </w:r>
            <w:r w:rsidRPr="00653CA9">
              <w:rPr>
                <w:b/>
                <w:bCs/>
                <w:iCs/>
              </w:rPr>
              <w:tab/>
              <w:t>Reclamaţii</w:t>
            </w:r>
          </w:p>
          <w:p w14:paraId="2E355D42" w14:textId="77777777" w:rsidR="00616979" w:rsidRPr="00653CA9" w:rsidRDefault="00616979" w:rsidP="00616979">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14:paraId="50477B80" w14:textId="77777777" w:rsidR="00616979" w:rsidRPr="00653CA9" w:rsidRDefault="00616979" w:rsidP="00616979">
            <w:pPr>
              <w:jc w:val="both"/>
              <w:rPr>
                <w:iCs/>
              </w:rPr>
            </w:pPr>
            <w:r w:rsidRPr="00653CA9">
              <w:rPr>
                <w:iCs/>
              </w:rPr>
              <w:lastRenderedPageBreak/>
              <w:t>9.2.</w:t>
            </w:r>
            <w:r w:rsidRPr="00653CA9">
              <w:rPr>
                <w:iCs/>
              </w:rPr>
              <w:tab/>
              <w:t>Pretenţiile privind calitatea serviciilor prestate sunt înaintate Prestatorului în termen de 5</w:t>
            </w:r>
            <w:r w:rsidR="002D1BB6">
              <w:rPr>
                <w:iCs/>
              </w:rPr>
              <w:t xml:space="preserve"> </w:t>
            </w:r>
            <w:r w:rsidRPr="00653CA9">
              <w:rPr>
                <w:iCs/>
              </w:rPr>
              <w:t>zile de la depistarea deficienţelor de calitate şi trebuie confirmate printr-un certificat eliberat de o organizaţie independentă</w:t>
            </w:r>
            <w:r w:rsidR="002D1BB6">
              <w:rPr>
                <w:iCs/>
              </w:rPr>
              <w:t>,</w:t>
            </w:r>
            <w:r w:rsidRPr="00653CA9">
              <w:rPr>
                <w:iCs/>
              </w:rPr>
              <w:t xml:space="preserve"> neutră şi autorizată în acest sens.</w:t>
            </w:r>
          </w:p>
          <w:p w14:paraId="6159C520" w14:textId="77777777" w:rsidR="00616979" w:rsidRPr="00653CA9" w:rsidRDefault="00616979" w:rsidP="00616979">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14:paraId="4BEC3E7B" w14:textId="77777777" w:rsidR="00616979" w:rsidRPr="00653CA9" w:rsidRDefault="00616979" w:rsidP="00616979">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4125D711" w14:textId="77777777" w:rsidR="00616979" w:rsidRPr="00653CA9" w:rsidRDefault="00616979" w:rsidP="00616979">
            <w:pPr>
              <w:jc w:val="both"/>
              <w:rPr>
                <w:iCs/>
              </w:rPr>
            </w:pPr>
            <w:r w:rsidRPr="00653CA9">
              <w:rPr>
                <w:iCs/>
              </w:rPr>
              <w:t>9.5.</w:t>
            </w:r>
            <w:r w:rsidRPr="00653CA9">
              <w:rPr>
                <w:iCs/>
              </w:rPr>
              <w:tab/>
              <w:t>Prestatorul poartă răspundere pentru calitatea Serviciilor în limitele stabilite, inclusiv pentru viciile ascunse.</w:t>
            </w:r>
          </w:p>
          <w:p w14:paraId="63B86D9B" w14:textId="77777777" w:rsidR="00616979" w:rsidRPr="00653CA9" w:rsidRDefault="00616979" w:rsidP="00616979">
            <w:pPr>
              <w:jc w:val="both"/>
              <w:rPr>
                <w:iCs/>
              </w:rPr>
            </w:pPr>
            <w:r w:rsidRPr="00653CA9">
              <w:rPr>
                <w:iCs/>
              </w:rPr>
              <w:t>9.6.</w:t>
            </w:r>
            <w:r w:rsidRPr="00653CA9">
              <w:rPr>
                <w:iCs/>
              </w:rPr>
              <w:tab/>
              <w:t>În cazul devierii de la calitatea confirmată prin certificatul de calitate întocmit de organizaţia independentă</w:t>
            </w:r>
            <w:r w:rsidR="002D1BB6">
              <w:rPr>
                <w:iCs/>
              </w:rPr>
              <w:t>,</w:t>
            </w:r>
            <w:r w:rsidRPr="00653CA9">
              <w:rPr>
                <w:iCs/>
              </w:rPr>
              <w:t xml:space="preserve"> neutră sau autorizată în acest sens, cheltui</w:t>
            </w:r>
            <w:r w:rsidR="002D1BB6">
              <w:rPr>
                <w:iCs/>
              </w:rPr>
              <w:t>elile pentru staţionare sau întâ</w:t>
            </w:r>
            <w:r w:rsidRPr="00653CA9">
              <w:rPr>
                <w:iCs/>
              </w:rPr>
              <w:t>rziere sunt suportate de partea vinovată.</w:t>
            </w:r>
          </w:p>
          <w:p w14:paraId="3551C99F" w14:textId="77777777" w:rsidR="00616979" w:rsidRPr="00653CA9" w:rsidRDefault="00616979" w:rsidP="00616979">
            <w:pPr>
              <w:jc w:val="both"/>
              <w:rPr>
                <w:iCs/>
              </w:rPr>
            </w:pPr>
          </w:p>
          <w:p w14:paraId="1DB0AB56" w14:textId="77777777" w:rsidR="00616979" w:rsidRPr="00653CA9" w:rsidRDefault="00616979" w:rsidP="00616979">
            <w:pPr>
              <w:jc w:val="center"/>
              <w:rPr>
                <w:b/>
                <w:bCs/>
                <w:iCs/>
              </w:rPr>
            </w:pPr>
            <w:r w:rsidRPr="00653CA9">
              <w:rPr>
                <w:b/>
                <w:bCs/>
                <w:iCs/>
              </w:rPr>
              <w:t>10.</w:t>
            </w:r>
            <w:r w:rsidRPr="00653CA9">
              <w:rPr>
                <w:b/>
                <w:bCs/>
                <w:iCs/>
              </w:rPr>
              <w:tab/>
              <w:t>Sancţiuni</w:t>
            </w:r>
          </w:p>
          <w:p w14:paraId="1DA9BC2A" w14:textId="77777777" w:rsidR="00616979" w:rsidRPr="00653CA9" w:rsidRDefault="00616979" w:rsidP="00616979">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14:paraId="13A45A66" w14:textId="77777777" w:rsidR="00616979" w:rsidRPr="00653CA9" w:rsidRDefault="00616979" w:rsidP="00616979">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232CA4F1" w14:textId="77777777" w:rsidR="00616979" w:rsidRPr="00653CA9" w:rsidRDefault="00616979" w:rsidP="00616979">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14:paraId="02C079A3" w14:textId="77777777" w:rsidR="00616979" w:rsidRPr="00653CA9" w:rsidRDefault="00616979" w:rsidP="00616979">
            <w:pPr>
              <w:jc w:val="both"/>
              <w:rPr>
                <w:iCs/>
              </w:rPr>
            </w:pPr>
            <w:r w:rsidRPr="00653CA9">
              <w:rPr>
                <w:noProof w:val="0"/>
              </w:rPr>
              <w:t>10.4.</w:t>
            </w:r>
            <w:r w:rsidR="000E639A" w:rsidRPr="000E639A">
              <w:rPr>
                <w:iCs/>
              </w:rPr>
              <w:t xml:space="preserve"> </w:t>
            </w:r>
            <w:r w:rsidR="000E639A" w:rsidRPr="000E639A">
              <w:rPr>
                <w:iCs/>
                <w:noProof w:val="0"/>
              </w:rPr>
              <w:tab/>
            </w:r>
            <w:r w:rsidRPr="00653CA9">
              <w:rPr>
                <w:noProof w:val="0"/>
              </w:rPr>
              <w:t xml:space="preserve">Pentru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g) </w:t>
            </w:r>
            <w:proofErr w:type="spellStart"/>
            <w:r w:rsidRPr="00653CA9">
              <w:rPr>
                <w:noProof w:val="0"/>
              </w:rPr>
              <w:t>şi</w:t>
            </w:r>
            <w:proofErr w:type="spellEnd"/>
            <w:r w:rsidRPr="00653CA9">
              <w:rPr>
                <w:noProof w:val="0"/>
              </w:rPr>
              <w:t xml:space="preserve"> h) din prezentul Contract, </w:t>
            </w:r>
            <w:r w:rsidR="002D1BB6">
              <w:rPr>
                <w:noProof w:val="0"/>
              </w:rPr>
              <w:t>Prestatorul</w:t>
            </w:r>
            <w:r w:rsidRPr="00653CA9">
              <w:rPr>
                <w:noProof w:val="0"/>
              </w:rPr>
              <w:t xml:space="preserve"> va plăti Beneficiarului o penalitate în mărime de 0.1 % din suma contractuală pentru fiecare zi de întârziere de prezentare a </w:t>
            </w:r>
            <w:proofErr w:type="spellStart"/>
            <w:r w:rsidRPr="00653CA9">
              <w:rPr>
                <w:noProof w:val="0"/>
              </w:rPr>
              <w:t>informaţiei</w:t>
            </w:r>
            <w:proofErr w:type="spellEnd"/>
            <w:r w:rsidRPr="00653CA9">
              <w:rPr>
                <w:noProof w:val="0"/>
              </w:rPr>
              <w:t>, dar nu mai mult de 5%.</w:t>
            </w:r>
          </w:p>
          <w:p w14:paraId="2D070BA7" w14:textId="77777777" w:rsidR="00616979" w:rsidRPr="00653CA9" w:rsidRDefault="00616979" w:rsidP="00616979">
            <w:pPr>
              <w:jc w:val="both"/>
              <w:rPr>
                <w:iCs/>
              </w:rPr>
            </w:pPr>
            <w:r w:rsidRPr="00653CA9">
              <w:rPr>
                <w:iCs/>
              </w:rPr>
              <w:t>10.5.</w:t>
            </w:r>
            <w:r w:rsidRPr="00653CA9">
              <w:rPr>
                <w:iCs/>
              </w:rPr>
              <w:tab/>
              <w:t>Pentru achitarea cu întârziere, Benef</w:t>
            </w:r>
            <w:r w:rsidR="002D1BB6">
              <w:rPr>
                <w:iCs/>
              </w:rPr>
              <w:t>iciarul poartă plata despăgubiri</w:t>
            </w:r>
            <w:r w:rsidRPr="00653CA9">
              <w:rPr>
                <w:iCs/>
              </w:rPr>
              <w:t>i în valoare de 0,1%   din suma Serviciilor neachitate, pentru fiecare zi de întârziere, dar nu mai mult de  5 %  din suma totală a prezentului contract.</w:t>
            </w:r>
          </w:p>
          <w:p w14:paraId="0256CA4F" w14:textId="77777777" w:rsidR="00616979" w:rsidRPr="00653CA9" w:rsidRDefault="00616979" w:rsidP="00616979">
            <w:pPr>
              <w:jc w:val="both"/>
              <w:rPr>
                <w:iCs/>
              </w:rPr>
            </w:pPr>
            <w:r w:rsidRPr="00653CA9">
              <w:rPr>
                <w:iCs/>
              </w:rPr>
              <w:t>10.6.</w:t>
            </w:r>
            <w:r w:rsidR="000E639A" w:rsidRPr="000E639A">
              <w:rPr>
                <w:iCs/>
              </w:rPr>
              <w:t xml:space="preserve"> </w:t>
            </w:r>
            <w:r w:rsidR="000E639A" w:rsidRPr="000E639A">
              <w:rPr>
                <w:iCs/>
              </w:rPr>
              <w:tab/>
            </w:r>
            <w:r w:rsidRPr="00653CA9">
              <w:rPr>
                <w:iCs/>
              </w:rPr>
              <w:t>Suma penalităţii calculate Prestatorului</w:t>
            </w:r>
            <w:r w:rsidR="002D1BB6">
              <w:rPr>
                <w:iCs/>
              </w:rPr>
              <w:t>,</w:t>
            </w:r>
            <w:r w:rsidRPr="00653CA9">
              <w:rPr>
                <w:iCs/>
              </w:rPr>
              <w:t xml:space="preserve"> conform prezentului Contract</w:t>
            </w:r>
            <w:r w:rsidR="002D1BB6">
              <w:rPr>
                <w:iCs/>
              </w:rPr>
              <w:t>,</w:t>
            </w:r>
            <w:r w:rsidRPr="00653CA9">
              <w:rPr>
                <w:iCs/>
              </w:rPr>
              <w:t xml:space="preserve"> poate fi dedusă (reţinută) de către Beneficiar din suma plăţii pentru Serviciile prestate.</w:t>
            </w:r>
          </w:p>
          <w:p w14:paraId="569BEB80" w14:textId="77777777" w:rsidR="00616979" w:rsidRPr="00653CA9" w:rsidRDefault="00616979" w:rsidP="00616979">
            <w:pPr>
              <w:jc w:val="both"/>
              <w:rPr>
                <w:iCs/>
              </w:rPr>
            </w:pPr>
          </w:p>
          <w:p w14:paraId="36A66D30" w14:textId="77777777" w:rsidR="00616979" w:rsidRPr="00653CA9" w:rsidRDefault="00616979" w:rsidP="00616979">
            <w:pPr>
              <w:jc w:val="center"/>
              <w:rPr>
                <w:b/>
                <w:bCs/>
                <w:iCs/>
              </w:rPr>
            </w:pPr>
            <w:r w:rsidRPr="00653CA9">
              <w:rPr>
                <w:b/>
                <w:bCs/>
                <w:iCs/>
              </w:rPr>
              <w:t>11.</w:t>
            </w:r>
            <w:r w:rsidRPr="00653CA9">
              <w:rPr>
                <w:b/>
                <w:bCs/>
                <w:iCs/>
              </w:rPr>
              <w:tab/>
              <w:t>Drepturi de proprietate intelectuală</w:t>
            </w:r>
          </w:p>
          <w:p w14:paraId="29B79332" w14:textId="77777777" w:rsidR="00616979" w:rsidRPr="00653CA9" w:rsidRDefault="00616979" w:rsidP="00616979">
            <w:pPr>
              <w:jc w:val="both"/>
              <w:rPr>
                <w:iCs/>
              </w:rPr>
            </w:pPr>
            <w:r w:rsidRPr="00653CA9">
              <w:rPr>
                <w:iCs/>
              </w:rPr>
              <w:t>11.1.</w:t>
            </w:r>
            <w:r w:rsidRPr="00653CA9">
              <w:rPr>
                <w:iCs/>
              </w:rPr>
              <w:tab/>
              <w:t xml:space="preserve">Prestatorul are obligaţia să despăgubească </w:t>
            </w:r>
            <w:r w:rsidR="002D1BB6">
              <w:rPr>
                <w:iCs/>
              </w:rPr>
              <w:t>Beneficiarul</w:t>
            </w:r>
            <w:r w:rsidRPr="00653CA9">
              <w:rPr>
                <w:iCs/>
              </w:rPr>
              <w:t xml:space="preserve"> împotriva oricăror:</w:t>
            </w:r>
          </w:p>
          <w:p w14:paraId="0296A6F5" w14:textId="77777777" w:rsidR="00616979" w:rsidRPr="00653CA9" w:rsidRDefault="00616979" w:rsidP="00616979">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8FA48C" w14:textId="77777777" w:rsidR="00616979" w:rsidRPr="00653CA9" w:rsidRDefault="00616979" w:rsidP="00616979">
            <w:pPr>
              <w:jc w:val="both"/>
              <w:rPr>
                <w:iCs/>
              </w:rPr>
            </w:pPr>
            <w:r w:rsidRPr="00653CA9">
              <w:rPr>
                <w:iCs/>
              </w:rPr>
              <w:t>b)</w:t>
            </w:r>
            <w:r w:rsidRPr="00653CA9">
              <w:rPr>
                <w:iCs/>
              </w:rPr>
              <w:tab/>
              <w:t xml:space="preserve">daune-interese, costuri, taxe şi cheltuieli de orice natură, aferente, cu excepţia situaţiei în care o astfel de încălcare rezultă din respectarea Caietului de sarcini întocmit de către </w:t>
            </w:r>
            <w:r w:rsidR="002D1BB6">
              <w:rPr>
                <w:iCs/>
              </w:rPr>
              <w:t>Beneficiar</w:t>
            </w:r>
            <w:r w:rsidRPr="00653CA9">
              <w:rPr>
                <w:iCs/>
              </w:rPr>
              <w:t>.</w:t>
            </w:r>
          </w:p>
          <w:p w14:paraId="69A87AC2" w14:textId="77777777" w:rsidR="00616979" w:rsidRPr="00653CA9" w:rsidRDefault="00616979" w:rsidP="00616979">
            <w:pPr>
              <w:jc w:val="both"/>
              <w:rPr>
                <w:iCs/>
              </w:rPr>
            </w:pPr>
          </w:p>
          <w:p w14:paraId="7F7A4488" w14:textId="77777777" w:rsidR="00616979" w:rsidRPr="00653CA9" w:rsidRDefault="00616979" w:rsidP="00616979">
            <w:pPr>
              <w:jc w:val="center"/>
              <w:rPr>
                <w:b/>
                <w:bCs/>
                <w:iCs/>
              </w:rPr>
            </w:pPr>
            <w:r w:rsidRPr="00653CA9">
              <w:rPr>
                <w:b/>
                <w:bCs/>
                <w:iCs/>
              </w:rPr>
              <w:t>12.</w:t>
            </w:r>
            <w:r w:rsidRPr="00653CA9">
              <w:rPr>
                <w:b/>
                <w:bCs/>
                <w:iCs/>
              </w:rPr>
              <w:tab/>
              <w:t>Dispoziţii finale</w:t>
            </w:r>
          </w:p>
          <w:p w14:paraId="10A4105E" w14:textId="77777777" w:rsidR="00616979" w:rsidRPr="00653CA9" w:rsidRDefault="002D1BB6" w:rsidP="00616979">
            <w:pPr>
              <w:jc w:val="both"/>
              <w:rPr>
                <w:iCs/>
              </w:rPr>
            </w:pPr>
            <w:r>
              <w:rPr>
                <w:iCs/>
              </w:rPr>
              <w:t>12.1.</w:t>
            </w:r>
            <w:r>
              <w:rPr>
                <w:iCs/>
              </w:rPr>
              <w:tab/>
              <w:t>Litigiile care</w:t>
            </w:r>
            <w:r w:rsidR="00616979" w:rsidRPr="00653CA9">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01149C7A" w14:textId="77777777" w:rsidR="00616979" w:rsidRPr="00653CA9" w:rsidRDefault="00616979" w:rsidP="00616979">
            <w:pPr>
              <w:jc w:val="both"/>
              <w:rPr>
                <w:iCs/>
              </w:rPr>
            </w:pPr>
            <w:r w:rsidRPr="00653CA9">
              <w:rPr>
                <w:iCs/>
              </w:rPr>
              <w:t>12.2.</w:t>
            </w:r>
            <w:r w:rsidRPr="00653CA9">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w:t>
            </w:r>
            <w:r w:rsidR="002D1BB6">
              <w:rPr>
                <w:iCs/>
              </w:rPr>
              <w:t>etările la prezentul Contract su</w:t>
            </w:r>
            <w:r w:rsidRPr="00653CA9">
              <w:rPr>
                <w:iCs/>
              </w:rPr>
              <w:t xml:space="preserve">nt valabile numai în cazul în care au fost perfectate în scris şi au fost semnate de </w:t>
            </w:r>
            <w:r w:rsidR="002D1BB6">
              <w:rPr>
                <w:iCs/>
              </w:rPr>
              <w:t xml:space="preserve">către </w:t>
            </w:r>
            <w:r w:rsidRPr="00653CA9">
              <w:rPr>
                <w:iCs/>
              </w:rPr>
              <w:t xml:space="preserve">ambele Părţi.  </w:t>
            </w:r>
          </w:p>
          <w:p w14:paraId="0EC39BE3" w14:textId="77777777" w:rsidR="00616979" w:rsidRPr="00653CA9" w:rsidRDefault="00616979" w:rsidP="00616979">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14:paraId="01400359" w14:textId="77777777" w:rsidR="00616979" w:rsidRPr="00653CA9" w:rsidRDefault="00616979" w:rsidP="00616979">
            <w:pPr>
              <w:jc w:val="both"/>
              <w:rPr>
                <w:iCs/>
              </w:rPr>
            </w:pPr>
            <w:r w:rsidRPr="00653CA9">
              <w:rPr>
                <w:iCs/>
              </w:rPr>
              <w:t>12.4.</w:t>
            </w:r>
            <w:r w:rsidRPr="00653CA9">
              <w:rPr>
                <w:iCs/>
              </w:rPr>
              <w:tab/>
              <w:t>Prezentul Contract</w:t>
            </w:r>
            <w:r w:rsidR="002D1BB6">
              <w:rPr>
                <w:iCs/>
              </w:rPr>
              <w:t>,</w:t>
            </w:r>
            <w:r w:rsidRPr="00653CA9">
              <w:rPr>
                <w:iCs/>
              </w:rPr>
              <w:t xml:space="preserve"> în cazul</w:t>
            </w:r>
            <w:r w:rsidR="002D1BB6">
              <w:rPr>
                <w:iCs/>
              </w:rPr>
              <w:t xml:space="preserve"> în care este semnat electronic</w:t>
            </w:r>
            <w:r w:rsidRPr="00653CA9">
              <w:rPr>
                <w:iCs/>
              </w:rPr>
              <w:t xml:space="preserve"> de către ambele părți, este remis în mod automa</w:t>
            </w:r>
            <w:r w:rsidR="002D1BB6">
              <w:rPr>
                <w:iCs/>
              </w:rPr>
              <w:t>t prin mijloacele electronice, i</w:t>
            </w:r>
            <w:r w:rsidRPr="00653CA9">
              <w:rPr>
                <w:iCs/>
              </w:rPr>
              <w:t>ar în cazul când contractul este semnat olografic</w:t>
            </w:r>
            <w:r w:rsidR="002D1BB6">
              <w:rPr>
                <w:iCs/>
              </w:rPr>
              <w:t xml:space="preserve"> -</w:t>
            </w:r>
            <w:r w:rsidRPr="00653CA9">
              <w:rPr>
                <w:iCs/>
              </w:rPr>
              <w:t xml:space="preserve"> se  întocmește în două exemplare în limba română, câte un exemplar pentru Prestator și</w:t>
            </w:r>
            <w:r w:rsidR="002D1BB6">
              <w:rPr>
                <w:iCs/>
              </w:rPr>
              <w:t xml:space="preserve"> pentru</w:t>
            </w:r>
            <w:r w:rsidRPr="00653CA9">
              <w:rPr>
                <w:iCs/>
              </w:rPr>
              <w:t xml:space="preserve"> Beneficiar.</w:t>
            </w:r>
          </w:p>
          <w:p w14:paraId="0FCD2EEF" w14:textId="77777777" w:rsidR="00616979" w:rsidRPr="00653CA9" w:rsidRDefault="00616979" w:rsidP="00616979">
            <w:pPr>
              <w:jc w:val="both"/>
              <w:rPr>
                <w:iCs/>
              </w:rPr>
            </w:pPr>
            <w:r w:rsidRPr="00653CA9">
              <w:rPr>
                <w:iCs/>
              </w:rPr>
              <w:lastRenderedPageBreak/>
              <w:t>12.5.</w:t>
            </w:r>
            <w:r w:rsidRPr="00653CA9">
              <w:rPr>
                <w:iCs/>
              </w:rPr>
              <w:tab/>
              <w:t xml:space="preserve">Prezentul Contract se consideră încheiat </w:t>
            </w:r>
            <w:r w:rsidRPr="00653CA9">
              <w:t xml:space="preserve">la data semnării şi intră în vigoare din data comunicării către </w:t>
            </w:r>
            <w:r w:rsidR="002D1BB6">
              <w:t>Prestator</w:t>
            </w:r>
            <w:r w:rsidRPr="00653CA9">
              <w:t xml:space="preserve"> privind transmiterea către Agenția de Achiziții  Publice a dării de seamă</w:t>
            </w:r>
            <w:r w:rsidRPr="00653CA9">
              <w:rPr>
                <w:b/>
              </w:rPr>
              <w:t>.</w:t>
            </w:r>
          </w:p>
          <w:p w14:paraId="4D8E4E7E" w14:textId="66801E50" w:rsidR="00616979" w:rsidRPr="00653CA9" w:rsidRDefault="00616979" w:rsidP="00616979">
            <w:pPr>
              <w:jc w:val="both"/>
              <w:rPr>
                <w:iCs/>
              </w:rPr>
            </w:pPr>
            <w:r w:rsidRPr="00653CA9">
              <w:rPr>
                <w:iCs/>
              </w:rPr>
              <w:t>12.6.</w:t>
            </w:r>
            <w:r w:rsidRPr="00653CA9">
              <w:rPr>
                <w:iCs/>
              </w:rPr>
              <w:tab/>
              <w:t xml:space="preserve">Prezentul contract este valabil până la </w:t>
            </w:r>
            <w:r w:rsidRPr="00363571">
              <w:rPr>
                <w:b/>
                <w:iCs/>
              </w:rPr>
              <w:t>31.</w:t>
            </w:r>
            <w:r w:rsidR="0026412E" w:rsidRPr="00363571">
              <w:rPr>
                <w:b/>
                <w:iCs/>
              </w:rPr>
              <w:t>01</w:t>
            </w:r>
            <w:r w:rsidRPr="00363571">
              <w:rPr>
                <w:b/>
                <w:iCs/>
              </w:rPr>
              <w:t>.202</w:t>
            </w:r>
            <w:r w:rsidR="002B4990">
              <w:rPr>
                <w:b/>
                <w:iCs/>
              </w:rPr>
              <w:t>7</w:t>
            </w:r>
            <w:r w:rsidRPr="00653CA9">
              <w:rPr>
                <w:iCs/>
              </w:rPr>
              <w:t>.</w:t>
            </w:r>
          </w:p>
          <w:p w14:paraId="6766264A" w14:textId="77777777" w:rsidR="00616979" w:rsidRPr="00653CA9" w:rsidRDefault="00616979" w:rsidP="00616979">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14:paraId="54D7E203" w14:textId="77777777" w:rsidR="00616979" w:rsidRPr="00653CA9" w:rsidRDefault="00616979" w:rsidP="00616979">
            <w:pPr>
              <w:jc w:val="both"/>
              <w:rPr>
                <w:iCs/>
              </w:rPr>
            </w:pPr>
            <w:r w:rsidRPr="00653CA9">
              <w:rPr>
                <w:iCs/>
              </w:rPr>
              <w:t>12.8.</w:t>
            </w:r>
            <w:r w:rsidRPr="00653CA9">
              <w:rPr>
                <w:iCs/>
              </w:rPr>
              <w:tab/>
              <w:t>Pentru confirmarea celor menţionate mai sus, Părţile au semnat prezentul Contract în conformitate cu legislaţia Republicii Moldova.</w:t>
            </w:r>
          </w:p>
          <w:p w14:paraId="790673F7" w14:textId="77777777" w:rsidR="00616979" w:rsidRPr="00653CA9" w:rsidRDefault="00616979" w:rsidP="00616979">
            <w:pPr>
              <w:jc w:val="both"/>
              <w:rPr>
                <w:i/>
              </w:rPr>
            </w:pPr>
          </w:p>
          <w:p w14:paraId="079BB3A2" w14:textId="77777777" w:rsidR="00616979" w:rsidRPr="00653CA9" w:rsidRDefault="00616979" w:rsidP="00616979">
            <w:pPr>
              <w:jc w:val="both"/>
              <w:rPr>
                <w:iCs/>
              </w:rPr>
            </w:pPr>
          </w:p>
          <w:p w14:paraId="7B470CB7" w14:textId="77777777" w:rsidR="00616979" w:rsidRPr="00653CA9" w:rsidRDefault="00616979" w:rsidP="00616979">
            <w:pPr>
              <w:pStyle w:val="Heading1"/>
              <w:numPr>
                <w:ilvl w:val="0"/>
                <w:numId w:val="16"/>
              </w:numPr>
              <w:tabs>
                <w:tab w:val="left" w:pos="2295"/>
              </w:tabs>
              <w:rPr>
                <w:lang w:val="it-IT"/>
              </w:rPr>
            </w:pPr>
            <w:r w:rsidRPr="00653CA9">
              <w:rPr>
                <w:lang w:val="it-IT"/>
              </w:rPr>
              <w:t xml:space="preserve">CONDIȚIILE </w:t>
            </w:r>
          </w:p>
          <w:p w14:paraId="6FBFB187" w14:textId="77777777" w:rsidR="00616979" w:rsidRPr="00653CA9" w:rsidRDefault="00616979" w:rsidP="00B870F7">
            <w:pPr>
              <w:pStyle w:val="ListParagraph"/>
              <w:numPr>
                <w:ilvl w:val="0"/>
                <w:numId w:val="0"/>
              </w:numPr>
              <w:tabs>
                <w:tab w:val="left" w:pos="2295"/>
              </w:tabs>
              <w:ind w:left="3240"/>
              <w:rPr>
                <w:lang w:val="it-IT"/>
              </w:rPr>
            </w:pPr>
            <w:r w:rsidRPr="00653CA9">
              <w:rPr>
                <w:b/>
                <w:lang w:val="it-IT"/>
              </w:rPr>
              <w:t>SPECIALE A</w:t>
            </w:r>
            <w:r w:rsidR="002D1BB6">
              <w:rPr>
                <w:b/>
                <w:lang w:val="it-IT"/>
              </w:rPr>
              <w:t>LE</w:t>
            </w:r>
            <w:r w:rsidRPr="00653CA9">
              <w:rPr>
                <w:b/>
                <w:lang w:val="it-IT"/>
              </w:rPr>
              <w:t xml:space="preserve"> CONTRACTULUI</w:t>
            </w:r>
          </w:p>
          <w:p w14:paraId="280A7B5C" w14:textId="77777777" w:rsidR="00B870F7" w:rsidRDefault="00B870F7" w:rsidP="00D31EF6">
            <w:pPr>
              <w:jc w:val="center"/>
            </w:pPr>
          </w:p>
          <w:p w14:paraId="352B40E1" w14:textId="77777777" w:rsidR="00B870F7" w:rsidRPr="00FF7568" w:rsidRDefault="00B870F7" w:rsidP="00B870F7">
            <w:pPr>
              <w:ind w:firstLine="540"/>
              <w:jc w:val="center"/>
              <w:rPr>
                <w:b/>
                <w:u w:val="single"/>
              </w:rPr>
            </w:pPr>
            <w:r w:rsidRPr="00FF7568">
              <w:rPr>
                <w:b/>
                <w:u w:val="single"/>
              </w:rPr>
              <w:t>1. Definiţii</w:t>
            </w:r>
          </w:p>
          <w:p w14:paraId="5764C404" w14:textId="77777777" w:rsidR="00B870F7" w:rsidRPr="004D4A1B" w:rsidRDefault="00B870F7" w:rsidP="00B870F7">
            <w:pPr>
              <w:jc w:val="both"/>
              <w:rPr>
                <w:b/>
              </w:rPr>
            </w:pPr>
          </w:p>
          <w:p w14:paraId="4FC0A3D8" w14:textId="77777777" w:rsidR="00B870F7" w:rsidRPr="00FF7568" w:rsidRDefault="00B870F7" w:rsidP="00B870F7">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2C5A7FDE" w14:textId="77777777" w:rsidR="00B870F7" w:rsidRPr="00FF7568" w:rsidRDefault="00B870F7" w:rsidP="002E183A">
            <w:pPr>
              <w:numPr>
                <w:ilvl w:val="0"/>
                <w:numId w:val="57"/>
              </w:numPr>
              <w:tabs>
                <w:tab w:val="clear" w:pos="720"/>
                <w:tab w:val="left" w:pos="900"/>
              </w:tabs>
              <w:ind w:left="540" w:firstLine="0"/>
              <w:jc w:val="both"/>
              <w:rPr>
                <w:lang w:val="en-US"/>
              </w:rPr>
            </w:pPr>
            <w:r w:rsidRPr="00FF7568">
              <w:rPr>
                <w:lang w:val="en-US"/>
              </w:rPr>
              <w:t>bilet de tratament sanatorial – reprezintă drept bănesc persoanelor asigurare/veterani, pentru asigurarea tratamentului balneosanatoria</w:t>
            </w:r>
            <w:r>
              <w:rPr>
                <w:lang w:val="en-US"/>
              </w:rPr>
              <w:t>l pentru 18 zile calendaristice</w:t>
            </w:r>
            <w:r w:rsidRPr="00FF7568">
              <w:rPr>
                <w:lang w:val="en-US"/>
              </w:rPr>
              <w:t>;</w:t>
            </w:r>
          </w:p>
          <w:p w14:paraId="26E83ECB" w14:textId="77777777" w:rsidR="00B870F7" w:rsidRPr="001166CA" w:rsidRDefault="00B870F7" w:rsidP="00B870F7">
            <w:pPr>
              <w:tabs>
                <w:tab w:val="left" w:pos="900"/>
              </w:tabs>
              <w:ind w:left="540"/>
              <w:jc w:val="both"/>
            </w:pPr>
          </w:p>
          <w:p w14:paraId="36BDAEBD" w14:textId="77777777" w:rsidR="00B870F7" w:rsidRPr="00FF7568" w:rsidRDefault="00B870F7" w:rsidP="00B870F7">
            <w:pPr>
              <w:ind w:firstLine="540"/>
              <w:jc w:val="center"/>
              <w:rPr>
                <w:b/>
                <w:u w:val="single"/>
                <w:lang w:val="en-US"/>
              </w:rPr>
            </w:pPr>
            <w:r w:rsidRPr="00FF7568">
              <w:rPr>
                <w:b/>
                <w:u w:val="single"/>
                <w:lang w:val="en-US"/>
              </w:rPr>
              <w:t>2. Descriere generală. Informaţii privind executarea contractului</w:t>
            </w:r>
          </w:p>
          <w:p w14:paraId="25E55CF5" w14:textId="77777777" w:rsidR="00B870F7" w:rsidRPr="00FF7568" w:rsidRDefault="00B870F7" w:rsidP="00B870F7">
            <w:pPr>
              <w:jc w:val="both"/>
              <w:rPr>
                <w:lang w:val="en-US"/>
              </w:rPr>
            </w:pPr>
          </w:p>
          <w:p w14:paraId="6B2BE3BD" w14:textId="195CF190" w:rsidR="00B870F7" w:rsidRPr="00FF7568" w:rsidRDefault="00B870F7" w:rsidP="00B870F7">
            <w:pPr>
              <w:ind w:left="540" w:hanging="540"/>
              <w:jc w:val="both"/>
              <w:rPr>
                <w:iCs/>
                <w:lang w:val="en-US"/>
              </w:rPr>
            </w:pPr>
            <w:r w:rsidRPr="00FF7568">
              <w:rPr>
                <w:lang w:val="en-US"/>
              </w:rPr>
              <w:t xml:space="preserve">2.1. </w:t>
            </w:r>
            <w:r w:rsidRPr="00FF7568">
              <w:rPr>
                <w:lang w:val="en-US"/>
              </w:rPr>
              <w:tab/>
              <w:t xml:space="preserve">Prestatorul se obligă să transmită </w:t>
            </w:r>
            <w:r w:rsidR="002D1BB6">
              <w:rPr>
                <w:lang w:val="en-US"/>
              </w:rPr>
              <w:t>Beneficiarului</w:t>
            </w:r>
            <w:r w:rsidRPr="00FF7568">
              <w:rPr>
                <w:lang w:val="en-US"/>
              </w:rPr>
              <w:t xml:space="preserve"> bilete de tratament sanatorial (în continuare - bilete), iar </w:t>
            </w:r>
            <w:r w:rsidR="002D1BB6">
              <w:rPr>
                <w:lang w:val="en-US"/>
              </w:rPr>
              <w:t>Beneficiarul</w:t>
            </w:r>
            <w:r w:rsidRPr="00FF7568">
              <w:rPr>
                <w:lang w:val="en-US"/>
              </w:rPr>
              <w:t xml:space="preserve"> se obligă să le preia şi să achite suma de bani (preţul</w:t>
            </w:r>
            <w:r>
              <w:rPr>
                <w:lang w:val="en-US"/>
              </w:rPr>
              <w:t xml:space="preserve">), </w:t>
            </w:r>
            <w:r w:rsidR="00363571" w:rsidRPr="00653CA9">
              <w:rPr>
                <w:noProof w:val="0"/>
              </w:rPr>
              <w:t xml:space="preserve">indicat în </w:t>
            </w:r>
            <w:r w:rsidR="00363571" w:rsidRPr="00653CA9">
              <w:rPr>
                <w:iCs/>
              </w:rPr>
              <w:t xml:space="preserve">Lista biletelor </w:t>
            </w:r>
            <w:r w:rsidR="001166CA">
              <w:rPr>
                <w:iCs/>
              </w:rPr>
              <w:t>de tratament sanatorial pentru T</w:t>
            </w:r>
            <w:r w:rsidR="00363571" w:rsidRPr="00653CA9">
              <w:rPr>
                <w:iCs/>
              </w:rPr>
              <w:t>rimestr</w:t>
            </w:r>
            <w:r w:rsidR="00363571">
              <w:rPr>
                <w:iCs/>
              </w:rPr>
              <w:t xml:space="preserve">ul </w:t>
            </w:r>
            <w:r w:rsidR="00363571" w:rsidRPr="00653CA9">
              <w:rPr>
                <w:iCs/>
              </w:rPr>
              <w:t>I al anului 202</w:t>
            </w:r>
            <w:r w:rsidR="002B4990">
              <w:rPr>
                <w:iCs/>
                <w:lang w:val="en-US"/>
              </w:rPr>
              <w:t>6</w:t>
            </w:r>
            <w:r w:rsidR="00363571" w:rsidRPr="00653CA9">
              <w:rPr>
                <w:iCs/>
              </w:rPr>
              <w:t xml:space="preserve"> - </w:t>
            </w:r>
            <w:r w:rsidR="00363571" w:rsidRPr="00653CA9">
              <w:rPr>
                <w:b/>
                <w:i/>
                <w:iCs/>
                <w:color w:val="0000FF"/>
              </w:rPr>
              <w:t>Anexa nr. 1 şi Anexa nr. 2</w:t>
            </w:r>
            <w:r w:rsidR="00363571" w:rsidRPr="00653CA9">
              <w:rPr>
                <w:iCs/>
              </w:rPr>
              <w:t xml:space="preserve"> </w:t>
            </w:r>
            <w:r w:rsidR="00363571" w:rsidRPr="00653CA9">
              <w:rPr>
                <w:noProof w:val="0"/>
              </w:rPr>
              <w:t xml:space="preserve"> din prezentul Contract.</w:t>
            </w:r>
            <w:r w:rsidRPr="00FF7568">
              <w:rPr>
                <w:iCs/>
                <w:lang w:val="en-US"/>
              </w:rPr>
              <w:t xml:space="preserve"> </w:t>
            </w:r>
          </w:p>
          <w:p w14:paraId="0DCCC778" w14:textId="647F3602" w:rsidR="00363571" w:rsidRPr="00653CA9" w:rsidRDefault="00B870F7" w:rsidP="00363571">
            <w:pPr>
              <w:spacing w:line="276" w:lineRule="auto"/>
              <w:ind w:left="540" w:hanging="540"/>
              <w:jc w:val="both"/>
              <w:rPr>
                <w:noProof w:val="0"/>
              </w:rPr>
            </w:pPr>
            <w:r w:rsidRPr="00FF7568">
              <w:rPr>
                <w:lang w:val="en-US"/>
              </w:rPr>
              <w:t>2.2.</w:t>
            </w:r>
            <w:r w:rsidRPr="00FF7568">
              <w:rPr>
                <w:lang w:val="en-US"/>
              </w:rPr>
              <w:tab/>
            </w:r>
            <w:r w:rsidR="00363571" w:rsidRPr="00653CA9">
              <w:rPr>
                <w:noProof w:val="0"/>
              </w:rPr>
              <w:t>Prestatorul transmite Beneficiarului bilete</w:t>
            </w:r>
            <w:r w:rsidR="002D1BB6">
              <w:rPr>
                <w:noProof w:val="0"/>
              </w:rPr>
              <w:t>le</w:t>
            </w:r>
            <w:r w:rsidR="00363571" w:rsidRPr="00653CA9">
              <w:rPr>
                <w:noProof w:val="0"/>
              </w:rPr>
              <w:t xml:space="preserve">, </w:t>
            </w:r>
            <w:r w:rsidR="00363571" w:rsidRPr="006E0F69">
              <w:rPr>
                <w:noProof w:val="0"/>
              </w:rPr>
              <w:t xml:space="preserve">în </w:t>
            </w:r>
            <w:r w:rsidR="00363571">
              <w:rPr>
                <w:noProof w:val="0"/>
              </w:rPr>
              <w:t>_______________________________</w:t>
            </w:r>
            <w:r w:rsidR="00363571" w:rsidRPr="00653CA9">
              <w:rPr>
                <w:noProof w:val="0"/>
              </w:rPr>
              <w:t>, pentru o perioadă de 18 zile fiecare</w:t>
            </w:r>
            <w:r w:rsidR="00363571" w:rsidRPr="00653CA9">
              <w:rPr>
                <w:b/>
                <w:noProof w:val="0"/>
                <w:u w:val="single"/>
              </w:rPr>
              <w:t xml:space="preserve">, </w:t>
            </w:r>
            <w:r w:rsidR="00363571" w:rsidRPr="00653CA9">
              <w:rPr>
                <w:b/>
                <w:noProof w:val="0"/>
                <w:color w:val="0000FF"/>
                <w:u w:val="single"/>
              </w:rPr>
              <w:t>pentru trimestr</w:t>
            </w:r>
            <w:r w:rsidR="00363571">
              <w:rPr>
                <w:b/>
                <w:noProof w:val="0"/>
                <w:color w:val="0000FF"/>
                <w:u w:val="single"/>
              </w:rPr>
              <w:t>ul</w:t>
            </w:r>
            <w:r w:rsidR="00363571" w:rsidRPr="00653CA9">
              <w:rPr>
                <w:b/>
                <w:noProof w:val="0"/>
                <w:color w:val="0000FF"/>
                <w:u w:val="single"/>
              </w:rPr>
              <w:t xml:space="preserve"> </w:t>
            </w:r>
            <w:r w:rsidR="00363571" w:rsidRPr="00D95A78">
              <w:rPr>
                <w:b/>
                <w:noProof w:val="0"/>
                <w:color w:val="0000FF"/>
                <w:u w:val="single"/>
              </w:rPr>
              <w:t>I</w:t>
            </w:r>
            <w:r w:rsidR="00363571" w:rsidRPr="00653CA9">
              <w:rPr>
                <w:b/>
                <w:noProof w:val="0"/>
                <w:color w:val="0000FF"/>
                <w:u w:val="single"/>
              </w:rPr>
              <w:t xml:space="preserve"> 202</w:t>
            </w:r>
            <w:r w:rsidR="002B4990">
              <w:rPr>
                <w:b/>
                <w:noProof w:val="0"/>
                <w:color w:val="0000FF"/>
                <w:u w:val="single"/>
                <w:lang w:val="en-US"/>
              </w:rPr>
              <w:t>6</w:t>
            </w:r>
            <w:r w:rsidR="00363571" w:rsidRPr="00653CA9">
              <w:rPr>
                <w:b/>
                <w:noProof w:val="0"/>
                <w:u w:val="single"/>
              </w:rPr>
              <w:t>,</w:t>
            </w:r>
            <w:r w:rsidR="00363571" w:rsidRPr="00653CA9">
              <w:rPr>
                <w:noProof w:val="0"/>
              </w:rPr>
              <w:t xml:space="preserve"> în număr de </w:t>
            </w:r>
            <w:r w:rsidR="00363571">
              <w:rPr>
                <w:b/>
                <w:noProof w:val="0"/>
              </w:rPr>
              <w:t>_____</w:t>
            </w:r>
            <w:r w:rsidR="00363571" w:rsidRPr="004754CF">
              <w:rPr>
                <w:b/>
                <w:noProof w:val="0"/>
              </w:rPr>
              <w:t xml:space="preserve"> (</w:t>
            </w:r>
            <w:r w:rsidR="00363571">
              <w:rPr>
                <w:b/>
                <w:noProof w:val="0"/>
              </w:rPr>
              <w:t>________________</w:t>
            </w:r>
            <w:r w:rsidR="00363571" w:rsidRPr="004754CF">
              <w:rPr>
                <w:b/>
                <w:noProof w:val="0"/>
              </w:rPr>
              <w:t>) bilete</w:t>
            </w:r>
            <w:r w:rsidR="00363571" w:rsidRPr="00653CA9">
              <w:rPr>
                <w:noProof w:val="0"/>
              </w:rPr>
              <w:t xml:space="preserve">, conform </w:t>
            </w:r>
            <w:r w:rsidR="00363571" w:rsidRPr="00653CA9">
              <w:rPr>
                <w:b/>
                <w:i/>
                <w:noProof w:val="0"/>
                <w:color w:val="0000FF"/>
              </w:rPr>
              <w:t xml:space="preserve">Anexei nr. 1 </w:t>
            </w:r>
            <w:proofErr w:type="spellStart"/>
            <w:r w:rsidR="00363571" w:rsidRPr="00653CA9">
              <w:rPr>
                <w:b/>
                <w:i/>
                <w:noProof w:val="0"/>
                <w:color w:val="0000FF"/>
              </w:rPr>
              <w:t>şi</w:t>
            </w:r>
            <w:proofErr w:type="spellEnd"/>
            <w:r w:rsidR="00363571" w:rsidRPr="00653CA9">
              <w:rPr>
                <w:b/>
                <w:i/>
                <w:noProof w:val="0"/>
                <w:color w:val="0000FF"/>
              </w:rPr>
              <w:t xml:space="preserve"> Anexei nr.2 </w:t>
            </w:r>
            <w:r w:rsidR="00363571" w:rsidRPr="00653CA9">
              <w:rPr>
                <w:noProof w:val="0"/>
              </w:rPr>
              <w:t>.</w:t>
            </w:r>
          </w:p>
          <w:p w14:paraId="040CF92D" w14:textId="77777777" w:rsidR="00363571" w:rsidRPr="00653CA9" w:rsidRDefault="00363571" w:rsidP="00363571">
            <w:pPr>
              <w:spacing w:line="276" w:lineRule="auto"/>
              <w:ind w:left="540" w:hanging="540"/>
              <w:jc w:val="both"/>
              <w:rPr>
                <w:noProof w:val="0"/>
              </w:rPr>
            </w:pPr>
            <w:r w:rsidRPr="00653CA9">
              <w:rPr>
                <w:noProof w:val="0"/>
              </w:rPr>
              <w:t>2.3.</w:t>
            </w:r>
            <w:r w:rsidRPr="00653CA9">
              <w:rPr>
                <w:noProof w:val="0"/>
              </w:rPr>
              <w:tab/>
              <w:t>Prestator</w:t>
            </w:r>
            <w:r w:rsidR="002D1BB6">
              <w:rPr>
                <w:noProof w:val="0"/>
              </w:rPr>
              <w:t>ul</w:t>
            </w:r>
            <w:r w:rsidRPr="00653CA9">
              <w:rPr>
                <w:noProof w:val="0"/>
              </w:rPr>
              <w:t xml:space="preserve"> transmite, iar Beneficiarul preia biletele, după semnarea cu </w:t>
            </w:r>
            <w:proofErr w:type="spellStart"/>
            <w:r w:rsidRPr="00653CA9">
              <w:rPr>
                <w:noProof w:val="0"/>
              </w:rPr>
              <w:t>Confederaţia</w:t>
            </w:r>
            <w:proofErr w:type="spellEnd"/>
            <w:r w:rsidRPr="00653CA9">
              <w:rPr>
                <w:noProof w:val="0"/>
              </w:rPr>
              <w:t xml:space="preserve"> </w:t>
            </w:r>
            <w:proofErr w:type="spellStart"/>
            <w:r w:rsidRPr="00653CA9">
              <w:rPr>
                <w:noProof w:val="0"/>
              </w:rPr>
              <w:t>Naţională</w:t>
            </w:r>
            <w:proofErr w:type="spellEnd"/>
            <w:r w:rsidRPr="00653CA9">
              <w:rPr>
                <w:noProof w:val="0"/>
              </w:rPr>
              <w:t xml:space="preserve"> a Sindicatelor a „Acordului de colaborare privind asigurarea </w:t>
            </w:r>
            <w:proofErr w:type="spellStart"/>
            <w:r w:rsidRPr="00653CA9">
              <w:rPr>
                <w:noProof w:val="0"/>
              </w:rPr>
              <w:t>prestaţiilor</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al </w:t>
            </w:r>
            <w:proofErr w:type="spellStart"/>
            <w:r w:rsidRPr="00653CA9">
              <w:rPr>
                <w:noProof w:val="0"/>
              </w:rPr>
              <w:t>asiguraţilor</w:t>
            </w:r>
            <w:proofErr w:type="spellEnd"/>
            <w:r w:rsidRPr="00653CA9">
              <w:rPr>
                <w:noProof w:val="0"/>
              </w:rPr>
              <w:t xml:space="preserve"> prin tratament </w:t>
            </w:r>
            <w:proofErr w:type="spellStart"/>
            <w:r w:rsidRPr="00653CA9">
              <w:rPr>
                <w:noProof w:val="0"/>
              </w:rPr>
              <w:t>balneosanatorial</w:t>
            </w:r>
            <w:proofErr w:type="spellEnd"/>
            <w:r w:rsidRPr="00653CA9">
              <w:rPr>
                <w:noProof w:val="0"/>
              </w:rPr>
              <w:t xml:space="preserve"> (biletelor de tratament)”</w:t>
            </w:r>
          </w:p>
          <w:p w14:paraId="00BFD7C4" w14:textId="292A13E7" w:rsidR="00B870F7" w:rsidRPr="00FF7568" w:rsidRDefault="00363571" w:rsidP="00887E6E">
            <w:pPr>
              <w:spacing w:line="276" w:lineRule="auto"/>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 xml:space="preserve">dreptului </w:t>
            </w:r>
            <w:proofErr w:type="spellStart"/>
            <w:r w:rsidRPr="00653CA9">
              <w:rPr>
                <w:bCs/>
                <w:noProof w:val="0"/>
                <w:lang w:eastAsia="ar-SA"/>
              </w:rPr>
              <w:t>asiguraţilor</w:t>
            </w:r>
            <w:proofErr w:type="spellEnd"/>
            <w:r w:rsidRPr="00653CA9">
              <w:rPr>
                <w:bCs/>
                <w:noProof w:val="0"/>
                <w:lang w:eastAsia="ar-SA"/>
              </w:rPr>
              <w:t xml:space="preserve"> la </w:t>
            </w:r>
            <w:proofErr w:type="spellStart"/>
            <w:r w:rsidRPr="00653CA9">
              <w:rPr>
                <w:bCs/>
                <w:noProof w:val="0"/>
                <w:lang w:eastAsia="ar-SA"/>
              </w:rPr>
              <w:t>prestaţii</w:t>
            </w:r>
            <w:proofErr w:type="spellEnd"/>
            <w:r w:rsidRPr="00653CA9">
              <w:rPr>
                <w:bCs/>
                <w:noProof w:val="0"/>
                <w:lang w:eastAsia="ar-SA"/>
              </w:rPr>
              <w:t xml:space="preserve"> privind prevenirea îmbolnăvirilor </w:t>
            </w:r>
            <w:proofErr w:type="spellStart"/>
            <w:r w:rsidRPr="00653CA9">
              <w:rPr>
                <w:bCs/>
                <w:noProof w:val="0"/>
                <w:lang w:eastAsia="ar-SA"/>
              </w:rPr>
              <w:t>şi</w:t>
            </w:r>
            <w:proofErr w:type="spellEnd"/>
            <w:r w:rsidRPr="00653CA9">
              <w:rPr>
                <w:bCs/>
                <w:noProof w:val="0"/>
                <w:lang w:eastAsia="ar-SA"/>
              </w:rPr>
              <w:t xml:space="preserve"> recuperarea </w:t>
            </w:r>
            <w:proofErr w:type="spellStart"/>
            <w:r w:rsidRPr="00653CA9">
              <w:rPr>
                <w:bCs/>
                <w:noProof w:val="0"/>
                <w:lang w:eastAsia="ar-SA"/>
              </w:rPr>
              <w:t>capacităţii</w:t>
            </w:r>
            <w:proofErr w:type="spellEnd"/>
            <w:r w:rsidRPr="00653CA9">
              <w:rPr>
                <w:bCs/>
                <w:noProof w:val="0"/>
                <w:lang w:eastAsia="ar-SA"/>
              </w:rPr>
              <w:t xml:space="preserve"> de muncă prin tratament balneoclimateric,</w:t>
            </w:r>
            <w:r w:rsidRPr="00653CA9">
              <w:rPr>
                <w:noProof w:val="0"/>
              </w:rPr>
              <w:t xml:space="preserve"> care cad sub </w:t>
            </w:r>
            <w:proofErr w:type="spellStart"/>
            <w:r w:rsidRPr="00653CA9">
              <w:rPr>
                <w:noProof w:val="0"/>
              </w:rPr>
              <w:t>incidenţa</w:t>
            </w:r>
            <w:proofErr w:type="spellEnd"/>
            <w:r w:rsidRPr="00653CA9">
              <w:rPr>
                <w:noProof w:val="0"/>
              </w:rPr>
              <w:t xml:space="preserve"> Hotăr</w:t>
            </w:r>
            <w:r w:rsidR="002D1BB6">
              <w:rPr>
                <w:noProof w:val="0"/>
              </w:rPr>
              <w:t>â</w:t>
            </w:r>
            <w:r w:rsidR="001C64AC">
              <w:rPr>
                <w:noProof w:val="0"/>
              </w:rPr>
              <w:t>rii Guvernului nr.290/</w:t>
            </w:r>
            <w:r w:rsidRPr="00653CA9">
              <w:rPr>
                <w:noProof w:val="0"/>
              </w:rPr>
              <w:t xml:space="preserve">2010 pentru aprobarea „Regulamentului cu privire la </w:t>
            </w:r>
            <w:proofErr w:type="spellStart"/>
            <w:r w:rsidRPr="00653CA9">
              <w:rPr>
                <w:noProof w:val="0"/>
              </w:rPr>
              <w:t>prestaţiile</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 asiguraților prin tratamentul </w:t>
            </w:r>
            <w:proofErr w:type="spellStart"/>
            <w:r w:rsidRPr="00653CA9">
              <w:rPr>
                <w:noProof w:val="0"/>
              </w:rPr>
              <w:t>balneosanatorial</w:t>
            </w:r>
            <w:proofErr w:type="spellEnd"/>
            <w:r w:rsidRPr="00653CA9">
              <w:rPr>
                <w:noProof w:val="0"/>
              </w:rPr>
              <w:t xml:space="preserve">” cu modificările </w:t>
            </w:r>
            <w:proofErr w:type="spellStart"/>
            <w:r w:rsidRPr="00653CA9">
              <w:rPr>
                <w:noProof w:val="0"/>
              </w:rPr>
              <w:t>şi</w:t>
            </w:r>
            <w:proofErr w:type="spellEnd"/>
            <w:r w:rsidRPr="00653CA9">
              <w:rPr>
                <w:noProof w:val="0"/>
              </w:rPr>
              <w:t xml:space="preserve"> completările ulterioare</w:t>
            </w:r>
            <w:r w:rsidR="00B870F7" w:rsidRPr="00FF7568">
              <w:rPr>
                <w:lang w:val="en-US"/>
              </w:rPr>
              <w:t>.</w:t>
            </w:r>
          </w:p>
          <w:p w14:paraId="5AC53851" w14:textId="77777777" w:rsidR="00B870F7" w:rsidRPr="00FF7568" w:rsidRDefault="00B870F7" w:rsidP="00B870F7">
            <w:pPr>
              <w:ind w:left="540" w:hanging="540"/>
              <w:jc w:val="both"/>
              <w:rPr>
                <w:lang w:val="en-US"/>
              </w:rPr>
            </w:pPr>
          </w:p>
          <w:p w14:paraId="5B0E6B85" w14:textId="77777777" w:rsidR="00B870F7" w:rsidRPr="00FF7568" w:rsidRDefault="00B870F7" w:rsidP="00B870F7">
            <w:pPr>
              <w:ind w:firstLine="540"/>
              <w:jc w:val="center"/>
              <w:rPr>
                <w:b/>
                <w:u w:val="single"/>
                <w:lang w:val="en-US"/>
              </w:rPr>
            </w:pPr>
            <w:r w:rsidRPr="00FF7568">
              <w:rPr>
                <w:b/>
                <w:u w:val="single"/>
                <w:lang w:val="en-US"/>
              </w:rPr>
              <w:t>3. Drepturile și obligaţiile părţilor privind executarea contractului</w:t>
            </w:r>
          </w:p>
          <w:p w14:paraId="533FA86E" w14:textId="77777777" w:rsidR="00B870F7" w:rsidRPr="00FF7568" w:rsidRDefault="00B870F7" w:rsidP="00B870F7">
            <w:pPr>
              <w:ind w:firstLine="540"/>
              <w:jc w:val="center"/>
              <w:rPr>
                <w:b/>
                <w:lang w:val="en-US"/>
              </w:rPr>
            </w:pPr>
          </w:p>
          <w:p w14:paraId="4C2D5901" w14:textId="77777777" w:rsidR="00B870F7" w:rsidRPr="00FF7568" w:rsidRDefault="00B870F7" w:rsidP="00B870F7">
            <w:pPr>
              <w:jc w:val="both"/>
              <w:rPr>
                <w:lang w:val="en-US"/>
              </w:rPr>
            </w:pPr>
          </w:p>
          <w:p w14:paraId="02BC5B6D" w14:textId="77777777" w:rsidR="00B870F7" w:rsidRPr="00FF7568" w:rsidRDefault="00B870F7" w:rsidP="00B870F7">
            <w:pPr>
              <w:ind w:left="540" w:hanging="540"/>
              <w:jc w:val="both"/>
              <w:rPr>
                <w:lang w:val="en-US"/>
              </w:rPr>
            </w:pPr>
            <w:r w:rsidRPr="00FF7568">
              <w:rPr>
                <w:lang w:val="en-US"/>
              </w:rPr>
              <w:t>3.1.</w:t>
            </w:r>
            <w:r w:rsidRPr="00FF7568">
              <w:rPr>
                <w:lang w:val="en-US"/>
              </w:rPr>
              <w:tab/>
            </w:r>
            <w:r w:rsidR="00363571" w:rsidRPr="00653CA9">
              <w:rPr>
                <w:b/>
                <w:noProof w:val="0"/>
              </w:rPr>
              <w:t>Beneficiarul</w:t>
            </w:r>
            <w:r w:rsidR="00363571" w:rsidRPr="00653CA9">
              <w:rPr>
                <w:noProof w:val="0"/>
              </w:rPr>
              <w:t xml:space="preserve"> are dreptul:</w:t>
            </w:r>
          </w:p>
          <w:p w14:paraId="0F0C12D5" w14:textId="77777777" w:rsidR="00B870F7" w:rsidRPr="00FF7568" w:rsidRDefault="00B870F7" w:rsidP="00B870F7">
            <w:pPr>
              <w:ind w:left="540"/>
              <w:jc w:val="both"/>
              <w:rPr>
                <w:lang w:val="en-US"/>
              </w:rPr>
            </w:pPr>
            <w:r w:rsidRPr="00FF7568">
              <w:rPr>
                <w:lang w:val="en-US" w:eastAsia="ar-SA"/>
              </w:rPr>
              <w:t>a) să m</w:t>
            </w:r>
            <w:r w:rsidRPr="00FF7568">
              <w:rPr>
                <w:lang w:val="en-US"/>
              </w:rPr>
              <w:t>odifice termenele biletelor neutilizate la timp la cererea Confederaţiei Naţionale a Sindicatelor şi CNAS, inclusiv subdiviziunile teritoriale CTAS. Biletele neutilizate la timp, Prestatorul le va realiza obligatoriu cu condiţia coordonării cu Confederaţia Naţională a Sindicatelor şi CNAS, inclusiv subdiviziunile teritoriale CTAS.</w:t>
            </w:r>
          </w:p>
          <w:p w14:paraId="5D3B2BA1" w14:textId="77777777" w:rsidR="00B870F7" w:rsidRPr="004D4A1B" w:rsidRDefault="00B870F7" w:rsidP="00B870F7">
            <w:pPr>
              <w:ind w:left="540" w:hanging="540"/>
              <w:jc w:val="both"/>
            </w:pPr>
            <w:r w:rsidRPr="004D4A1B">
              <w:t>3.2.</w:t>
            </w:r>
            <w:r w:rsidRPr="004D4A1B">
              <w:tab/>
            </w:r>
            <w:r w:rsidRPr="004D4A1B">
              <w:rPr>
                <w:b/>
              </w:rPr>
              <w:t>Prestator</w:t>
            </w:r>
            <w:r w:rsidR="002D1BB6">
              <w:rPr>
                <w:b/>
              </w:rPr>
              <w:t>ul</w:t>
            </w:r>
            <w:r w:rsidRPr="004D4A1B">
              <w:t xml:space="preserve"> se obligă:</w:t>
            </w:r>
          </w:p>
          <w:p w14:paraId="42059D73"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coordoneze graficul turelor de tratament cu CNAS, având în vedere că turele nu vor începe în zilele de odihnă sau sărbători legale. La stabilirea graficului, se vor respecta proporțiile prevăzute în documentele licitației;</w:t>
            </w:r>
          </w:p>
          <w:p w14:paraId="6C761612"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transmită biletele către CNAS în termen de 5 zile lucrătoare de la aprobarea contractului și să asigure servicii de calitate beneficiarilor;</w:t>
            </w:r>
          </w:p>
          <w:p w14:paraId="0939B3D1"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lastRenderedPageBreak/>
              <w:t xml:space="preserve">să cazeze beneficiarii biletelor în saloane cu 2 paturi, dotate corespunzător cu facilități </w:t>
            </w:r>
            <w:proofErr w:type="spellStart"/>
            <w:r w:rsidRPr="000A513F">
              <w:rPr>
                <w:lang w:val="ro-RO"/>
              </w:rPr>
              <w:t>sanitaro</w:t>
            </w:r>
            <w:proofErr w:type="spellEnd"/>
            <w:r w:rsidRPr="000A513F">
              <w:rPr>
                <w:lang w:val="ro-RO"/>
              </w:rPr>
              <w:t>-igienice;</w:t>
            </w:r>
          </w:p>
          <w:p w14:paraId="05B41566"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asigure efectuarea a cel puțin 5 proceduri de tratament pe zi, conform indicațiilor medicale, și să furnizeze alimentație, inclusiv dietetică, conform recomandărilor medicului din cadrul prestatorului, de minim 4 ori pe zi;</w:t>
            </w:r>
          </w:p>
          <w:p w14:paraId="68A58D92"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 xml:space="preserve"> să nu modifice unilateral costul biletelor sau să aducă schimbări care ar afecta esența ofertei pe baza căreia a fost adjudecat contractul;</w:t>
            </w:r>
          </w:p>
          <w:p w14:paraId="3234F7A0"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 xml:space="preserve">să permită accesul liber al grupului de lucru pentru achiziții CNAS pentru a verifica cheltuielile efectuate din suma contractuală, precum și pentru a examina procesul de tratament </w:t>
            </w:r>
            <w:proofErr w:type="spellStart"/>
            <w:r w:rsidRPr="000A513F">
              <w:rPr>
                <w:lang w:val="ro-RO"/>
              </w:rPr>
              <w:t>balneosanatorial</w:t>
            </w:r>
            <w:proofErr w:type="spellEnd"/>
            <w:r w:rsidRPr="000A513F">
              <w:rPr>
                <w:lang w:val="ro-RO"/>
              </w:rPr>
              <w:t>, condițiile de cazare și alimentare ale beneficiarilor biletelor;</w:t>
            </w:r>
          </w:p>
          <w:p w14:paraId="350C89F2"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 xml:space="preserve">să prezinte lunar, până pe data de 5 a lunii următoare lunii de gestiune, în format electronic, lista persoanelor tratate în baza biletelor procurate de </w:t>
            </w:r>
            <w:r>
              <w:rPr>
                <w:lang w:val="ro-RO"/>
              </w:rPr>
              <w:t xml:space="preserve">către </w:t>
            </w:r>
            <w:r w:rsidRPr="000A513F">
              <w:rPr>
                <w:lang w:val="ro-RO"/>
              </w:rPr>
              <w:t>CNAS, conform modelului aprobat;</w:t>
            </w:r>
          </w:p>
          <w:p w14:paraId="3D14D411"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prezinte trimestrial, până pe data de 5 a lunii următoare trimestrului de gestiune, pe suport de hârtie, informațiile privind utilizarea biletelor conform contractului și datele despre biletele neutilizate în termen, conform modelului aprobat;</w:t>
            </w:r>
          </w:p>
          <w:p w14:paraId="63187122"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nu permită tratamentele pentru două sau mai multe persoane care dețin un singur bilet;</w:t>
            </w:r>
          </w:p>
          <w:p w14:paraId="3BB900D7"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efectueze tratamentele beneficiarilor doar pe baza biletelor completate corect, în care datele din bilet, confirmate prin semnătura și parafa organizației care a eliberat biletul, trebuie să corespundă cu datele din buletinul de identitate (pașaport) al beneficiarului;</w:t>
            </w:r>
          </w:p>
          <w:p w14:paraId="436209A1"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 xml:space="preserve"> să accepte oferirea unui tratament integral beneficiarilor care sosesc la reabilitare cu bilete nefolosite în termen;</w:t>
            </w:r>
          </w:p>
          <w:p w14:paraId="231830F1"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suporte penalitățile stipulate în contract în cazul nerespectării obligațiilor asumate;</w:t>
            </w:r>
          </w:p>
          <w:p w14:paraId="721A6404"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să prezinte</w:t>
            </w:r>
            <w:r>
              <w:rPr>
                <w:lang w:val="ro-RO"/>
              </w:rPr>
              <w:t>,</w:t>
            </w:r>
            <w:r w:rsidRPr="000A513F">
              <w:rPr>
                <w:lang w:val="ro-RO"/>
              </w:rPr>
              <w:t xml:space="preserve"> la solicitare</w:t>
            </w:r>
            <w:r>
              <w:rPr>
                <w:lang w:val="ro-RO"/>
              </w:rPr>
              <w:t>a</w:t>
            </w:r>
            <w:r w:rsidRPr="000A513F">
              <w:rPr>
                <w:lang w:val="ro-RO"/>
              </w:rPr>
              <w:t xml:space="preserve"> CNAS</w:t>
            </w:r>
            <w:r>
              <w:rPr>
                <w:lang w:val="ro-RO"/>
              </w:rPr>
              <w:t>,</w:t>
            </w:r>
            <w:r w:rsidRPr="000A513F">
              <w:rPr>
                <w:lang w:val="ro-RO"/>
              </w:rPr>
              <w:t xml:space="preserve"> documentele justificative pentru tratamentele acordate beneficiarilor;</w:t>
            </w:r>
          </w:p>
          <w:p w14:paraId="797BDED1" w14:textId="77777777" w:rsidR="002D1BB6" w:rsidRPr="000A513F" w:rsidRDefault="002D1BB6" w:rsidP="002D1BB6">
            <w:pPr>
              <w:pStyle w:val="ListParagraph"/>
              <w:numPr>
                <w:ilvl w:val="0"/>
                <w:numId w:val="65"/>
              </w:numPr>
              <w:tabs>
                <w:tab w:val="clear" w:pos="1134"/>
              </w:tabs>
              <w:contextualSpacing/>
              <w:rPr>
                <w:lang w:val="ro-RO"/>
              </w:rPr>
            </w:pPr>
            <w:r w:rsidRPr="000A513F">
              <w:rPr>
                <w:lang w:val="ro-RO"/>
              </w:rPr>
              <w:t>operatorii economici nerezidenți vor restitui CNAS toate cheltuielile suportate pentru conversia valutei străine.</w:t>
            </w:r>
          </w:p>
          <w:p w14:paraId="201FF163" w14:textId="77777777" w:rsidR="00B870F7" w:rsidRPr="00FF7568" w:rsidRDefault="00B870F7" w:rsidP="00B870F7">
            <w:pPr>
              <w:ind w:left="540" w:hanging="540"/>
              <w:jc w:val="both"/>
              <w:rPr>
                <w:lang w:val="en-US"/>
              </w:rPr>
            </w:pPr>
          </w:p>
          <w:p w14:paraId="047C2761" w14:textId="77777777" w:rsidR="00B870F7" w:rsidRPr="00FF7568" w:rsidRDefault="00B870F7" w:rsidP="00B870F7">
            <w:pPr>
              <w:ind w:left="540" w:hanging="540"/>
              <w:jc w:val="both"/>
              <w:rPr>
                <w:lang w:val="en-US"/>
              </w:rPr>
            </w:pPr>
            <w:r w:rsidRPr="00FF7568">
              <w:rPr>
                <w:lang w:val="en-US"/>
              </w:rPr>
              <w:t xml:space="preserve">3.3. </w:t>
            </w:r>
            <w:r w:rsidRPr="00FF7568">
              <w:rPr>
                <w:lang w:val="en-US"/>
              </w:rPr>
              <w:tab/>
            </w:r>
            <w:r w:rsidRPr="00653CA9">
              <w:rPr>
                <w:b/>
                <w:noProof w:val="0"/>
              </w:rPr>
              <w:t xml:space="preserve">Beneficiarul </w:t>
            </w:r>
            <w:r w:rsidRPr="00653CA9">
              <w:rPr>
                <w:noProof w:val="0"/>
              </w:rPr>
              <w:t>are dreptul</w:t>
            </w:r>
            <w:r w:rsidRPr="00FF7568">
              <w:rPr>
                <w:lang w:val="en-US"/>
              </w:rPr>
              <w:t>:</w:t>
            </w:r>
          </w:p>
          <w:p w14:paraId="29FF617F" w14:textId="77777777" w:rsidR="005F2DF8" w:rsidRPr="000A513F" w:rsidRDefault="00CD7420" w:rsidP="005F2DF8">
            <w:pPr>
              <w:shd w:val="clear" w:color="auto" w:fill="FFFFFF"/>
              <w:ind w:left="562" w:hanging="284"/>
              <w:jc w:val="both"/>
            </w:pPr>
            <w:r w:rsidRPr="00CD7420">
              <w:rPr>
                <w:lang w:val="en-US"/>
              </w:rPr>
              <w:t xml:space="preserve">a) </w:t>
            </w:r>
            <w:r w:rsidR="005F2DF8" w:rsidRPr="000A513F">
              <w:t>să aibă acces liber la Prestator pentru a examina cheltuielile efectuate din suma contractuală și pentru a se informa despre procesul tratamentului balneoclimateric, condițiile de cazare și alimentare ale beneficiarilor de bilete;</w:t>
            </w:r>
          </w:p>
          <w:p w14:paraId="454C13E3" w14:textId="77777777" w:rsidR="005F2DF8" w:rsidRPr="000A513F" w:rsidRDefault="005F2DF8" w:rsidP="005F2DF8">
            <w:pPr>
              <w:shd w:val="clear" w:color="auto" w:fill="FFFFFF"/>
              <w:ind w:left="562" w:hanging="284"/>
              <w:jc w:val="both"/>
            </w:pPr>
            <w:r w:rsidRPr="000A513F">
              <w:t>b) să solicite Prestatorului să îndeplinească obligațiile contractuale cu respectarea calității și termenelor stabilite;</w:t>
            </w:r>
          </w:p>
          <w:p w14:paraId="12A3C1A3" w14:textId="77777777" w:rsidR="005F2DF8" w:rsidRPr="000A513F" w:rsidRDefault="005F2DF8" w:rsidP="005F2DF8">
            <w:pPr>
              <w:shd w:val="clear" w:color="auto" w:fill="FFFFFF"/>
              <w:ind w:left="562" w:hanging="284"/>
              <w:jc w:val="both"/>
            </w:pPr>
            <w:r w:rsidRPr="000A513F">
              <w:t>c) în cazul în care Prestatorul va renunța la modificarea termenului de tratament și/sau la acordarea serviciilor de reabilitare integral beneficiarilor care au sosit cu bilete nefolosite la timp, CNAS va returna Prestatorului aceste bilete;</w:t>
            </w:r>
          </w:p>
          <w:p w14:paraId="2F483959" w14:textId="03E46B75" w:rsidR="005F2DF8" w:rsidRPr="000A513F" w:rsidRDefault="005F2DF8" w:rsidP="005F2DF8">
            <w:pPr>
              <w:shd w:val="clear" w:color="auto" w:fill="FFFFFF"/>
              <w:ind w:left="562" w:hanging="284"/>
              <w:jc w:val="both"/>
            </w:pPr>
            <w:r w:rsidRPr="000A513F">
              <w:t>d) în cazul în care biletele de tratament nu sunt utilizate până la data de 31.12.202</w:t>
            </w:r>
            <w:r w:rsidR="002B4990">
              <w:t>6</w:t>
            </w:r>
            <w:r w:rsidRPr="000A513F">
              <w:t xml:space="preserve"> (ultima zi de prestare a serviciilor), CNAS va returna biletele Prestatorului, diminuând numărul/suma totală de bilete prevăzute în prezentul contract.</w:t>
            </w:r>
          </w:p>
          <w:p w14:paraId="00CCC87A" w14:textId="77777777" w:rsidR="00616979" w:rsidRPr="00653CA9" w:rsidRDefault="00616979" w:rsidP="00616979">
            <w:pPr>
              <w:jc w:val="both"/>
            </w:pPr>
          </w:p>
          <w:p w14:paraId="4B33AC30" w14:textId="77777777" w:rsidR="00616979" w:rsidRPr="00653CA9" w:rsidRDefault="00616979" w:rsidP="00D311C6">
            <w:pPr>
              <w:spacing w:line="276" w:lineRule="auto"/>
              <w:contextualSpacing/>
              <w:jc w:val="center"/>
            </w:pPr>
            <w:r w:rsidRPr="00653CA9">
              <w:rPr>
                <w:b/>
              </w:rPr>
              <w:t>RECHIZITELE JURIDICE, POŞTALE ŞI DE PLĂŢI ALE PĂRŢILOR</w:t>
            </w:r>
          </w:p>
          <w:tbl>
            <w:tblPr>
              <w:tblW w:w="9816" w:type="dxa"/>
              <w:tblInd w:w="108" w:type="dxa"/>
              <w:tblLayout w:type="fixed"/>
              <w:tblLook w:val="0000" w:firstRow="0" w:lastRow="0" w:firstColumn="0" w:lastColumn="0" w:noHBand="0" w:noVBand="0"/>
            </w:tblPr>
            <w:tblGrid>
              <w:gridCol w:w="4854"/>
              <w:gridCol w:w="4854"/>
              <w:gridCol w:w="108"/>
            </w:tblGrid>
            <w:tr w:rsidR="00616979" w:rsidRPr="00653CA9" w14:paraId="2A65B182" w14:textId="77777777" w:rsidTr="00616979">
              <w:tc>
                <w:tcPr>
                  <w:tcW w:w="4854" w:type="dxa"/>
                  <w:vAlign w:val="center"/>
                </w:tcPr>
                <w:p w14:paraId="18618C4D" w14:textId="77777777" w:rsidR="00616979" w:rsidRPr="00653CA9" w:rsidRDefault="00616979" w:rsidP="00616979">
                  <w:pPr>
                    <w:pStyle w:val="BodyText"/>
                    <w:snapToGrid w:val="0"/>
                    <w:jc w:val="center"/>
                    <w:rPr>
                      <w:u w:val="single"/>
                    </w:rPr>
                  </w:pPr>
                  <w:r w:rsidRPr="00653CA9">
                    <w:rPr>
                      <w:u w:val="single"/>
                    </w:rPr>
                    <w:t>Prestator:</w:t>
                  </w:r>
                </w:p>
              </w:tc>
              <w:tc>
                <w:tcPr>
                  <w:tcW w:w="4962" w:type="dxa"/>
                  <w:gridSpan w:val="2"/>
                  <w:vAlign w:val="center"/>
                </w:tcPr>
                <w:p w14:paraId="71502343" w14:textId="77777777" w:rsidR="00616979" w:rsidRPr="00653CA9" w:rsidRDefault="00616979" w:rsidP="00616979">
                  <w:pPr>
                    <w:pStyle w:val="BodyText"/>
                    <w:snapToGrid w:val="0"/>
                    <w:jc w:val="center"/>
                    <w:rPr>
                      <w:u w:val="single"/>
                    </w:rPr>
                  </w:pPr>
                  <w:r w:rsidRPr="00653CA9">
                    <w:rPr>
                      <w:u w:val="single"/>
                    </w:rPr>
                    <w:t>Beneficiar</w:t>
                  </w:r>
                </w:p>
              </w:tc>
            </w:tr>
            <w:tr w:rsidR="00616979" w:rsidRPr="00653CA9" w14:paraId="5F6AF9D0" w14:textId="77777777" w:rsidTr="00616979">
              <w:tc>
                <w:tcPr>
                  <w:tcW w:w="4854" w:type="dxa"/>
                  <w:vAlign w:val="center"/>
                </w:tcPr>
                <w:p w14:paraId="1A579EEC" w14:textId="77777777" w:rsidR="00616979" w:rsidRPr="00653CA9" w:rsidRDefault="00616979" w:rsidP="00616979">
                  <w:pPr>
                    <w:pStyle w:val="BodyText"/>
                    <w:snapToGrid w:val="0"/>
                    <w:rPr>
                      <w:u w:val="single"/>
                    </w:rPr>
                  </w:pPr>
                  <w:r w:rsidRPr="00653CA9">
                    <w:rPr>
                      <w:u w:val="single"/>
                    </w:rPr>
                    <w:t>_________________________</w:t>
                  </w:r>
                </w:p>
              </w:tc>
              <w:tc>
                <w:tcPr>
                  <w:tcW w:w="4962" w:type="dxa"/>
                  <w:gridSpan w:val="2"/>
                </w:tcPr>
                <w:p w14:paraId="2E787D48" w14:textId="77777777" w:rsidR="00616979" w:rsidRPr="00374DCB" w:rsidRDefault="00616979" w:rsidP="00616979">
                  <w:pPr>
                    <w:pStyle w:val="BodyText"/>
                    <w:rPr>
                      <w:rFonts w:ascii="Times New Roman" w:hAnsi="Times New Roman"/>
                      <w:b/>
                      <w:i/>
                      <w:u w:val="single"/>
                    </w:rPr>
                  </w:pPr>
                  <w:r w:rsidRPr="00374DCB">
                    <w:rPr>
                      <w:rFonts w:ascii="Times New Roman" w:hAnsi="Times New Roman"/>
                      <w:b/>
                      <w:i/>
                      <w:u w:val="single"/>
                    </w:rPr>
                    <w:t>Casa Națională de Asigurări Sociale</w:t>
                  </w:r>
                </w:p>
              </w:tc>
            </w:tr>
            <w:tr w:rsidR="00616979" w:rsidRPr="00653CA9" w14:paraId="579155C1" w14:textId="77777777" w:rsidTr="00616979">
              <w:trPr>
                <w:gridAfter w:val="1"/>
                <w:wAfter w:w="108" w:type="dxa"/>
              </w:trPr>
              <w:tc>
                <w:tcPr>
                  <w:tcW w:w="4854" w:type="dxa"/>
                </w:tcPr>
                <w:p w14:paraId="25FE856B" w14:textId="77777777" w:rsidR="00616979" w:rsidRPr="00653CA9" w:rsidRDefault="00616979" w:rsidP="00616979">
                  <w:pPr>
                    <w:pStyle w:val="BodyText"/>
                    <w:snapToGrid w:val="0"/>
                    <w:rPr>
                      <w:b/>
                    </w:rPr>
                  </w:pPr>
                  <w:r w:rsidRPr="00653CA9">
                    <w:rPr>
                      <w:b/>
                    </w:rPr>
                    <w:t>Adresa</w:t>
                  </w:r>
                </w:p>
              </w:tc>
              <w:tc>
                <w:tcPr>
                  <w:tcW w:w="4854" w:type="dxa"/>
                </w:tcPr>
                <w:p w14:paraId="30512015" w14:textId="77777777" w:rsidR="00616979" w:rsidRPr="00843122" w:rsidRDefault="00616979" w:rsidP="00616979">
                  <w:pPr>
                    <w:pStyle w:val="BodyText"/>
                    <w:rPr>
                      <w:rFonts w:ascii="Times New Roman" w:hAnsi="Times New Roman"/>
                    </w:rPr>
                  </w:pPr>
                  <w:r w:rsidRPr="00843122">
                    <w:rPr>
                      <w:rFonts w:ascii="Times New Roman" w:hAnsi="Times New Roman"/>
                    </w:rPr>
                    <w:t xml:space="preserve">MD-2028, mun. </w:t>
                  </w:r>
                  <w:proofErr w:type="spellStart"/>
                  <w:r w:rsidRPr="00843122">
                    <w:rPr>
                      <w:rFonts w:ascii="Times New Roman" w:hAnsi="Times New Roman"/>
                    </w:rPr>
                    <w:t>Chişinău</w:t>
                  </w:r>
                  <w:proofErr w:type="spellEnd"/>
                  <w:r w:rsidRPr="00843122">
                    <w:rPr>
                      <w:rFonts w:ascii="Times New Roman" w:hAnsi="Times New Roman"/>
                    </w:rPr>
                    <w:t>,</w:t>
                  </w:r>
                </w:p>
                <w:p w14:paraId="334880AC" w14:textId="77777777" w:rsidR="00616979" w:rsidRDefault="00616979" w:rsidP="00616979">
                  <w:pPr>
                    <w:pStyle w:val="BodyText"/>
                    <w:snapToGrid w:val="0"/>
                    <w:rPr>
                      <w:rFonts w:ascii="Times New Roman" w:hAnsi="Times New Roman"/>
                    </w:rPr>
                  </w:pPr>
                  <w:r w:rsidRPr="00843122">
                    <w:rPr>
                      <w:rFonts w:ascii="Times New Roman" w:hAnsi="Times New Roman"/>
                    </w:rPr>
                    <w:t>str. Gheorghe Tudor, 3.</w:t>
                  </w:r>
                </w:p>
                <w:p w14:paraId="7F7D256A" w14:textId="77777777" w:rsidR="00616979" w:rsidRDefault="00616979" w:rsidP="00616979">
                  <w:pPr>
                    <w:pStyle w:val="BodyText"/>
                    <w:snapToGrid w:val="0"/>
                    <w:rPr>
                      <w:rFonts w:ascii="Times New Roman" w:hAnsi="Times New Roman"/>
                    </w:rPr>
                  </w:pPr>
                  <w:r w:rsidRPr="00843122">
                    <w:rPr>
                      <w:rFonts w:ascii="Times New Roman" w:hAnsi="Times New Roman"/>
                    </w:rPr>
                    <w:t>IDNO: 1004600030235.</w:t>
                  </w:r>
                </w:p>
                <w:p w14:paraId="7F115907"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 Cont </w:t>
                  </w:r>
                  <w:proofErr w:type="spellStart"/>
                  <w:r w:rsidRPr="00843122">
                    <w:rPr>
                      <w:rFonts w:ascii="Times New Roman" w:hAnsi="Times New Roman"/>
                    </w:rPr>
                    <w:t>bancar:Ministerul</w:t>
                  </w:r>
                  <w:proofErr w:type="spellEnd"/>
                  <w:r w:rsidRPr="00843122">
                    <w:rPr>
                      <w:rFonts w:ascii="Times New Roman" w:hAnsi="Times New Roman"/>
                    </w:rPr>
                    <w:t xml:space="preserve"> </w:t>
                  </w:r>
                  <w:proofErr w:type="spellStart"/>
                  <w:r w:rsidRPr="00843122">
                    <w:rPr>
                      <w:rFonts w:ascii="Times New Roman" w:hAnsi="Times New Roman"/>
                    </w:rPr>
                    <w:t>Finanţelor</w:t>
                  </w:r>
                  <w:proofErr w:type="spellEnd"/>
                </w:p>
              </w:tc>
            </w:tr>
            <w:tr w:rsidR="00616979" w:rsidRPr="00653CA9" w14:paraId="0362A5EF" w14:textId="77777777" w:rsidTr="00616979">
              <w:trPr>
                <w:gridAfter w:val="1"/>
                <w:wAfter w:w="108" w:type="dxa"/>
              </w:trPr>
              <w:tc>
                <w:tcPr>
                  <w:tcW w:w="4854" w:type="dxa"/>
                </w:tcPr>
                <w:p w14:paraId="7D93C2D2" w14:textId="77777777" w:rsidR="00616979" w:rsidRPr="00653CA9" w:rsidRDefault="00616979" w:rsidP="00616979">
                  <w:pPr>
                    <w:pStyle w:val="BodyText"/>
                    <w:snapToGrid w:val="0"/>
                    <w:rPr>
                      <w:b/>
                    </w:rPr>
                  </w:pPr>
                  <w:r w:rsidRPr="00653CA9">
                    <w:rPr>
                      <w:b/>
                    </w:rPr>
                    <w:t xml:space="preserve">IDNO: </w:t>
                  </w:r>
                </w:p>
              </w:tc>
              <w:tc>
                <w:tcPr>
                  <w:tcW w:w="4854" w:type="dxa"/>
                </w:tcPr>
                <w:p w14:paraId="28A60034" w14:textId="77777777" w:rsidR="00616979" w:rsidRPr="00843122" w:rsidRDefault="00616979" w:rsidP="00D311C6">
                  <w:pPr>
                    <w:pStyle w:val="BodyText"/>
                    <w:snapToGrid w:val="0"/>
                    <w:rPr>
                      <w:rFonts w:ascii="Times New Roman" w:hAnsi="Times New Roman"/>
                    </w:rPr>
                  </w:pPr>
                  <w:r w:rsidRPr="00843122">
                    <w:rPr>
                      <w:rFonts w:ascii="Times New Roman" w:hAnsi="Times New Roman"/>
                    </w:rPr>
                    <w:t>Trezoreria de Stat</w:t>
                  </w:r>
                </w:p>
              </w:tc>
            </w:tr>
            <w:tr w:rsidR="00616979" w:rsidRPr="00653CA9" w14:paraId="7B145E23" w14:textId="77777777" w:rsidTr="00616979">
              <w:trPr>
                <w:gridAfter w:val="1"/>
                <w:wAfter w:w="108" w:type="dxa"/>
              </w:trPr>
              <w:tc>
                <w:tcPr>
                  <w:tcW w:w="4854" w:type="dxa"/>
                </w:tcPr>
                <w:p w14:paraId="7A846988" w14:textId="77777777" w:rsidR="00616979" w:rsidRPr="00653CA9" w:rsidRDefault="00616979" w:rsidP="00616979">
                  <w:pPr>
                    <w:pStyle w:val="BodyText"/>
                    <w:snapToGrid w:val="0"/>
                    <w:rPr>
                      <w:b/>
                    </w:rPr>
                  </w:pPr>
                  <w:r w:rsidRPr="00653CA9">
                    <w:rPr>
                      <w:b/>
                    </w:rPr>
                    <w:t>Banca:</w:t>
                  </w:r>
                </w:p>
                <w:p w14:paraId="44D190F3" w14:textId="77777777" w:rsidR="00616979" w:rsidRPr="00653CA9" w:rsidRDefault="00616979" w:rsidP="00616979">
                  <w:pPr>
                    <w:pStyle w:val="BodyText"/>
                    <w:snapToGrid w:val="0"/>
                    <w:rPr>
                      <w:b/>
                    </w:rPr>
                  </w:pPr>
                  <w:r w:rsidRPr="00653CA9">
                    <w:rPr>
                      <w:b/>
                    </w:rPr>
                    <w:t xml:space="preserve">IBAN: </w:t>
                  </w:r>
                </w:p>
              </w:tc>
              <w:tc>
                <w:tcPr>
                  <w:tcW w:w="4854" w:type="dxa"/>
                </w:tcPr>
                <w:p w14:paraId="36B28E93"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IBAN: </w:t>
                  </w:r>
                  <w:r w:rsidRPr="00843122">
                    <w:rPr>
                      <w:rFonts w:ascii="Times New Roman" w:hAnsi="Times New Roman"/>
                      <w:color w:val="000000"/>
                      <w:szCs w:val="24"/>
                      <w:shd w:val="clear" w:color="auto" w:fill="FFFFFF"/>
                    </w:rPr>
                    <w:t>MD73TRPFAC518710A01691AA</w:t>
                  </w:r>
                </w:p>
              </w:tc>
            </w:tr>
            <w:tr w:rsidR="00616979" w:rsidRPr="00653CA9" w14:paraId="19FBEBC2" w14:textId="77777777" w:rsidTr="00616979">
              <w:trPr>
                <w:gridAfter w:val="1"/>
                <w:wAfter w:w="108" w:type="dxa"/>
                <w:trHeight w:val="313"/>
              </w:trPr>
              <w:tc>
                <w:tcPr>
                  <w:tcW w:w="4854" w:type="dxa"/>
                </w:tcPr>
                <w:p w14:paraId="576C6285" w14:textId="77777777" w:rsidR="00616979" w:rsidRPr="00653CA9" w:rsidRDefault="00616979" w:rsidP="00616979">
                  <w:pPr>
                    <w:pStyle w:val="BodyText"/>
                    <w:snapToGrid w:val="0"/>
                  </w:pPr>
                  <w:r w:rsidRPr="00653CA9">
                    <w:t xml:space="preserve">Tel. (0) </w:t>
                  </w:r>
                </w:p>
              </w:tc>
              <w:tc>
                <w:tcPr>
                  <w:tcW w:w="4854" w:type="dxa"/>
                </w:tcPr>
                <w:p w14:paraId="740C6141"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Tel. (022)</w:t>
                  </w:r>
                  <w:r>
                    <w:rPr>
                      <w:rFonts w:ascii="Times New Roman" w:hAnsi="Times New Roman"/>
                    </w:rPr>
                    <w:t xml:space="preserve"> </w:t>
                  </w:r>
                  <w:r w:rsidRPr="00843122">
                    <w:rPr>
                      <w:rFonts w:ascii="Times New Roman" w:hAnsi="Times New Roman"/>
                    </w:rPr>
                    <w:t>25-78-25.</w:t>
                  </w:r>
                </w:p>
              </w:tc>
            </w:tr>
            <w:tr w:rsidR="00616979" w:rsidRPr="00653CA9" w14:paraId="7FF144DB" w14:textId="77777777" w:rsidTr="00616979">
              <w:trPr>
                <w:gridAfter w:val="1"/>
                <w:wAfter w:w="108" w:type="dxa"/>
                <w:trHeight w:val="417"/>
              </w:trPr>
              <w:tc>
                <w:tcPr>
                  <w:tcW w:w="4854" w:type="dxa"/>
                </w:tcPr>
                <w:p w14:paraId="70902FBD" w14:textId="77777777" w:rsidR="00616979" w:rsidRPr="00653CA9" w:rsidRDefault="00616979" w:rsidP="00616979">
                  <w:pPr>
                    <w:pStyle w:val="BodyText"/>
                    <w:snapToGrid w:val="0"/>
                  </w:pPr>
                  <w:r w:rsidRPr="00653CA9">
                    <w:t xml:space="preserve">Fax: (0) </w:t>
                  </w:r>
                </w:p>
              </w:tc>
              <w:tc>
                <w:tcPr>
                  <w:tcW w:w="4854" w:type="dxa"/>
                </w:tcPr>
                <w:p w14:paraId="668463B0" w14:textId="77777777" w:rsidR="00616979" w:rsidRPr="00374DCB" w:rsidRDefault="00616979" w:rsidP="00616979">
                  <w:pPr>
                    <w:pStyle w:val="BodyText"/>
                    <w:rPr>
                      <w:rFonts w:ascii="Times New Roman" w:hAnsi="Times New Roman"/>
                      <w:b/>
                      <w:i/>
                      <w:u w:val="single"/>
                    </w:rPr>
                  </w:pPr>
                  <w:r w:rsidRPr="00843122">
                    <w:rPr>
                      <w:rFonts w:ascii="Times New Roman" w:hAnsi="Times New Roman"/>
                    </w:rPr>
                    <w:t>Fax: (022)</w:t>
                  </w:r>
                  <w:r>
                    <w:rPr>
                      <w:rFonts w:ascii="Times New Roman" w:hAnsi="Times New Roman"/>
                    </w:rPr>
                    <w:t xml:space="preserve"> </w:t>
                  </w:r>
                  <w:r w:rsidRPr="00843122">
                    <w:rPr>
                      <w:rFonts w:ascii="Times New Roman" w:hAnsi="Times New Roman"/>
                    </w:rPr>
                    <w:t>73-51-81.</w:t>
                  </w:r>
                </w:p>
              </w:tc>
            </w:tr>
            <w:tr w:rsidR="00616979" w:rsidRPr="00653CA9" w14:paraId="2E7C2403" w14:textId="77777777" w:rsidTr="00616979">
              <w:trPr>
                <w:trHeight w:val="719"/>
              </w:trPr>
              <w:tc>
                <w:tcPr>
                  <w:tcW w:w="4854" w:type="dxa"/>
                  <w:vAlign w:val="center"/>
                </w:tcPr>
                <w:p w14:paraId="65EB714E" w14:textId="77777777" w:rsidR="00616979" w:rsidRPr="00653CA9" w:rsidRDefault="00616979" w:rsidP="00616979">
                  <w:pPr>
                    <w:pStyle w:val="BodyText"/>
                    <w:snapToGrid w:val="0"/>
                    <w:jc w:val="center"/>
                    <w:rPr>
                      <w:b/>
                    </w:rPr>
                  </w:pPr>
                  <w:r w:rsidRPr="00653CA9">
                    <w:rPr>
                      <w:b/>
                    </w:rPr>
                    <w:lastRenderedPageBreak/>
                    <w:t>Prestator</w:t>
                  </w:r>
                </w:p>
                <w:p w14:paraId="14669EF8" w14:textId="77777777" w:rsidR="00616979" w:rsidRPr="00653CA9" w:rsidRDefault="00616979" w:rsidP="00616979">
                  <w:pPr>
                    <w:pStyle w:val="BodyText"/>
                    <w:snapToGrid w:val="0"/>
                    <w:jc w:val="center"/>
                    <w:rPr>
                      <w:b/>
                    </w:rPr>
                  </w:pPr>
                </w:p>
                <w:p w14:paraId="3FED5D92" w14:textId="77777777" w:rsidR="00616979" w:rsidRPr="00653CA9" w:rsidRDefault="00616979" w:rsidP="00616979">
                  <w:pPr>
                    <w:pStyle w:val="BodyText"/>
                    <w:snapToGrid w:val="0"/>
                    <w:jc w:val="center"/>
                    <w:rPr>
                      <w:b/>
                    </w:rPr>
                  </w:pPr>
                  <w:r w:rsidRPr="00653CA9">
                    <w:rPr>
                      <w:b/>
                    </w:rPr>
                    <w:t>_______________</w:t>
                  </w:r>
                </w:p>
              </w:tc>
              <w:tc>
                <w:tcPr>
                  <w:tcW w:w="4962" w:type="dxa"/>
                  <w:gridSpan w:val="2"/>
                  <w:vAlign w:val="center"/>
                </w:tcPr>
                <w:p w14:paraId="102B7CD7" w14:textId="77777777" w:rsidR="00616979" w:rsidRPr="00653CA9" w:rsidRDefault="00616979" w:rsidP="00616979">
                  <w:pPr>
                    <w:pStyle w:val="BodyText"/>
                    <w:jc w:val="center"/>
                    <w:rPr>
                      <w:b/>
                    </w:rPr>
                  </w:pPr>
                  <w:r w:rsidRPr="00653CA9">
                    <w:rPr>
                      <w:b/>
                    </w:rPr>
                    <w:t>Beneficiar</w:t>
                  </w:r>
                </w:p>
                <w:p w14:paraId="6F60EC90" w14:textId="77777777" w:rsidR="00616979" w:rsidRPr="00653CA9" w:rsidRDefault="00616979" w:rsidP="00616979">
                  <w:pPr>
                    <w:pStyle w:val="BodyText"/>
                    <w:jc w:val="center"/>
                    <w:rPr>
                      <w:b/>
                    </w:rPr>
                  </w:pPr>
                  <w:r w:rsidRPr="004A2CC3">
                    <w:t>Directo</w:t>
                  </w:r>
                  <w:r w:rsidR="00B870F7">
                    <w:t>a</w:t>
                  </w:r>
                  <w:r w:rsidRPr="004A2CC3">
                    <w:t>r</w:t>
                  </w:r>
                  <w:r w:rsidR="00B870F7">
                    <w:t>e</w:t>
                  </w:r>
                  <w:r w:rsidRPr="004A2CC3">
                    <w:t xml:space="preserve"> general</w:t>
                  </w:r>
                  <w:r w:rsidR="00B870F7">
                    <w:t>ă</w:t>
                  </w:r>
                  <w:r w:rsidRPr="004A2CC3">
                    <w:t xml:space="preserve"> Elena ȚÎBÎRNĂ</w:t>
                  </w:r>
                </w:p>
                <w:p w14:paraId="746053CF" w14:textId="77777777" w:rsidR="00616979" w:rsidRPr="00653CA9" w:rsidRDefault="00616979" w:rsidP="00D311C6">
                  <w:pPr>
                    <w:pStyle w:val="BodyText"/>
                    <w:jc w:val="center"/>
                    <w:rPr>
                      <w:b/>
                    </w:rPr>
                  </w:pPr>
                  <w:r w:rsidRPr="00653CA9">
                    <w:rPr>
                      <w:b/>
                    </w:rPr>
                    <w:t>______________</w:t>
                  </w:r>
                </w:p>
              </w:tc>
            </w:tr>
          </w:tbl>
          <w:p w14:paraId="6B7E4BA6" w14:textId="77777777" w:rsidR="00616979" w:rsidRPr="00653CA9" w:rsidRDefault="00616979" w:rsidP="00616979">
            <w:pPr>
              <w:jc w:val="both"/>
            </w:pPr>
          </w:p>
        </w:tc>
      </w:tr>
    </w:tbl>
    <w:p w14:paraId="2B12E4F2" w14:textId="77777777" w:rsidR="00616979" w:rsidRPr="00653CA9" w:rsidRDefault="00616979" w:rsidP="00616979">
      <w:pPr>
        <w:spacing w:after="160" w:line="259" w:lineRule="auto"/>
        <w:rPr>
          <w:noProof w:val="0"/>
        </w:rPr>
      </w:pPr>
      <w:r w:rsidRPr="00653CA9">
        <w:rPr>
          <w:noProof w:val="0"/>
        </w:rPr>
        <w:lastRenderedPageBreak/>
        <w:br w:type="page"/>
      </w:r>
    </w:p>
    <w:p w14:paraId="0EE5D668" w14:textId="77777777" w:rsidR="00616979" w:rsidRPr="00653CA9"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653CA9" w14:paraId="7F480298" w14:textId="77777777" w:rsidTr="00616979">
        <w:trPr>
          <w:trHeight w:val="300"/>
        </w:trPr>
        <w:tc>
          <w:tcPr>
            <w:tcW w:w="960" w:type="dxa"/>
            <w:gridSpan w:val="2"/>
            <w:tcBorders>
              <w:top w:val="nil"/>
              <w:left w:val="nil"/>
              <w:bottom w:val="nil"/>
              <w:right w:val="nil"/>
            </w:tcBorders>
            <w:noWrap/>
            <w:vAlign w:val="bottom"/>
          </w:tcPr>
          <w:p w14:paraId="225F19FE"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3574E05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FCE625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BA04296"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E271BD5"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14:paraId="5D637BB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8E044E" w14:textId="77777777" w:rsidR="00616979" w:rsidRPr="00653CA9" w:rsidRDefault="00616979" w:rsidP="00616979">
            <w:pPr>
              <w:rPr>
                <w:noProof w:val="0"/>
                <w:sz w:val="20"/>
                <w:szCs w:val="20"/>
                <w:lang w:eastAsia="ro-RO"/>
              </w:rPr>
            </w:pPr>
          </w:p>
        </w:tc>
      </w:tr>
      <w:tr w:rsidR="00616979" w:rsidRPr="00653CA9" w14:paraId="662C6AFE" w14:textId="77777777" w:rsidTr="00616979">
        <w:trPr>
          <w:trHeight w:val="300"/>
        </w:trPr>
        <w:tc>
          <w:tcPr>
            <w:tcW w:w="960" w:type="dxa"/>
            <w:gridSpan w:val="2"/>
            <w:tcBorders>
              <w:top w:val="nil"/>
              <w:left w:val="nil"/>
              <w:bottom w:val="nil"/>
              <w:right w:val="nil"/>
            </w:tcBorders>
            <w:noWrap/>
            <w:vAlign w:val="bottom"/>
          </w:tcPr>
          <w:p w14:paraId="08986E6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CFBED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ED8B64F"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D6F91A"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41F0C6B" w14:textId="77777777" w:rsidR="00616979" w:rsidRPr="00653CA9" w:rsidRDefault="00616979" w:rsidP="00616979">
            <w:pPr>
              <w:rPr>
                <w:noProof w:val="0"/>
                <w:lang w:eastAsia="ro-RO"/>
              </w:rPr>
            </w:pPr>
            <w:r w:rsidRPr="00653CA9">
              <w:rPr>
                <w:noProof w:val="0"/>
                <w:sz w:val="22"/>
                <w:szCs w:val="22"/>
                <w:lang w:eastAsia="ro-RO"/>
              </w:rPr>
              <w:t>la Contract nr._______________</w:t>
            </w:r>
          </w:p>
        </w:tc>
      </w:tr>
      <w:tr w:rsidR="00616979" w:rsidRPr="00653CA9" w14:paraId="6B5B2930" w14:textId="77777777" w:rsidTr="00616979">
        <w:trPr>
          <w:trHeight w:val="300"/>
        </w:trPr>
        <w:tc>
          <w:tcPr>
            <w:tcW w:w="960" w:type="dxa"/>
            <w:gridSpan w:val="2"/>
            <w:tcBorders>
              <w:top w:val="nil"/>
              <w:left w:val="nil"/>
              <w:bottom w:val="nil"/>
              <w:right w:val="nil"/>
            </w:tcBorders>
            <w:noWrap/>
            <w:vAlign w:val="bottom"/>
          </w:tcPr>
          <w:p w14:paraId="51117182"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53C5CE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7C4A0C6"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D588EC3"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969CFF0" w14:textId="77777777" w:rsidR="00616979" w:rsidRPr="00653CA9" w:rsidRDefault="00616979" w:rsidP="00616979">
            <w:pPr>
              <w:rPr>
                <w:noProof w:val="0"/>
                <w:lang w:eastAsia="ro-RO"/>
              </w:rPr>
            </w:pPr>
            <w:r w:rsidRPr="00653CA9">
              <w:rPr>
                <w:noProof w:val="0"/>
                <w:sz w:val="22"/>
                <w:szCs w:val="22"/>
                <w:lang w:eastAsia="ro-RO"/>
              </w:rPr>
              <w:t xml:space="preserve">din "___"________ 20_______ </w:t>
            </w:r>
          </w:p>
        </w:tc>
      </w:tr>
      <w:tr w:rsidR="00616979" w:rsidRPr="00653CA9" w14:paraId="35B599CE" w14:textId="77777777" w:rsidTr="00616979">
        <w:trPr>
          <w:trHeight w:val="255"/>
        </w:trPr>
        <w:tc>
          <w:tcPr>
            <w:tcW w:w="960" w:type="dxa"/>
            <w:gridSpan w:val="2"/>
            <w:tcBorders>
              <w:top w:val="nil"/>
              <w:left w:val="nil"/>
              <w:bottom w:val="nil"/>
              <w:right w:val="nil"/>
            </w:tcBorders>
            <w:noWrap/>
            <w:vAlign w:val="bottom"/>
          </w:tcPr>
          <w:p w14:paraId="2348122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EECEB1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2037613"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9D56A8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B649CA7"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DDA9AD2"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672305A" w14:textId="77777777" w:rsidR="00616979" w:rsidRPr="00653CA9" w:rsidRDefault="00616979" w:rsidP="00616979">
            <w:pPr>
              <w:rPr>
                <w:noProof w:val="0"/>
                <w:sz w:val="20"/>
                <w:szCs w:val="20"/>
                <w:lang w:eastAsia="ro-RO"/>
              </w:rPr>
            </w:pPr>
          </w:p>
        </w:tc>
      </w:tr>
      <w:tr w:rsidR="00616979" w:rsidRPr="00653CA9" w14:paraId="60DD5347" w14:textId="77777777" w:rsidTr="00616979">
        <w:trPr>
          <w:trHeight w:val="255"/>
        </w:trPr>
        <w:tc>
          <w:tcPr>
            <w:tcW w:w="960" w:type="dxa"/>
            <w:gridSpan w:val="2"/>
            <w:tcBorders>
              <w:top w:val="nil"/>
              <w:left w:val="nil"/>
              <w:bottom w:val="nil"/>
              <w:right w:val="nil"/>
            </w:tcBorders>
            <w:noWrap/>
            <w:vAlign w:val="bottom"/>
          </w:tcPr>
          <w:p w14:paraId="12DA34A7"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22A2B7"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3C91B3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526444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81556B0"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5AB9F6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0F7A8E" w14:textId="77777777" w:rsidR="00616979" w:rsidRPr="00653CA9" w:rsidRDefault="00616979" w:rsidP="00616979">
            <w:pPr>
              <w:rPr>
                <w:noProof w:val="0"/>
                <w:sz w:val="20"/>
                <w:szCs w:val="20"/>
                <w:lang w:eastAsia="ro-RO"/>
              </w:rPr>
            </w:pPr>
          </w:p>
        </w:tc>
      </w:tr>
      <w:tr w:rsidR="00616979" w:rsidRPr="00653CA9" w14:paraId="0F277C64" w14:textId="77777777" w:rsidTr="00616979">
        <w:trPr>
          <w:trHeight w:val="375"/>
        </w:trPr>
        <w:tc>
          <w:tcPr>
            <w:tcW w:w="8400" w:type="dxa"/>
            <w:gridSpan w:val="7"/>
            <w:tcBorders>
              <w:top w:val="nil"/>
              <w:left w:val="nil"/>
              <w:bottom w:val="nil"/>
              <w:right w:val="nil"/>
            </w:tcBorders>
            <w:noWrap/>
            <w:vAlign w:val="bottom"/>
          </w:tcPr>
          <w:p w14:paraId="25D0C5C1"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14:paraId="553F335C" w14:textId="77777777" w:rsidR="00616979" w:rsidRPr="00653CA9"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4A23DBD" w14:textId="77777777" w:rsidR="00616979" w:rsidRPr="00653CA9" w:rsidRDefault="00616979" w:rsidP="00616979">
            <w:pPr>
              <w:rPr>
                <w:noProof w:val="0"/>
                <w:sz w:val="20"/>
                <w:szCs w:val="20"/>
                <w:lang w:eastAsia="ro-RO"/>
              </w:rPr>
            </w:pPr>
          </w:p>
        </w:tc>
      </w:tr>
      <w:tr w:rsidR="00616979" w:rsidRPr="00653CA9" w14:paraId="61815444" w14:textId="77777777" w:rsidTr="00616979">
        <w:trPr>
          <w:trHeight w:val="390"/>
        </w:trPr>
        <w:tc>
          <w:tcPr>
            <w:tcW w:w="9360" w:type="dxa"/>
            <w:gridSpan w:val="8"/>
            <w:vMerge w:val="restart"/>
            <w:tcBorders>
              <w:top w:val="nil"/>
              <w:left w:val="nil"/>
              <w:bottom w:val="nil"/>
              <w:right w:val="nil"/>
            </w:tcBorders>
            <w:vAlign w:val="bottom"/>
          </w:tcPr>
          <w:p w14:paraId="78DBBE33"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CNAS în </w:t>
            </w:r>
            <w:proofErr w:type="spellStart"/>
            <w:r w:rsidRPr="00653CA9">
              <w:rPr>
                <w:b/>
                <w:bCs/>
                <w:noProof w:val="0"/>
                <w:lang w:eastAsia="ro-RO"/>
              </w:rPr>
              <w:t>instituţia</w:t>
            </w:r>
            <w:proofErr w:type="spellEnd"/>
            <w:r w:rsidRPr="00653CA9">
              <w:rPr>
                <w:b/>
                <w:bCs/>
                <w:noProof w:val="0"/>
                <w:lang w:eastAsia="ro-RO"/>
              </w:rPr>
              <w:t>________________________________</w:t>
            </w:r>
          </w:p>
        </w:tc>
        <w:tc>
          <w:tcPr>
            <w:tcW w:w="960" w:type="dxa"/>
            <w:gridSpan w:val="2"/>
            <w:tcBorders>
              <w:top w:val="nil"/>
              <w:left w:val="nil"/>
              <w:bottom w:val="nil"/>
              <w:right w:val="nil"/>
            </w:tcBorders>
            <w:noWrap/>
            <w:vAlign w:val="bottom"/>
          </w:tcPr>
          <w:p w14:paraId="211C9B5F" w14:textId="77777777" w:rsidR="00616979" w:rsidRPr="00653CA9" w:rsidRDefault="00616979" w:rsidP="00616979">
            <w:pPr>
              <w:rPr>
                <w:noProof w:val="0"/>
                <w:sz w:val="20"/>
                <w:szCs w:val="20"/>
                <w:lang w:eastAsia="ro-RO"/>
              </w:rPr>
            </w:pPr>
          </w:p>
        </w:tc>
      </w:tr>
      <w:tr w:rsidR="00616979" w:rsidRPr="00653CA9" w14:paraId="26191821" w14:textId="77777777" w:rsidTr="00616979">
        <w:trPr>
          <w:trHeight w:val="315"/>
        </w:trPr>
        <w:tc>
          <w:tcPr>
            <w:tcW w:w="9360" w:type="dxa"/>
            <w:gridSpan w:val="8"/>
            <w:vMerge/>
            <w:tcBorders>
              <w:top w:val="nil"/>
              <w:left w:val="nil"/>
              <w:bottom w:val="nil"/>
              <w:right w:val="nil"/>
            </w:tcBorders>
            <w:vAlign w:val="center"/>
          </w:tcPr>
          <w:p w14:paraId="398A9CDB" w14:textId="77777777" w:rsidR="00616979" w:rsidRPr="00653CA9" w:rsidRDefault="00616979" w:rsidP="00616979">
            <w:pPr>
              <w:rPr>
                <w:b/>
                <w:bCs/>
                <w:noProof w:val="0"/>
                <w:lang w:eastAsia="ro-RO"/>
              </w:rPr>
            </w:pPr>
          </w:p>
        </w:tc>
        <w:tc>
          <w:tcPr>
            <w:tcW w:w="960" w:type="dxa"/>
            <w:gridSpan w:val="2"/>
            <w:tcBorders>
              <w:top w:val="nil"/>
              <w:left w:val="nil"/>
              <w:bottom w:val="nil"/>
              <w:right w:val="nil"/>
            </w:tcBorders>
            <w:noWrap/>
            <w:vAlign w:val="bottom"/>
          </w:tcPr>
          <w:p w14:paraId="15B04378" w14:textId="77777777" w:rsidR="00616979" w:rsidRPr="00653CA9" w:rsidRDefault="00616979" w:rsidP="00616979">
            <w:pPr>
              <w:rPr>
                <w:noProof w:val="0"/>
                <w:sz w:val="20"/>
                <w:szCs w:val="20"/>
                <w:lang w:eastAsia="ro-RO"/>
              </w:rPr>
            </w:pPr>
          </w:p>
        </w:tc>
      </w:tr>
      <w:tr w:rsidR="00616979" w:rsidRPr="00653CA9" w14:paraId="3A9D1B06" w14:textId="77777777" w:rsidTr="00616979">
        <w:trPr>
          <w:trHeight w:val="315"/>
        </w:trPr>
        <w:tc>
          <w:tcPr>
            <w:tcW w:w="960" w:type="dxa"/>
            <w:gridSpan w:val="2"/>
            <w:tcBorders>
              <w:top w:val="nil"/>
              <w:left w:val="nil"/>
              <w:bottom w:val="nil"/>
              <w:right w:val="nil"/>
            </w:tcBorders>
            <w:vAlign w:val="bottom"/>
          </w:tcPr>
          <w:p w14:paraId="2BBF730C" w14:textId="77777777" w:rsidR="00616979" w:rsidRPr="00653CA9" w:rsidRDefault="00616979" w:rsidP="00616979">
            <w:pPr>
              <w:jc w:val="center"/>
              <w:rPr>
                <w:b/>
                <w:bCs/>
                <w:noProof w:val="0"/>
                <w:lang w:eastAsia="ro-RO"/>
              </w:rPr>
            </w:pPr>
          </w:p>
        </w:tc>
        <w:tc>
          <w:tcPr>
            <w:tcW w:w="2200" w:type="dxa"/>
            <w:tcBorders>
              <w:top w:val="nil"/>
              <w:left w:val="nil"/>
              <w:bottom w:val="nil"/>
              <w:right w:val="nil"/>
            </w:tcBorders>
            <w:vAlign w:val="bottom"/>
          </w:tcPr>
          <w:p w14:paraId="6AAD4AA7" w14:textId="77777777" w:rsidR="00616979" w:rsidRPr="00653CA9" w:rsidRDefault="00616979" w:rsidP="00616979">
            <w:pPr>
              <w:jc w:val="center"/>
              <w:rPr>
                <w:b/>
                <w:bCs/>
                <w:noProof w:val="0"/>
                <w:lang w:eastAsia="ro-RO"/>
              </w:rPr>
            </w:pPr>
          </w:p>
        </w:tc>
        <w:tc>
          <w:tcPr>
            <w:tcW w:w="1780" w:type="dxa"/>
            <w:tcBorders>
              <w:top w:val="nil"/>
              <w:left w:val="nil"/>
              <w:bottom w:val="nil"/>
              <w:right w:val="nil"/>
            </w:tcBorders>
            <w:vAlign w:val="bottom"/>
          </w:tcPr>
          <w:p w14:paraId="1515EAD2" w14:textId="77777777" w:rsidR="00616979" w:rsidRPr="00653CA9"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04DE4153" w14:textId="77777777" w:rsidR="00616979" w:rsidRPr="00653CA9" w:rsidRDefault="00616979" w:rsidP="00616979">
            <w:pPr>
              <w:jc w:val="center"/>
              <w:rPr>
                <w:b/>
                <w:bCs/>
                <w:noProof w:val="0"/>
                <w:lang w:eastAsia="ro-RO"/>
              </w:rPr>
            </w:pPr>
          </w:p>
        </w:tc>
        <w:tc>
          <w:tcPr>
            <w:tcW w:w="1800" w:type="dxa"/>
            <w:tcBorders>
              <w:top w:val="nil"/>
              <w:left w:val="nil"/>
              <w:bottom w:val="nil"/>
              <w:right w:val="nil"/>
            </w:tcBorders>
            <w:vAlign w:val="bottom"/>
          </w:tcPr>
          <w:p w14:paraId="5D7CC81F" w14:textId="77777777" w:rsidR="00616979" w:rsidRPr="00653CA9" w:rsidRDefault="00616979" w:rsidP="00616979">
            <w:pPr>
              <w:jc w:val="center"/>
              <w:rPr>
                <w:b/>
                <w:bCs/>
                <w:noProof w:val="0"/>
                <w:lang w:eastAsia="ro-RO"/>
              </w:rPr>
            </w:pPr>
          </w:p>
        </w:tc>
        <w:tc>
          <w:tcPr>
            <w:tcW w:w="960" w:type="dxa"/>
            <w:tcBorders>
              <w:top w:val="nil"/>
              <w:left w:val="nil"/>
              <w:bottom w:val="nil"/>
              <w:right w:val="nil"/>
            </w:tcBorders>
            <w:noWrap/>
            <w:vAlign w:val="bottom"/>
          </w:tcPr>
          <w:p w14:paraId="1716253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79F055A" w14:textId="77777777" w:rsidR="00616979" w:rsidRPr="00653CA9" w:rsidRDefault="00616979" w:rsidP="00616979">
            <w:pPr>
              <w:rPr>
                <w:noProof w:val="0"/>
                <w:sz w:val="20"/>
                <w:szCs w:val="20"/>
                <w:lang w:eastAsia="ro-RO"/>
              </w:rPr>
            </w:pPr>
          </w:p>
        </w:tc>
      </w:tr>
      <w:tr w:rsidR="00616979" w:rsidRPr="00653CA9" w14:paraId="703D35EC" w14:textId="77777777" w:rsidTr="00616979">
        <w:trPr>
          <w:trHeight w:val="375"/>
        </w:trPr>
        <w:tc>
          <w:tcPr>
            <w:tcW w:w="8400" w:type="dxa"/>
            <w:gridSpan w:val="7"/>
            <w:tcBorders>
              <w:top w:val="nil"/>
              <w:left w:val="nil"/>
              <w:bottom w:val="nil"/>
              <w:right w:val="nil"/>
            </w:tcBorders>
            <w:vAlign w:val="bottom"/>
          </w:tcPr>
          <w:p w14:paraId="38227A0A"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14:paraId="1DB0A8B4"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D44B76B" w14:textId="77777777" w:rsidR="00616979" w:rsidRPr="00653CA9" w:rsidRDefault="00616979" w:rsidP="00616979">
            <w:pPr>
              <w:rPr>
                <w:noProof w:val="0"/>
                <w:sz w:val="20"/>
                <w:szCs w:val="20"/>
                <w:lang w:eastAsia="ro-RO"/>
              </w:rPr>
            </w:pPr>
          </w:p>
        </w:tc>
      </w:tr>
      <w:tr w:rsidR="00616979" w:rsidRPr="00653CA9" w14:paraId="438C9B1C" w14:textId="77777777" w:rsidTr="00616979">
        <w:trPr>
          <w:trHeight w:val="375"/>
        </w:trPr>
        <w:tc>
          <w:tcPr>
            <w:tcW w:w="8400" w:type="dxa"/>
            <w:gridSpan w:val="7"/>
            <w:tcBorders>
              <w:top w:val="nil"/>
              <w:left w:val="nil"/>
              <w:bottom w:val="nil"/>
              <w:right w:val="nil"/>
            </w:tcBorders>
            <w:noWrap/>
            <w:vAlign w:val="bottom"/>
          </w:tcPr>
          <w:p w14:paraId="774A8575"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0EEDAE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650C46E" w14:textId="77777777" w:rsidR="00616979" w:rsidRPr="00653CA9" w:rsidRDefault="00616979" w:rsidP="00616979">
            <w:pPr>
              <w:rPr>
                <w:noProof w:val="0"/>
                <w:sz w:val="20"/>
                <w:szCs w:val="20"/>
                <w:lang w:eastAsia="ro-RO"/>
              </w:rPr>
            </w:pPr>
          </w:p>
        </w:tc>
      </w:tr>
      <w:tr w:rsidR="00616979" w:rsidRPr="00653CA9" w14:paraId="11291AE3" w14:textId="77777777" w:rsidTr="00616979">
        <w:trPr>
          <w:trHeight w:val="375"/>
        </w:trPr>
        <w:tc>
          <w:tcPr>
            <w:tcW w:w="960" w:type="dxa"/>
            <w:gridSpan w:val="2"/>
            <w:tcBorders>
              <w:top w:val="nil"/>
              <w:left w:val="nil"/>
              <w:bottom w:val="nil"/>
              <w:right w:val="nil"/>
            </w:tcBorders>
            <w:noWrap/>
            <w:vAlign w:val="bottom"/>
          </w:tcPr>
          <w:p w14:paraId="04275CBD" w14:textId="77777777" w:rsidR="00616979" w:rsidRPr="00653CA9"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51D70C9" w14:textId="77777777" w:rsidR="00616979" w:rsidRPr="00653CA9"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057CBCB8" w14:textId="77777777" w:rsidR="00616979" w:rsidRPr="00653CA9"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1D608F53" w14:textId="77777777" w:rsidR="00616979" w:rsidRPr="00653CA9"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1C672AA3"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3CDB6DA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9099F17" w14:textId="77777777" w:rsidR="00616979" w:rsidRPr="00653CA9" w:rsidRDefault="00616979" w:rsidP="00616979">
            <w:pPr>
              <w:rPr>
                <w:noProof w:val="0"/>
                <w:sz w:val="20"/>
                <w:szCs w:val="20"/>
                <w:lang w:eastAsia="ro-RO"/>
              </w:rPr>
            </w:pPr>
          </w:p>
        </w:tc>
      </w:tr>
      <w:tr w:rsidR="00616979" w:rsidRPr="00653CA9" w14:paraId="55198E0D" w14:textId="77777777" w:rsidTr="00616979">
        <w:trPr>
          <w:trHeight w:val="255"/>
        </w:trPr>
        <w:tc>
          <w:tcPr>
            <w:tcW w:w="960" w:type="dxa"/>
            <w:gridSpan w:val="2"/>
            <w:tcBorders>
              <w:top w:val="nil"/>
              <w:left w:val="nil"/>
              <w:bottom w:val="nil"/>
              <w:right w:val="nil"/>
            </w:tcBorders>
            <w:noWrap/>
            <w:vAlign w:val="bottom"/>
          </w:tcPr>
          <w:p w14:paraId="70F92EA9"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27FEC1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2090774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13CF1F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1AED96"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6198C6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D2D1208" w14:textId="77777777" w:rsidR="00616979" w:rsidRPr="00653CA9" w:rsidRDefault="00616979" w:rsidP="00616979">
            <w:pPr>
              <w:rPr>
                <w:noProof w:val="0"/>
                <w:sz w:val="20"/>
                <w:szCs w:val="20"/>
                <w:lang w:eastAsia="ro-RO"/>
              </w:rPr>
            </w:pPr>
          </w:p>
        </w:tc>
      </w:tr>
      <w:tr w:rsidR="00616979" w:rsidRPr="00653CA9" w14:paraId="173C76AF"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506B7E0F"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46CFF086"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960" w:type="dxa"/>
            <w:tcBorders>
              <w:top w:val="nil"/>
              <w:left w:val="nil"/>
              <w:bottom w:val="nil"/>
              <w:right w:val="nil"/>
            </w:tcBorders>
            <w:noWrap/>
            <w:vAlign w:val="bottom"/>
          </w:tcPr>
          <w:p w14:paraId="324B0DD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5DA2D5" w14:textId="77777777" w:rsidR="00616979" w:rsidRPr="00653CA9" w:rsidRDefault="00616979" w:rsidP="00616979">
            <w:pPr>
              <w:rPr>
                <w:noProof w:val="0"/>
                <w:sz w:val="20"/>
                <w:szCs w:val="20"/>
                <w:lang w:eastAsia="ro-RO"/>
              </w:rPr>
            </w:pPr>
          </w:p>
        </w:tc>
      </w:tr>
      <w:tr w:rsidR="00616979" w:rsidRPr="00653CA9" w14:paraId="6AEB159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05A1DEFC" w14:textId="77777777" w:rsidR="00616979" w:rsidRPr="00653CA9"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DF420FF"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09A29A00"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3DFAB0CA"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14:paraId="555D177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F5A0127" w14:textId="77777777" w:rsidR="00616979" w:rsidRPr="00653CA9" w:rsidRDefault="00616979" w:rsidP="00616979">
            <w:pPr>
              <w:rPr>
                <w:noProof w:val="0"/>
                <w:sz w:val="20"/>
                <w:szCs w:val="20"/>
                <w:lang w:eastAsia="ro-RO"/>
              </w:rPr>
            </w:pPr>
          </w:p>
        </w:tc>
      </w:tr>
      <w:tr w:rsidR="00616979" w:rsidRPr="00653CA9" w14:paraId="13511B46"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A88617" w14:textId="77777777" w:rsidR="00616979" w:rsidRPr="00653CA9"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772D15C4" w14:textId="77777777" w:rsidR="00616979" w:rsidRPr="00653CA9"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17A8F23F" w14:textId="77777777" w:rsidR="00616979" w:rsidRPr="00653CA9"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4762200C" w14:textId="77777777" w:rsidR="00616979" w:rsidRPr="00653CA9" w:rsidRDefault="00616979" w:rsidP="00616979">
            <w:pPr>
              <w:rPr>
                <w:b/>
                <w:bCs/>
                <w:noProof w:val="0"/>
                <w:lang w:eastAsia="ro-RO"/>
              </w:rPr>
            </w:pPr>
          </w:p>
        </w:tc>
        <w:tc>
          <w:tcPr>
            <w:tcW w:w="960" w:type="dxa"/>
            <w:tcBorders>
              <w:top w:val="nil"/>
              <w:left w:val="nil"/>
              <w:bottom w:val="nil"/>
              <w:right w:val="nil"/>
            </w:tcBorders>
            <w:noWrap/>
            <w:vAlign w:val="bottom"/>
          </w:tcPr>
          <w:p w14:paraId="1A7438F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B91B16" w14:textId="77777777" w:rsidR="00616979" w:rsidRPr="00653CA9" w:rsidRDefault="00616979" w:rsidP="00616979">
            <w:pPr>
              <w:rPr>
                <w:noProof w:val="0"/>
                <w:sz w:val="20"/>
                <w:szCs w:val="20"/>
                <w:lang w:eastAsia="ro-RO"/>
              </w:rPr>
            </w:pPr>
          </w:p>
        </w:tc>
      </w:tr>
      <w:tr w:rsidR="00616979" w:rsidRPr="00653CA9" w14:paraId="5D0B836E"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298FFEB5"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142B3B06"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598423C7"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3D5D77E3"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14:paraId="45CD1D3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8E61048" w14:textId="77777777" w:rsidR="00616979" w:rsidRPr="00653CA9" w:rsidRDefault="00616979" w:rsidP="00616979">
            <w:pPr>
              <w:rPr>
                <w:noProof w:val="0"/>
                <w:sz w:val="20"/>
                <w:szCs w:val="20"/>
                <w:lang w:eastAsia="ro-RO"/>
              </w:rPr>
            </w:pPr>
          </w:p>
        </w:tc>
      </w:tr>
      <w:tr w:rsidR="00616979" w:rsidRPr="00653CA9" w14:paraId="6B85CA25" w14:textId="77777777" w:rsidTr="00616979">
        <w:trPr>
          <w:trHeight w:val="255"/>
        </w:trPr>
        <w:tc>
          <w:tcPr>
            <w:tcW w:w="960" w:type="dxa"/>
            <w:gridSpan w:val="2"/>
            <w:tcBorders>
              <w:top w:val="nil"/>
              <w:left w:val="nil"/>
              <w:bottom w:val="nil"/>
              <w:right w:val="nil"/>
            </w:tcBorders>
            <w:noWrap/>
            <w:vAlign w:val="bottom"/>
          </w:tcPr>
          <w:p w14:paraId="1DBDF4AB"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60189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09B415A"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26E8E4"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2C172CE"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25E2BF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1C9887C" w14:textId="77777777" w:rsidR="00616979" w:rsidRPr="00653CA9" w:rsidRDefault="00616979" w:rsidP="00616979">
            <w:pPr>
              <w:rPr>
                <w:noProof w:val="0"/>
                <w:sz w:val="20"/>
                <w:szCs w:val="20"/>
                <w:lang w:eastAsia="ro-RO"/>
              </w:rPr>
            </w:pPr>
          </w:p>
        </w:tc>
      </w:tr>
      <w:tr w:rsidR="00616979" w:rsidRPr="00653CA9" w14:paraId="10178391" w14:textId="77777777" w:rsidTr="00616979">
        <w:trPr>
          <w:trHeight w:val="375"/>
        </w:trPr>
        <w:tc>
          <w:tcPr>
            <w:tcW w:w="960" w:type="dxa"/>
            <w:gridSpan w:val="2"/>
            <w:tcBorders>
              <w:top w:val="nil"/>
              <w:left w:val="nil"/>
              <w:bottom w:val="nil"/>
              <w:right w:val="nil"/>
            </w:tcBorders>
            <w:noWrap/>
            <w:vAlign w:val="bottom"/>
          </w:tcPr>
          <w:p w14:paraId="06A8EA20"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14:paraId="192A8AB2" w14:textId="77777777" w:rsidR="00616979" w:rsidRPr="00653CA9" w:rsidRDefault="00616979" w:rsidP="00616979">
            <w:pPr>
              <w:rPr>
                <w:noProof w:val="0"/>
                <w:lang w:eastAsia="ro-RO"/>
              </w:rPr>
            </w:pPr>
            <w:r w:rsidRPr="00653CA9">
              <w:rPr>
                <w:noProof w:val="0"/>
                <w:lang w:eastAsia="ro-RO"/>
              </w:rPr>
              <w:t>________________________________________________________________________</w:t>
            </w:r>
          </w:p>
        </w:tc>
      </w:tr>
      <w:tr w:rsidR="00616979" w:rsidRPr="00653CA9" w14:paraId="7EC0D78D" w14:textId="77777777" w:rsidTr="00616979">
        <w:trPr>
          <w:trHeight w:val="315"/>
        </w:trPr>
        <w:tc>
          <w:tcPr>
            <w:tcW w:w="960" w:type="dxa"/>
            <w:gridSpan w:val="2"/>
            <w:tcBorders>
              <w:top w:val="nil"/>
              <w:left w:val="nil"/>
              <w:bottom w:val="nil"/>
              <w:right w:val="nil"/>
            </w:tcBorders>
            <w:noWrap/>
            <w:vAlign w:val="bottom"/>
          </w:tcPr>
          <w:p w14:paraId="711F0E4A" w14:textId="77777777" w:rsidR="00616979" w:rsidRPr="00653CA9" w:rsidRDefault="00616979" w:rsidP="00616979">
            <w:pPr>
              <w:rPr>
                <w:noProof w:val="0"/>
                <w:lang w:eastAsia="ro-RO"/>
              </w:rPr>
            </w:pPr>
          </w:p>
        </w:tc>
        <w:tc>
          <w:tcPr>
            <w:tcW w:w="7440" w:type="dxa"/>
            <w:gridSpan w:val="5"/>
            <w:tcBorders>
              <w:top w:val="nil"/>
              <w:left w:val="nil"/>
              <w:bottom w:val="nil"/>
              <w:right w:val="nil"/>
            </w:tcBorders>
            <w:noWrap/>
            <w:vAlign w:val="bottom"/>
          </w:tcPr>
          <w:p w14:paraId="4F742B10"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960" w:type="dxa"/>
            <w:tcBorders>
              <w:top w:val="nil"/>
              <w:left w:val="nil"/>
              <w:bottom w:val="nil"/>
              <w:right w:val="nil"/>
            </w:tcBorders>
            <w:noWrap/>
            <w:vAlign w:val="bottom"/>
          </w:tcPr>
          <w:p w14:paraId="36A4DA2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D520619" w14:textId="77777777" w:rsidR="00616979" w:rsidRPr="00653CA9" w:rsidRDefault="00616979" w:rsidP="00616979">
            <w:pPr>
              <w:rPr>
                <w:noProof w:val="0"/>
                <w:sz w:val="20"/>
                <w:szCs w:val="20"/>
                <w:lang w:eastAsia="ro-RO"/>
              </w:rPr>
            </w:pPr>
          </w:p>
        </w:tc>
      </w:tr>
      <w:tr w:rsidR="00616979" w:rsidRPr="00653CA9" w14:paraId="6FDEB30A" w14:textId="77777777" w:rsidTr="00616979">
        <w:trPr>
          <w:trHeight w:val="255"/>
        </w:trPr>
        <w:tc>
          <w:tcPr>
            <w:tcW w:w="960" w:type="dxa"/>
            <w:gridSpan w:val="2"/>
            <w:tcBorders>
              <w:top w:val="nil"/>
              <w:left w:val="nil"/>
              <w:bottom w:val="nil"/>
              <w:right w:val="nil"/>
            </w:tcBorders>
            <w:noWrap/>
            <w:vAlign w:val="bottom"/>
          </w:tcPr>
          <w:p w14:paraId="471A40C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533ABD8"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A5454F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04D2761"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AEC9A4B"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1E7F1D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364AC1" w14:textId="77777777" w:rsidR="00616979" w:rsidRPr="00653CA9" w:rsidRDefault="00616979" w:rsidP="00616979">
            <w:pPr>
              <w:rPr>
                <w:noProof w:val="0"/>
                <w:sz w:val="20"/>
                <w:szCs w:val="20"/>
                <w:lang w:eastAsia="ro-RO"/>
              </w:rPr>
            </w:pPr>
          </w:p>
        </w:tc>
      </w:tr>
      <w:tr w:rsidR="00616979" w:rsidRPr="00653CA9" w14:paraId="227D7F23" w14:textId="77777777" w:rsidTr="00616979">
        <w:trPr>
          <w:trHeight w:val="255"/>
        </w:trPr>
        <w:tc>
          <w:tcPr>
            <w:tcW w:w="960" w:type="dxa"/>
            <w:gridSpan w:val="2"/>
            <w:tcBorders>
              <w:top w:val="nil"/>
              <w:left w:val="nil"/>
              <w:bottom w:val="nil"/>
              <w:right w:val="nil"/>
            </w:tcBorders>
            <w:noWrap/>
            <w:vAlign w:val="bottom"/>
          </w:tcPr>
          <w:p w14:paraId="4D877A2C"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166C76B"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FD411E"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4B7EF4C"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F63F07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80C74A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0E4BEEE" w14:textId="77777777" w:rsidR="00616979" w:rsidRPr="00653CA9" w:rsidRDefault="00616979" w:rsidP="00616979">
            <w:pPr>
              <w:rPr>
                <w:noProof w:val="0"/>
                <w:sz w:val="20"/>
                <w:szCs w:val="20"/>
                <w:lang w:eastAsia="ro-RO"/>
              </w:rPr>
            </w:pPr>
          </w:p>
        </w:tc>
      </w:tr>
      <w:tr w:rsidR="00616979" w:rsidRPr="00653CA9" w14:paraId="4562F6F9" w14:textId="77777777" w:rsidTr="00616979">
        <w:trPr>
          <w:trHeight w:val="375"/>
        </w:trPr>
        <w:tc>
          <w:tcPr>
            <w:tcW w:w="960" w:type="dxa"/>
            <w:gridSpan w:val="2"/>
            <w:tcBorders>
              <w:top w:val="nil"/>
              <w:left w:val="nil"/>
              <w:bottom w:val="nil"/>
              <w:right w:val="nil"/>
            </w:tcBorders>
            <w:noWrap/>
            <w:vAlign w:val="bottom"/>
          </w:tcPr>
          <w:p w14:paraId="438330EA"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AF85AA0" w14:textId="77777777" w:rsidR="00616979" w:rsidRPr="00653CA9"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44B968E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7F9D895"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6F6993A"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D6142C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74AA32E" w14:textId="77777777" w:rsidR="00616979" w:rsidRPr="00653CA9" w:rsidRDefault="00616979" w:rsidP="00616979">
            <w:pPr>
              <w:rPr>
                <w:noProof w:val="0"/>
                <w:sz w:val="20"/>
                <w:szCs w:val="20"/>
                <w:lang w:eastAsia="ro-RO"/>
              </w:rPr>
            </w:pPr>
          </w:p>
        </w:tc>
      </w:tr>
      <w:tr w:rsidR="00616979" w:rsidRPr="00653CA9" w14:paraId="226F2702" w14:textId="77777777" w:rsidTr="00616979">
        <w:trPr>
          <w:trHeight w:val="255"/>
        </w:trPr>
        <w:tc>
          <w:tcPr>
            <w:tcW w:w="960" w:type="dxa"/>
            <w:gridSpan w:val="2"/>
            <w:tcBorders>
              <w:top w:val="nil"/>
              <w:left w:val="nil"/>
              <w:bottom w:val="nil"/>
              <w:right w:val="nil"/>
            </w:tcBorders>
            <w:noWrap/>
            <w:vAlign w:val="bottom"/>
          </w:tcPr>
          <w:p w14:paraId="00A9917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43D4D82"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D32335"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4FA895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5A72D9F1"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31FD38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01FDB6" w14:textId="77777777" w:rsidR="00616979" w:rsidRPr="00653CA9" w:rsidRDefault="00616979" w:rsidP="00616979">
            <w:pPr>
              <w:rPr>
                <w:noProof w:val="0"/>
                <w:sz w:val="20"/>
                <w:szCs w:val="20"/>
                <w:lang w:eastAsia="ro-RO"/>
              </w:rPr>
            </w:pPr>
          </w:p>
        </w:tc>
      </w:tr>
      <w:tr w:rsidR="00616979" w:rsidRPr="00653CA9" w14:paraId="0600DF7F" w14:textId="77777777" w:rsidTr="00616979">
        <w:trPr>
          <w:trHeight w:val="255"/>
        </w:trPr>
        <w:tc>
          <w:tcPr>
            <w:tcW w:w="960" w:type="dxa"/>
            <w:gridSpan w:val="2"/>
            <w:tcBorders>
              <w:top w:val="nil"/>
              <w:left w:val="nil"/>
              <w:bottom w:val="nil"/>
              <w:right w:val="nil"/>
            </w:tcBorders>
            <w:noWrap/>
            <w:vAlign w:val="bottom"/>
          </w:tcPr>
          <w:p w14:paraId="1D3833E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02BAC90"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687D80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4770B2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5F316F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9C4754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0D49264" w14:textId="77777777" w:rsidR="00616979" w:rsidRPr="00653CA9" w:rsidRDefault="00616979" w:rsidP="00616979">
            <w:pPr>
              <w:rPr>
                <w:noProof w:val="0"/>
                <w:sz w:val="20"/>
                <w:szCs w:val="20"/>
                <w:lang w:eastAsia="ro-RO"/>
              </w:rPr>
            </w:pPr>
          </w:p>
        </w:tc>
      </w:tr>
      <w:tr w:rsidR="00616979" w:rsidRPr="00653CA9" w14:paraId="78E4727D" w14:textId="77777777" w:rsidTr="00616979">
        <w:trPr>
          <w:gridBefore w:val="1"/>
          <w:gridAfter w:val="1"/>
          <w:wBefore w:w="735" w:type="dxa"/>
          <w:wAfter w:w="229" w:type="dxa"/>
          <w:trHeight w:val="719"/>
        </w:trPr>
        <w:tc>
          <w:tcPr>
            <w:tcW w:w="4678" w:type="dxa"/>
            <w:gridSpan w:val="4"/>
          </w:tcPr>
          <w:p w14:paraId="6A8AC474" w14:textId="77777777" w:rsidR="00616979" w:rsidRPr="00653CA9" w:rsidRDefault="00616979" w:rsidP="00616979">
            <w:pPr>
              <w:pStyle w:val="BodyText"/>
              <w:snapToGrid w:val="0"/>
              <w:rPr>
                <w:b/>
              </w:rPr>
            </w:pPr>
          </w:p>
          <w:p w14:paraId="689F949E" w14:textId="77777777" w:rsidR="00616979" w:rsidRPr="00653CA9" w:rsidRDefault="00616979" w:rsidP="00616979">
            <w:pPr>
              <w:pStyle w:val="BodyText"/>
              <w:snapToGrid w:val="0"/>
              <w:rPr>
                <w:b/>
              </w:rPr>
            </w:pPr>
            <w:r w:rsidRPr="00653CA9">
              <w:rPr>
                <w:b/>
              </w:rPr>
              <w:t>Prestator</w:t>
            </w:r>
          </w:p>
          <w:p w14:paraId="4D15629D" w14:textId="77777777" w:rsidR="00616979" w:rsidRPr="00653CA9" w:rsidRDefault="00616979" w:rsidP="00616979">
            <w:pPr>
              <w:pStyle w:val="BodyText"/>
              <w:snapToGrid w:val="0"/>
              <w:rPr>
                <w:b/>
              </w:rPr>
            </w:pPr>
          </w:p>
          <w:p w14:paraId="48750C7B" w14:textId="77777777" w:rsidR="00616979" w:rsidRPr="00653CA9" w:rsidRDefault="00616979" w:rsidP="00616979">
            <w:pPr>
              <w:pStyle w:val="BodyText"/>
              <w:snapToGrid w:val="0"/>
              <w:rPr>
                <w:b/>
              </w:rPr>
            </w:pPr>
          </w:p>
          <w:p w14:paraId="4D6CB6A8" w14:textId="77777777" w:rsidR="00616979" w:rsidRPr="00653CA9" w:rsidRDefault="00616979" w:rsidP="00616979">
            <w:pPr>
              <w:pStyle w:val="BodyText"/>
              <w:snapToGrid w:val="0"/>
              <w:rPr>
                <w:b/>
              </w:rPr>
            </w:pPr>
            <w:r w:rsidRPr="00653CA9">
              <w:rPr>
                <w:b/>
              </w:rPr>
              <w:t>_______________</w:t>
            </w:r>
          </w:p>
        </w:tc>
        <w:tc>
          <w:tcPr>
            <w:tcW w:w="4678" w:type="dxa"/>
            <w:gridSpan w:val="4"/>
          </w:tcPr>
          <w:p w14:paraId="5EA81B0E" w14:textId="77777777" w:rsidR="00616979" w:rsidRPr="00653CA9" w:rsidRDefault="00616979" w:rsidP="00616979">
            <w:pPr>
              <w:pStyle w:val="BodyText"/>
              <w:ind w:left="1168"/>
              <w:rPr>
                <w:b/>
              </w:rPr>
            </w:pPr>
          </w:p>
          <w:p w14:paraId="7222C19F" w14:textId="77777777" w:rsidR="00616979" w:rsidRPr="00653CA9" w:rsidRDefault="00616979" w:rsidP="00616979">
            <w:pPr>
              <w:pStyle w:val="BodyText"/>
              <w:ind w:left="1168"/>
              <w:rPr>
                <w:b/>
              </w:rPr>
            </w:pPr>
            <w:r w:rsidRPr="00653CA9">
              <w:rPr>
                <w:b/>
              </w:rPr>
              <w:t>Beneficiar</w:t>
            </w:r>
          </w:p>
          <w:p w14:paraId="3A6AF34A" w14:textId="77777777" w:rsidR="00616979" w:rsidRPr="00653CA9" w:rsidRDefault="002E183A"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3404218B" w14:textId="77777777" w:rsidR="00616979" w:rsidRPr="00653CA9" w:rsidRDefault="00616979" w:rsidP="00616979">
            <w:pPr>
              <w:pStyle w:val="BodyText"/>
              <w:ind w:left="1168"/>
              <w:rPr>
                <w:b/>
              </w:rPr>
            </w:pPr>
          </w:p>
          <w:p w14:paraId="1D87AC29" w14:textId="77777777" w:rsidR="00616979" w:rsidRPr="00653CA9" w:rsidRDefault="00616979" w:rsidP="00616979">
            <w:pPr>
              <w:pStyle w:val="BodyText"/>
              <w:ind w:left="1168"/>
              <w:rPr>
                <w:b/>
              </w:rPr>
            </w:pPr>
            <w:r w:rsidRPr="00653CA9">
              <w:rPr>
                <w:b/>
              </w:rPr>
              <w:t>_________________</w:t>
            </w:r>
          </w:p>
        </w:tc>
      </w:tr>
      <w:tr w:rsidR="00616979" w:rsidRPr="00653CA9" w14:paraId="7D2219CD" w14:textId="77777777" w:rsidTr="00616979">
        <w:trPr>
          <w:trHeight w:val="255"/>
        </w:trPr>
        <w:tc>
          <w:tcPr>
            <w:tcW w:w="960" w:type="dxa"/>
            <w:gridSpan w:val="2"/>
            <w:tcBorders>
              <w:top w:val="nil"/>
              <w:left w:val="nil"/>
              <w:bottom w:val="nil"/>
              <w:right w:val="nil"/>
            </w:tcBorders>
            <w:noWrap/>
            <w:vAlign w:val="bottom"/>
          </w:tcPr>
          <w:p w14:paraId="6F091E3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BD83683"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0B00B0B"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CA47B7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0D214F3D"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51E983D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672CCA9" w14:textId="77777777" w:rsidR="00616979" w:rsidRPr="00653CA9" w:rsidRDefault="00616979" w:rsidP="00616979">
            <w:pPr>
              <w:rPr>
                <w:noProof w:val="0"/>
                <w:sz w:val="20"/>
                <w:szCs w:val="20"/>
                <w:lang w:eastAsia="ro-RO"/>
              </w:rPr>
            </w:pPr>
          </w:p>
        </w:tc>
      </w:tr>
    </w:tbl>
    <w:p w14:paraId="2044C656" w14:textId="77777777" w:rsidR="00616979" w:rsidRPr="00653CA9" w:rsidRDefault="00616979" w:rsidP="00616979">
      <w:pPr>
        <w:rPr>
          <w:noProof w:val="0"/>
        </w:rPr>
      </w:pPr>
    </w:p>
    <w:p w14:paraId="09798446" w14:textId="77777777" w:rsidR="00616979" w:rsidRPr="00653CA9" w:rsidRDefault="00616979" w:rsidP="00616979">
      <w:pPr>
        <w:rPr>
          <w:noProof w:val="0"/>
        </w:rPr>
      </w:pPr>
    </w:p>
    <w:p w14:paraId="15D4194B" w14:textId="77777777" w:rsidR="00616979" w:rsidRPr="00653CA9" w:rsidRDefault="00616979" w:rsidP="00616979">
      <w:pPr>
        <w:spacing w:after="160" w:line="259" w:lineRule="auto"/>
        <w:rPr>
          <w:noProof w:val="0"/>
        </w:rPr>
      </w:pPr>
      <w:r w:rsidRPr="00653CA9">
        <w:rPr>
          <w:noProof w:val="0"/>
        </w:rPr>
        <w:br w:type="page"/>
      </w:r>
    </w:p>
    <w:p w14:paraId="04DB1E01" w14:textId="77777777" w:rsidR="00616979" w:rsidRPr="00653CA9" w:rsidRDefault="00616979" w:rsidP="00616979">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616979" w:rsidRPr="00653CA9" w14:paraId="02BBE4B6" w14:textId="77777777" w:rsidTr="00616979">
        <w:trPr>
          <w:gridAfter w:val="1"/>
          <w:wAfter w:w="32" w:type="dxa"/>
          <w:trHeight w:val="390"/>
        </w:trPr>
        <w:tc>
          <w:tcPr>
            <w:tcW w:w="1201" w:type="dxa"/>
            <w:gridSpan w:val="2"/>
            <w:tcBorders>
              <w:top w:val="nil"/>
              <w:left w:val="nil"/>
              <w:bottom w:val="nil"/>
              <w:right w:val="nil"/>
            </w:tcBorders>
            <w:noWrap/>
            <w:vAlign w:val="bottom"/>
          </w:tcPr>
          <w:p w14:paraId="651AB1FA"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C2AA4B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1AFD61E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5A1FD4B" w14:textId="77777777" w:rsidR="00616979" w:rsidRPr="00653CA9" w:rsidRDefault="00616979" w:rsidP="00616979">
            <w:pPr>
              <w:rPr>
                <w:b/>
                <w:i/>
                <w:noProof w:val="0"/>
                <w:color w:val="0000FF"/>
                <w:sz w:val="20"/>
                <w:szCs w:val="20"/>
                <w:lang w:eastAsia="ro-RO"/>
              </w:rPr>
            </w:pPr>
          </w:p>
          <w:p w14:paraId="327ECAF6" w14:textId="77777777" w:rsidR="00616979" w:rsidRPr="00653CA9" w:rsidRDefault="00616979" w:rsidP="00616979">
            <w:pPr>
              <w:rPr>
                <w:b/>
                <w:i/>
                <w:noProof w:val="0"/>
                <w:color w:val="0000FF"/>
                <w:sz w:val="20"/>
                <w:szCs w:val="20"/>
                <w:lang w:eastAsia="ro-RO"/>
              </w:rPr>
            </w:pPr>
          </w:p>
          <w:p w14:paraId="453D195B" w14:textId="77777777" w:rsidR="00616979" w:rsidRPr="00653CA9" w:rsidRDefault="00616979" w:rsidP="00616979">
            <w:pPr>
              <w:rPr>
                <w:b/>
                <w:i/>
                <w:noProof w:val="0"/>
                <w:color w:val="0000FF"/>
                <w:sz w:val="20"/>
                <w:szCs w:val="20"/>
                <w:lang w:eastAsia="ro-RO"/>
              </w:rPr>
            </w:pPr>
          </w:p>
        </w:tc>
        <w:tc>
          <w:tcPr>
            <w:tcW w:w="1943" w:type="dxa"/>
            <w:tcBorders>
              <w:top w:val="nil"/>
              <w:left w:val="nil"/>
              <w:bottom w:val="nil"/>
              <w:right w:val="nil"/>
            </w:tcBorders>
            <w:noWrap/>
            <w:vAlign w:val="bottom"/>
          </w:tcPr>
          <w:p w14:paraId="540297AB" w14:textId="77777777" w:rsidR="00616979" w:rsidRPr="00653CA9" w:rsidRDefault="00616979" w:rsidP="00616979">
            <w:pPr>
              <w:rPr>
                <w:b/>
                <w:i/>
                <w:noProof w:val="0"/>
                <w:color w:val="0000FF"/>
                <w:lang w:eastAsia="ro-RO"/>
              </w:rPr>
            </w:pPr>
          </w:p>
          <w:p w14:paraId="02814C46"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14:paraId="3557C20B" w14:textId="77777777" w:rsidR="00616979" w:rsidRPr="00653CA9" w:rsidRDefault="00616979" w:rsidP="00616979">
            <w:pPr>
              <w:rPr>
                <w:noProof w:val="0"/>
                <w:sz w:val="20"/>
                <w:szCs w:val="20"/>
                <w:lang w:eastAsia="ro-RO"/>
              </w:rPr>
            </w:pPr>
          </w:p>
        </w:tc>
      </w:tr>
      <w:tr w:rsidR="00616979" w:rsidRPr="00653CA9" w14:paraId="34F15D51" w14:textId="77777777" w:rsidTr="00616979">
        <w:trPr>
          <w:gridAfter w:val="1"/>
          <w:wAfter w:w="32" w:type="dxa"/>
          <w:trHeight w:val="420"/>
        </w:trPr>
        <w:tc>
          <w:tcPr>
            <w:tcW w:w="1201" w:type="dxa"/>
            <w:gridSpan w:val="2"/>
            <w:tcBorders>
              <w:top w:val="nil"/>
              <w:left w:val="nil"/>
              <w:bottom w:val="nil"/>
              <w:right w:val="nil"/>
            </w:tcBorders>
            <w:noWrap/>
            <w:vAlign w:val="bottom"/>
          </w:tcPr>
          <w:p w14:paraId="7D41D3E2"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16A87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ECB071C"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DDCA8C4"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7543611C" w14:textId="77777777" w:rsidR="00616979" w:rsidRPr="00653CA9" w:rsidRDefault="00616979" w:rsidP="00616979">
            <w:pPr>
              <w:rPr>
                <w:noProof w:val="0"/>
                <w:lang w:eastAsia="ro-RO"/>
              </w:rPr>
            </w:pPr>
            <w:r w:rsidRPr="00653CA9">
              <w:rPr>
                <w:noProof w:val="0"/>
                <w:sz w:val="22"/>
                <w:szCs w:val="22"/>
                <w:lang w:eastAsia="ro-RO"/>
              </w:rPr>
              <w:t>la contract nr.______________</w:t>
            </w:r>
          </w:p>
        </w:tc>
      </w:tr>
      <w:tr w:rsidR="00616979" w:rsidRPr="00653CA9" w14:paraId="11088936" w14:textId="77777777" w:rsidTr="00616979">
        <w:trPr>
          <w:gridAfter w:val="1"/>
          <w:wAfter w:w="32" w:type="dxa"/>
          <w:trHeight w:val="405"/>
        </w:trPr>
        <w:tc>
          <w:tcPr>
            <w:tcW w:w="1201" w:type="dxa"/>
            <w:gridSpan w:val="2"/>
            <w:tcBorders>
              <w:top w:val="nil"/>
              <w:left w:val="nil"/>
              <w:bottom w:val="nil"/>
              <w:right w:val="nil"/>
            </w:tcBorders>
            <w:noWrap/>
            <w:vAlign w:val="bottom"/>
          </w:tcPr>
          <w:p w14:paraId="2A95C6DE"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EFAEF5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BBCBB6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26DBC8C"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26E7432B" w14:textId="77777777" w:rsidR="00616979" w:rsidRPr="00653CA9" w:rsidRDefault="00616979" w:rsidP="00616979">
            <w:pPr>
              <w:rPr>
                <w:noProof w:val="0"/>
                <w:lang w:eastAsia="ro-RO"/>
              </w:rPr>
            </w:pPr>
            <w:r w:rsidRPr="00653CA9">
              <w:rPr>
                <w:noProof w:val="0"/>
                <w:sz w:val="22"/>
                <w:szCs w:val="22"/>
                <w:lang w:eastAsia="ro-RO"/>
              </w:rPr>
              <w:t xml:space="preserve">din "___"________ 20_____ </w:t>
            </w:r>
          </w:p>
        </w:tc>
      </w:tr>
      <w:tr w:rsidR="00616979" w:rsidRPr="00653CA9" w14:paraId="41E41080" w14:textId="77777777" w:rsidTr="00616979">
        <w:trPr>
          <w:gridAfter w:val="1"/>
          <w:wAfter w:w="32" w:type="dxa"/>
          <w:trHeight w:val="255"/>
        </w:trPr>
        <w:tc>
          <w:tcPr>
            <w:tcW w:w="1201" w:type="dxa"/>
            <w:gridSpan w:val="2"/>
            <w:tcBorders>
              <w:top w:val="nil"/>
              <w:left w:val="nil"/>
              <w:bottom w:val="nil"/>
              <w:right w:val="nil"/>
            </w:tcBorders>
            <w:noWrap/>
            <w:vAlign w:val="bottom"/>
          </w:tcPr>
          <w:p w14:paraId="0F84A62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EE5D45E"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2110394"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1C2E7C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0D41D0A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30EE529D" w14:textId="77777777" w:rsidR="00616979" w:rsidRPr="00653CA9" w:rsidRDefault="00616979" w:rsidP="00616979">
            <w:pPr>
              <w:rPr>
                <w:noProof w:val="0"/>
                <w:sz w:val="20"/>
                <w:szCs w:val="20"/>
                <w:lang w:eastAsia="ro-RO"/>
              </w:rPr>
            </w:pPr>
          </w:p>
        </w:tc>
      </w:tr>
      <w:tr w:rsidR="00616979" w:rsidRPr="00653CA9" w14:paraId="45550CD9" w14:textId="77777777" w:rsidTr="00616979">
        <w:trPr>
          <w:gridAfter w:val="1"/>
          <w:wAfter w:w="32" w:type="dxa"/>
          <w:trHeight w:val="255"/>
        </w:trPr>
        <w:tc>
          <w:tcPr>
            <w:tcW w:w="1201" w:type="dxa"/>
            <w:gridSpan w:val="2"/>
            <w:tcBorders>
              <w:top w:val="nil"/>
              <w:left w:val="nil"/>
              <w:bottom w:val="nil"/>
              <w:right w:val="nil"/>
            </w:tcBorders>
            <w:noWrap/>
            <w:vAlign w:val="bottom"/>
          </w:tcPr>
          <w:p w14:paraId="6559D29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1EFFD3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ED2CA9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B34DA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4B8275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7C901C1" w14:textId="77777777" w:rsidR="00616979" w:rsidRPr="00653CA9" w:rsidRDefault="00616979" w:rsidP="00616979">
            <w:pPr>
              <w:rPr>
                <w:noProof w:val="0"/>
                <w:sz w:val="20"/>
                <w:szCs w:val="20"/>
                <w:lang w:eastAsia="ro-RO"/>
              </w:rPr>
            </w:pPr>
          </w:p>
        </w:tc>
      </w:tr>
      <w:tr w:rsidR="00616979" w:rsidRPr="00653CA9" w14:paraId="26511EB4" w14:textId="77777777" w:rsidTr="00616979">
        <w:trPr>
          <w:gridAfter w:val="1"/>
          <w:wAfter w:w="32" w:type="dxa"/>
          <w:trHeight w:val="375"/>
        </w:trPr>
        <w:tc>
          <w:tcPr>
            <w:tcW w:w="8335" w:type="dxa"/>
            <w:gridSpan w:val="7"/>
            <w:tcBorders>
              <w:top w:val="nil"/>
              <w:left w:val="nil"/>
              <w:bottom w:val="nil"/>
              <w:right w:val="nil"/>
            </w:tcBorders>
            <w:noWrap/>
            <w:vAlign w:val="bottom"/>
          </w:tcPr>
          <w:p w14:paraId="6ADAC276"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14:paraId="65631CB4" w14:textId="77777777" w:rsidR="00616979" w:rsidRPr="00653CA9" w:rsidRDefault="00616979" w:rsidP="00616979">
            <w:pPr>
              <w:jc w:val="center"/>
              <w:rPr>
                <w:noProof w:val="0"/>
                <w:sz w:val="20"/>
                <w:szCs w:val="20"/>
                <w:lang w:eastAsia="ro-RO"/>
              </w:rPr>
            </w:pPr>
          </w:p>
        </w:tc>
      </w:tr>
      <w:tr w:rsidR="00616979" w:rsidRPr="00653CA9" w14:paraId="37663B47" w14:textId="77777777" w:rsidTr="00616979">
        <w:trPr>
          <w:gridAfter w:val="1"/>
          <w:wAfter w:w="32" w:type="dxa"/>
          <w:trHeight w:val="420"/>
        </w:trPr>
        <w:tc>
          <w:tcPr>
            <w:tcW w:w="9337" w:type="dxa"/>
            <w:gridSpan w:val="8"/>
            <w:vMerge w:val="restart"/>
            <w:tcBorders>
              <w:top w:val="nil"/>
              <w:left w:val="nil"/>
              <w:bottom w:val="nil"/>
              <w:right w:val="nil"/>
            </w:tcBorders>
            <w:vAlign w:val="bottom"/>
          </w:tcPr>
          <w:p w14:paraId="111395CB"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CNSM în </w:t>
            </w:r>
            <w:proofErr w:type="spellStart"/>
            <w:r w:rsidRPr="00653CA9">
              <w:rPr>
                <w:b/>
                <w:bCs/>
                <w:noProof w:val="0"/>
                <w:lang w:eastAsia="ro-RO"/>
              </w:rPr>
              <w:t>instituţia</w:t>
            </w:r>
            <w:proofErr w:type="spellEnd"/>
            <w:r w:rsidRPr="00653CA9">
              <w:rPr>
                <w:b/>
                <w:bCs/>
                <w:noProof w:val="0"/>
                <w:lang w:eastAsia="ro-RO"/>
              </w:rPr>
              <w:t>________________________________</w:t>
            </w:r>
          </w:p>
        </w:tc>
      </w:tr>
      <w:tr w:rsidR="00616979" w:rsidRPr="00653CA9" w14:paraId="6BE6C1D7" w14:textId="77777777" w:rsidTr="00616979">
        <w:trPr>
          <w:gridAfter w:val="1"/>
          <w:wAfter w:w="32" w:type="dxa"/>
          <w:trHeight w:val="375"/>
        </w:trPr>
        <w:tc>
          <w:tcPr>
            <w:tcW w:w="9337" w:type="dxa"/>
            <w:gridSpan w:val="8"/>
            <w:vMerge/>
            <w:tcBorders>
              <w:top w:val="nil"/>
              <w:left w:val="nil"/>
              <w:bottom w:val="nil"/>
              <w:right w:val="nil"/>
            </w:tcBorders>
            <w:vAlign w:val="center"/>
          </w:tcPr>
          <w:p w14:paraId="67FCE4EA" w14:textId="77777777" w:rsidR="00616979" w:rsidRPr="00653CA9" w:rsidRDefault="00616979" w:rsidP="00616979">
            <w:pPr>
              <w:rPr>
                <w:b/>
                <w:bCs/>
                <w:noProof w:val="0"/>
                <w:lang w:eastAsia="ro-RO"/>
              </w:rPr>
            </w:pPr>
          </w:p>
        </w:tc>
      </w:tr>
      <w:tr w:rsidR="00616979" w:rsidRPr="00653CA9" w14:paraId="618256F1" w14:textId="77777777" w:rsidTr="00616979">
        <w:trPr>
          <w:gridAfter w:val="1"/>
          <w:wAfter w:w="32" w:type="dxa"/>
          <w:trHeight w:val="315"/>
        </w:trPr>
        <w:tc>
          <w:tcPr>
            <w:tcW w:w="1201" w:type="dxa"/>
            <w:gridSpan w:val="2"/>
            <w:tcBorders>
              <w:top w:val="nil"/>
              <w:left w:val="nil"/>
              <w:bottom w:val="nil"/>
              <w:right w:val="nil"/>
            </w:tcBorders>
            <w:vAlign w:val="bottom"/>
          </w:tcPr>
          <w:p w14:paraId="0EA75756" w14:textId="77777777" w:rsidR="00616979" w:rsidRPr="00653CA9" w:rsidRDefault="00616979" w:rsidP="00616979">
            <w:pPr>
              <w:jc w:val="center"/>
              <w:rPr>
                <w:b/>
                <w:bCs/>
                <w:noProof w:val="0"/>
                <w:lang w:eastAsia="ro-RO"/>
              </w:rPr>
            </w:pPr>
          </w:p>
        </w:tc>
        <w:tc>
          <w:tcPr>
            <w:tcW w:w="1978" w:type="dxa"/>
            <w:tcBorders>
              <w:top w:val="nil"/>
              <w:left w:val="nil"/>
              <w:bottom w:val="nil"/>
              <w:right w:val="nil"/>
            </w:tcBorders>
            <w:vAlign w:val="bottom"/>
          </w:tcPr>
          <w:p w14:paraId="44CE2607" w14:textId="77777777" w:rsidR="00616979" w:rsidRPr="00653CA9" w:rsidRDefault="00616979" w:rsidP="00616979">
            <w:pPr>
              <w:jc w:val="center"/>
              <w:rPr>
                <w:b/>
                <w:bCs/>
                <w:noProof w:val="0"/>
                <w:lang w:eastAsia="ro-RO"/>
              </w:rPr>
            </w:pPr>
          </w:p>
        </w:tc>
        <w:tc>
          <w:tcPr>
            <w:tcW w:w="1719" w:type="dxa"/>
            <w:gridSpan w:val="2"/>
            <w:tcBorders>
              <w:top w:val="nil"/>
              <w:left w:val="nil"/>
              <w:bottom w:val="nil"/>
              <w:right w:val="nil"/>
            </w:tcBorders>
            <w:vAlign w:val="bottom"/>
          </w:tcPr>
          <w:p w14:paraId="3395C5B1" w14:textId="77777777" w:rsidR="00616979" w:rsidRPr="00653CA9" w:rsidRDefault="00616979" w:rsidP="00616979">
            <w:pPr>
              <w:jc w:val="center"/>
              <w:rPr>
                <w:b/>
                <w:bCs/>
                <w:noProof w:val="0"/>
                <w:lang w:eastAsia="ro-RO"/>
              </w:rPr>
            </w:pPr>
          </w:p>
        </w:tc>
        <w:tc>
          <w:tcPr>
            <w:tcW w:w="1494" w:type="dxa"/>
            <w:tcBorders>
              <w:top w:val="nil"/>
              <w:left w:val="nil"/>
              <w:bottom w:val="nil"/>
              <w:right w:val="nil"/>
            </w:tcBorders>
            <w:vAlign w:val="bottom"/>
          </w:tcPr>
          <w:p w14:paraId="13CDE767" w14:textId="77777777" w:rsidR="00616979" w:rsidRPr="00653CA9" w:rsidRDefault="00616979" w:rsidP="00616979">
            <w:pPr>
              <w:jc w:val="center"/>
              <w:rPr>
                <w:b/>
                <w:bCs/>
                <w:noProof w:val="0"/>
                <w:lang w:eastAsia="ro-RO"/>
              </w:rPr>
            </w:pPr>
          </w:p>
        </w:tc>
        <w:tc>
          <w:tcPr>
            <w:tcW w:w="1943" w:type="dxa"/>
            <w:tcBorders>
              <w:top w:val="nil"/>
              <w:left w:val="nil"/>
              <w:bottom w:val="nil"/>
              <w:right w:val="nil"/>
            </w:tcBorders>
            <w:vAlign w:val="bottom"/>
          </w:tcPr>
          <w:p w14:paraId="5D331490" w14:textId="77777777" w:rsidR="00616979" w:rsidRPr="00653CA9" w:rsidRDefault="00616979" w:rsidP="00616979">
            <w:pPr>
              <w:jc w:val="center"/>
              <w:rPr>
                <w:b/>
                <w:bCs/>
                <w:noProof w:val="0"/>
                <w:lang w:eastAsia="ro-RO"/>
              </w:rPr>
            </w:pPr>
          </w:p>
        </w:tc>
        <w:tc>
          <w:tcPr>
            <w:tcW w:w="1002" w:type="dxa"/>
            <w:tcBorders>
              <w:top w:val="nil"/>
              <w:left w:val="nil"/>
              <w:bottom w:val="nil"/>
              <w:right w:val="nil"/>
            </w:tcBorders>
            <w:noWrap/>
            <w:vAlign w:val="bottom"/>
          </w:tcPr>
          <w:p w14:paraId="0BA8B05B" w14:textId="77777777" w:rsidR="00616979" w:rsidRPr="00653CA9" w:rsidRDefault="00616979" w:rsidP="00616979">
            <w:pPr>
              <w:rPr>
                <w:noProof w:val="0"/>
                <w:sz w:val="20"/>
                <w:szCs w:val="20"/>
                <w:lang w:eastAsia="ro-RO"/>
              </w:rPr>
            </w:pPr>
          </w:p>
        </w:tc>
      </w:tr>
      <w:tr w:rsidR="00616979" w:rsidRPr="00653CA9" w14:paraId="660740AE" w14:textId="77777777" w:rsidTr="00616979">
        <w:trPr>
          <w:gridAfter w:val="1"/>
          <w:wAfter w:w="32" w:type="dxa"/>
          <w:trHeight w:val="375"/>
        </w:trPr>
        <w:tc>
          <w:tcPr>
            <w:tcW w:w="8335" w:type="dxa"/>
            <w:gridSpan w:val="7"/>
            <w:tcBorders>
              <w:top w:val="nil"/>
              <w:left w:val="nil"/>
              <w:bottom w:val="nil"/>
              <w:right w:val="nil"/>
            </w:tcBorders>
            <w:vAlign w:val="bottom"/>
          </w:tcPr>
          <w:p w14:paraId="604E4B1E"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14:paraId="36A4A97F" w14:textId="77777777" w:rsidR="00616979" w:rsidRPr="00653CA9" w:rsidRDefault="00616979" w:rsidP="00616979">
            <w:pPr>
              <w:rPr>
                <w:noProof w:val="0"/>
                <w:sz w:val="20"/>
                <w:szCs w:val="20"/>
                <w:lang w:eastAsia="ro-RO"/>
              </w:rPr>
            </w:pPr>
          </w:p>
        </w:tc>
      </w:tr>
      <w:tr w:rsidR="00616979" w:rsidRPr="00653CA9" w14:paraId="26C89D74" w14:textId="77777777" w:rsidTr="00616979">
        <w:trPr>
          <w:gridAfter w:val="1"/>
          <w:wAfter w:w="32" w:type="dxa"/>
          <w:trHeight w:val="375"/>
        </w:trPr>
        <w:tc>
          <w:tcPr>
            <w:tcW w:w="8335" w:type="dxa"/>
            <w:gridSpan w:val="7"/>
            <w:tcBorders>
              <w:top w:val="nil"/>
              <w:left w:val="nil"/>
              <w:bottom w:val="nil"/>
              <w:right w:val="nil"/>
            </w:tcBorders>
            <w:noWrap/>
            <w:vAlign w:val="bottom"/>
          </w:tcPr>
          <w:p w14:paraId="3F49415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785D1A58" w14:textId="77777777" w:rsidR="00616979" w:rsidRPr="00653CA9" w:rsidRDefault="00616979" w:rsidP="00616979">
            <w:pPr>
              <w:rPr>
                <w:noProof w:val="0"/>
                <w:sz w:val="20"/>
                <w:szCs w:val="20"/>
                <w:lang w:eastAsia="ro-RO"/>
              </w:rPr>
            </w:pPr>
          </w:p>
        </w:tc>
      </w:tr>
      <w:tr w:rsidR="00616979" w:rsidRPr="00653CA9" w14:paraId="28D72F99" w14:textId="77777777" w:rsidTr="00616979">
        <w:trPr>
          <w:gridAfter w:val="1"/>
          <w:wAfter w:w="32" w:type="dxa"/>
          <w:trHeight w:val="375"/>
        </w:trPr>
        <w:tc>
          <w:tcPr>
            <w:tcW w:w="1201" w:type="dxa"/>
            <w:gridSpan w:val="2"/>
            <w:tcBorders>
              <w:top w:val="nil"/>
              <w:left w:val="nil"/>
              <w:bottom w:val="nil"/>
              <w:right w:val="nil"/>
            </w:tcBorders>
            <w:noWrap/>
            <w:vAlign w:val="bottom"/>
          </w:tcPr>
          <w:p w14:paraId="794D2BCD" w14:textId="77777777" w:rsidR="00616979" w:rsidRPr="00653CA9" w:rsidRDefault="00616979" w:rsidP="00616979">
            <w:pPr>
              <w:jc w:val="center"/>
              <w:rPr>
                <w:b/>
                <w:bCs/>
                <w:noProof w:val="0"/>
                <w:sz w:val="28"/>
                <w:szCs w:val="28"/>
                <w:lang w:eastAsia="ro-RO"/>
              </w:rPr>
            </w:pPr>
          </w:p>
        </w:tc>
        <w:tc>
          <w:tcPr>
            <w:tcW w:w="1978" w:type="dxa"/>
            <w:tcBorders>
              <w:top w:val="nil"/>
              <w:left w:val="nil"/>
              <w:bottom w:val="nil"/>
              <w:right w:val="nil"/>
            </w:tcBorders>
            <w:noWrap/>
            <w:vAlign w:val="bottom"/>
          </w:tcPr>
          <w:p w14:paraId="20964E50" w14:textId="77777777" w:rsidR="00616979" w:rsidRPr="00653CA9" w:rsidRDefault="00616979" w:rsidP="00616979">
            <w:pPr>
              <w:jc w:val="center"/>
              <w:rPr>
                <w:b/>
                <w:bCs/>
                <w:noProof w:val="0"/>
                <w:sz w:val="28"/>
                <w:szCs w:val="28"/>
                <w:lang w:eastAsia="ro-RO"/>
              </w:rPr>
            </w:pPr>
          </w:p>
        </w:tc>
        <w:tc>
          <w:tcPr>
            <w:tcW w:w="1719" w:type="dxa"/>
            <w:gridSpan w:val="2"/>
            <w:tcBorders>
              <w:top w:val="nil"/>
              <w:left w:val="nil"/>
              <w:bottom w:val="nil"/>
              <w:right w:val="nil"/>
            </w:tcBorders>
            <w:noWrap/>
            <w:vAlign w:val="bottom"/>
          </w:tcPr>
          <w:p w14:paraId="414709D6" w14:textId="77777777" w:rsidR="00616979" w:rsidRPr="00653CA9" w:rsidRDefault="00616979" w:rsidP="00616979">
            <w:pPr>
              <w:jc w:val="center"/>
              <w:rPr>
                <w:b/>
                <w:bCs/>
                <w:noProof w:val="0"/>
                <w:sz w:val="28"/>
                <w:szCs w:val="28"/>
                <w:lang w:eastAsia="ro-RO"/>
              </w:rPr>
            </w:pPr>
          </w:p>
        </w:tc>
        <w:tc>
          <w:tcPr>
            <w:tcW w:w="1494" w:type="dxa"/>
            <w:tcBorders>
              <w:top w:val="nil"/>
              <w:left w:val="nil"/>
              <w:bottom w:val="nil"/>
              <w:right w:val="nil"/>
            </w:tcBorders>
            <w:noWrap/>
            <w:vAlign w:val="bottom"/>
          </w:tcPr>
          <w:p w14:paraId="5D51281D" w14:textId="77777777" w:rsidR="00616979" w:rsidRPr="00653CA9" w:rsidRDefault="00616979" w:rsidP="00616979">
            <w:pPr>
              <w:jc w:val="center"/>
              <w:rPr>
                <w:b/>
                <w:bCs/>
                <w:noProof w:val="0"/>
                <w:sz w:val="28"/>
                <w:szCs w:val="28"/>
                <w:lang w:eastAsia="ro-RO"/>
              </w:rPr>
            </w:pPr>
          </w:p>
        </w:tc>
        <w:tc>
          <w:tcPr>
            <w:tcW w:w="1943" w:type="dxa"/>
            <w:tcBorders>
              <w:top w:val="nil"/>
              <w:left w:val="nil"/>
              <w:bottom w:val="nil"/>
              <w:right w:val="nil"/>
            </w:tcBorders>
            <w:noWrap/>
            <w:vAlign w:val="bottom"/>
          </w:tcPr>
          <w:p w14:paraId="0D7CC46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0687F539" w14:textId="77777777" w:rsidR="00616979" w:rsidRPr="00653CA9" w:rsidRDefault="00616979" w:rsidP="00616979">
            <w:pPr>
              <w:rPr>
                <w:noProof w:val="0"/>
                <w:sz w:val="20"/>
                <w:szCs w:val="20"/>
                <w:lang w:eastAsia="ro-RO"/>
              </w:rPr>
            </w:pPr>
          </w:p>
        </w:tc>
      </w:tr>
      <w:tr w:rsidR="00616979" w:rsidRPr="00653CA9" w14:paraId="41DB5D42" w14:textId="77777777" w:rsidTr="00616979">
        <w:trPr>
          <w:gridAfter w:val="1"/>
          <w:wAfter w:w="32" w:type="dxa"/>
          <w:trHeight w:val="255"/>
        </w:trPr>
        <w:tc>
          <w:tcPr>
            <w:tcW w:w="1201" w:type="dxa"/>
            <w:gridSpan w:val="2"/>
            <w:tcBorders>
              <w:top w:val="nil"/>
              <w:left w:val="nil"/>
              <w:bottom w:val="nil"/>
              <w:right w:val="nil"/>
            </w:tcBorders>
            <w:noWrap/>
            <w:vAlign w:val="bottom"/>
          </w:tcPr>
          <w:p w14:paraId="6249DAA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655D28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657A055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52BD052"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4CE39AFA"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2BD43B5" w14:textId="77777777" w:rsidR="00616979" w:rsidRPr="00653CA9" w:rsidRDefault="00616979" w:rsidP="00616979">
            <w:pPr>
              <w:rPr>
                <w:noProof w:val="0"/>
                <w:sz w:val="20"/>
                <w:szCs w:val="20"/>
                <w:lang w:eastAsia="ro-RO"/>
              </w:rPr>
            </w:pPr>
          </w:p>
        </w:tc>
      </w:tr>
      <w:tr w:rsidR="00616979" w:rsidRPr="00653CA9" w14:paraId="20FC7027" w14:textId="77777777" w:rsidTr="00616979">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14:paraId="1795730A"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156" w:type="dxa"/>
            <w:gridSpan w:val="4"/>
            <w:tcBorders>
              <w:top w:val="single" w:sz="4" w:space="0" w:color="auto"/>
              <w:left w:val="nil"/>
              <w:bottom w:val="single" w:sz="4" w:space="0" w:color="auto"/>
              <w:right w:val="single" w:sz="4" w:space="0" w:color="000000"/>
            </w:tcBorders>
            <w:noWrap/>
            <w:vAlign w:val="bottom"/>
          </w:tcPr>
          <w:p w14:paraId="5B6AF3BD"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1002" w:type="dxa"/>
            <w:tcBorders>
              <w:top w:val="nil"/>
              <w:left w:val="nil"/>
              <w:bottom w:val="nil"/>
              <w:right w:val="nil"/>
            </w:tcBorders>
            <w:noWrap/>
            <w:vAlign w:val="bottom"/>
          </w:tcPr>
          <w:p w14:paraId="311580D6" w14:textId="77777777" w:rsidR="00616979" w:rsidRPr="00653CA9" w:rsidRDefault="00616979" w:rsidP="00616979">
            <w:pPr>
              <w:rPr>
                <w:noProof w:val="0"/>
                <w:sz w:val="20"/>
                <w:szCs w:val="20"/>
                <w:lang w:eastAsia="ro-RO"/>
              </w:rPr>
            </w:pPr>
          </w:p>
        </w:tc>
      </w:tr>
      <w:tr w:rsidR="00616979" w:rsidRPr="00653CA9" w14:paraId="703D6337" w14:textId="77777777" w:rsidTr="00616979">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0F675CEA" w14:textId="77777777" w:rsidR="00616979" w:rsidRPr="00653CA9" w:rsidRDefault="00616979" w:rsidP="00616979">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14:paraId="0B644132"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14:paraId="2025D9E2"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14:paraId="672467D9"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14:paraId="7AB0EB3C" w14:textId="77777777" w:rsidR="00616979" w:rsidRPr="00653CA9" w:rsidRDefault="00616979" w:rsidP="00616979">
            <w:pPr>
              <w:rPr>
                <w:noProof w:val="0"/>
                <w:sz w:val="20"/>
                <w:szCs w:val="20"/>
                <w:lang w:eastAsia="ro-RO"/>
              </w:rPr>
            </w:pPr>
          </w:p>
        </w:tc>
      </w:tr>
      <w:tr w:rsidR="00616979" w:rsidRPr="00653CA9" w14:paraId="50D51773" w14:textId="77777777" w:rsidTr="00616979">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7E143016" w14:textId="77777777" w:rsidR="00616979" w:rsidRPr="00653CA9" w:rsidRDefault="00616979" w:rsidP="00616979">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14:paraId="6785A69D" w14:textId="77777777" w:rsidR="00616979" w:rsidRPr="00653CA9" w:rsidRDefault="00616979" w:rsidP="00616979">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14:paraId="0D55C129" w14:textId="77777777" w:rsidR="00616979" w:rsidRPr="00653CA9" w:rsidRDefault="00616979" w:rsidP="00616979">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14:paraId="2DDFF97E" w14:textId="77777777" w:rsidR="00616979" w:rsidRPr="00653CA9" w:rsidRDefault="00616979" w:rsidP="00616979">
            <w:pPr>
              <w:rPr>
                <w:b/>
                <w:bCs/>
                <w:noProof w:val="0"/>
                <w:lang w:eastAsia="ro-RO"/>
              </w:rPr>
            </w:pPr>
          </w:p>
        </w:tc>
        <w:tc>
          <w:tcPr>
            <w:tcW w:w="1002" w:type="dxa"/>
            <w:tcBorders>
              <w:top w:val="nil"/>
              <w:left w:val="nil"/>
              <w:bottom w:val="nil"/>
              <w:right w:val="nil"/>
            </w:tcBorders>
            <w:noWrap/>
            <w:vAlign w:val="bottom"/>
          </w:tcPr>
          <w:p w14:paraId="04732813" w14:textId="77777777" w:rsidR="00616979" w:rsidRPr="00653CA9" w:rsidRDefault="00616979" w:rsidP="00616979">
            <w:pPr>
              <w:rPr>
                <w:noProof w:val="0"/>
                <w:sz w:val="20"/>
                <w:szCs w:val="20"/>
                <w:lang w:eastAsia="ro-RO"/>
              </w:rPr>
            </w:pPr>
          </w:p>
        </w:tc>
      </w:tr>
      <w:tr w:rsidR="00616979" w:rsidRPr="00653CA9" w14:paraId="49E89C0D" w14:textId="77777777" w:rsidTr="00616979">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14:paraId="19F1799C"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14:paraId="5FD31F8D"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14:paraId="416E41CF"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14:paraId="3DDF7705"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14:paraId="40E5C5F8" w14:textId="77777777" w:rsidR="00616979" w:rsidRPr="00653CA9" w:rsidRDefault="00616979" w:rsidP="00616979">
            <w:pPr>
              <w:rPr>
                <w:noProof w:val="0"/>
                <w:sz w:val="20"/>
                <w:szCs w:val="20"/>
                <w:lang w:eastAsia="ro-RO"/>
              </w:rPr>
            </w:pPr>
          </w:p>
        </w:tc>
      </w:tr>
      <w:tr w:rsidR="00616979" w:rsidRPr="00653CA9" w14:paraId="494E3194" w14:textId="77777777" w:rsidTr="00616979">
        <w:trPr>
          <w:gridAfter w:val="1"/>
          <w:wAfter w:w="32" w:type="dxa"/>
          <w:trHeight w:val="285"/>
        </w:trPr>
        <w:tc>
          <w:tcPr>
            <w:tcW w:w="1201" w:type="dxa"/>
            <w:gridSpan w:val="2"/>
            <w:tcBorders>
              <w:top w:val="nil"/>
              <w:left w:val="nil"/>
              <w:bottom w:val="nil"/>
              <w:right w:val="nil"/>
            </w:tcBorders>
            <w:noWrap/>
            <w:vAlign w:val="bottom"/>
          </w:tcPr>
          <w:p w14:paraId="7BB77A3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8D83B2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A619F88"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E31FA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E722E6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D6A1255" w14:textId="77777777" w:rsidR="00616979" w:rsidRPr="00653CA9" w:rsidRDefault="00616979" w:rsidP="00616979">
            <w:pPr>
              <w:rPr>
                <w:noProof w:val="0"/>
                <w:sz w:val="20"/>
                <w:szCs w:val="20"/>
                <w:lang w:eastAsia="ro-RO"/>
              </w:rPr>
            </w:pPr>
          </w:p>
        </w:tc>
      </w:tr>
      <w:tr w:rsidR="00616979" w:rsidRPr="00653CA9" w14:paraId="4BFE1CD1" w14:textId="77777777" w:rsidTr="00616979">
        <w:trPr>
          <w:gridAfter w:val="1"/>
          <w:wAfter w:w="32" w:type="dxa"/>
          <w:trHeight w:val="375"/>
        </w:trPr>
        <w:tc>
          <w:tcPr>
            <w:tcW w:w="1201" w:type="dxa"/>
            <w:gridSpan w:val="2"/>
            <w:tcBorders>
              <w:top w:val="nil"/>
              <w:left w:val="nil"/>
              <w:bottom w:val="nil"/>
              <w:right w:val="nil"/>
            </w:tcBorders>
            <w:noWrap/>
            <w:vAlign w:val="bottom"/>
          </w:tcPr>
          <w:p w14:paraId="57D0C76B"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14:paraId="7F7F26BD" w14:textId="77777777" w:rsidR="00616979" w:rsidRPr="00653CA9" w:rsidRDefault="00616979" w:rsidP="00616979">
            <w:pPr>
              <w:rPr>
                <w:noProof w:val="0"/>
                <w:lang w:eastAsia="ro-RO"/>
              </w:rPr>
            </w:pPr>
            <w:r w:rsidRPr="00653CA9">
              <w:rPr>
                <w:noProof w:val="0"/>
                <w:lang w:eastAsia="ro-RO"/>
              </w:rPr>
              <w:t>__________________________________________________________________</w:t>
            </w:r>
          </w:p>
        </w:tc>
      </w:tr>
      <w:tr w:rsidR="00616979" w:rsidRPr="00653CA9" w14:paraId="4984F066" w14:textId="77777777" w:rsidTr="00616979">
        <w:trPr>
          <w:gridAfter w:val="1"/>
          <w:wAfter w:w="32" w:type="dxa"/>
          <w:trHeight w:val="315"/>
        </w:trPr>
        <w:tc>
          <w:tcPr>
            <w:tcW w:w="1201" w:type="dxa"/>
            <w:gridSpan w:val="2"/>
            <w:tcBorders>
              <w:top w:val="nil"/>
              <w:left w:val="nil"/>
              <w:bottom w:val="nil"/>
              <w:right w:val="nil"/>
            </w:tcBorders>
            <w:noWrap/>
            <w:vAlign w:val="bottom"/>
          </w:tcPr>
          <w:p w14:paraId="6EA45703" w14:textId="77777777" w:rsidR="00616979" w:rsidRPr="00653CA9" w:rsidRDefault="00616979" w:rsidP="00616979">
            <w:pPr>
              <w:rPr>
                <w:noProof w:val="0"/>
                <w:lang w:eastAsia="ro-RO"/>
              </w:rPr>
            </w:pPr>
          </w:p>
        </w:tc>
        <w:tc>
          <w:tcPr>
            <w:tcW w:w="7134" w:type="dxa"/>
            <w:gridSpan w:val="5"/>
            <w:tcBorders>
              <w:top w:val="nil"/>
              <w:left w:val="nil"/>
              <w:bottom w:val="nil"/>
              <w:right w:val="nil"/>
            </w:tcBorders>
            <w:noWrap/>
            <w:vAlign w:val="bottom"/>
          </w:tcPr>
          <w:p w14:paraId="31AB0D2B"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1002" w:type="dxa"/>
            <w:tcBorders>
              <w:top w:val="nil"/>
              <w:left w:val="nil"/>
              <w:bottom w:val="nil"/>
              <w:right w:val="nil"/>
            </w:tcBorders>
            <w:noWrap/>
            <w:vAlign w:val="bottom"/>
          </w:tcPr>
          <w:p w14:paraId="0A2506DD" w14:textId="77777777" w:rsidR="00616979" w:rsidRPr="00653CA9" w:rsidRDefault="00616979" w:rsidP="00616979">
            <w:pPr>
              <w:rPr>
                <w:noProof w:val="0"/>
                <w:sz w:val="20"/>
                <w:szCs w:val="20"/>
                <w:lang w:eastAsia="ro-RO"/>
              </w:rPr>
            </w:pPr>
          </w:p>
        </w:tc>
      </w:tr>
      <w:tr w:rsidR="00616979" w:rsidRPr="00653CA9" w14:paraId="4A488FE4" w14:textId="77777777" w:rsidTr="00616979">
        <w:trPr>
          <w:gridAfter w:val="1"/>
          <w:wAfter w:w="32" w:type="dxa"/>
          <w:trHeight w:val="255"/>
        </w:trPr>
        <w:tc>
          <w:tcPr>
            <w:tcW w:w="1201" w:type="dxa"/>
            <w:gridSpan w:val="2"/>
            <w:tcBorders>
              <w:top w:val="nil"/>
              <w:left w:val="nil"/>
              <w:bottom w:val="nil"/>
              <w:right w:val="nil"/>
            </w:tcBorders>
            <w:noWrap/>
            <w:vAlign w:val="bottom"/>
          </w:tcPr>
          <w:p w14:paraId="0C07680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32E886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B3358D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BE41B40"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8F65CDC"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E555272" w14:textId="77777777" w:rsidR="00616979" w:rsidRPr="00653CA9" w:rsidRDefault="00616979" w:rsidP="00616979">
            <w:pPr>
              <w:rPr>
                <w:noProof w:val="0"/>
                <w:sz w:val="20"/>
                <w:szCs w:val="20"/>
                <w:lang w:eastAsia="ro-RO"/>
              </w:rPr>
            </w:pPr>
          </w:p>
        </w:tc>
      </w:tr>
      <w:tr w:rsidR="00616979" w:rsidRPr="00653CA9" w14:paraId="12C59130" w14:textId="77777777" w:rsidTr="00616979">
        <w:trPr>
          <w:gridAfter w:val="1"/>
          <w:wAfter w:w="32" w:type="dxa"/>
          <w:trHeight w:val="255"/>
        </w:trPr>
        <w:tc>
          <w:tcPr>
            <w:tcW w:w="1201" w:type="dxa"/>
            <w:gridSpan w:val="2"/>
            <w:tcBorders>
              <w:top w:val="nil"/>
              <w:left w:val="nil"/>
              <w:bottom w:val="nil"/>
              <w:right w:val="nil"/>
            </w:tcBorders>
            <w:noWrap/>
            <w:vAlign w:val="bottom"/>
          </w:tcPr>
          <w:p w14:paraId="5CC50BA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0E5DAA4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3A59B1F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E0C501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968EDD3"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9789A56" w14:textId="77777777" w:rsidR="00616979" w:rsidRPr="00653CA9" w:rsidRDefault="00616979" w:rsidP="00616979">
            <w:pPr>
              <w:rPr>
                <w:noProof w:val="0"/>
                <w:sz w:val="20"/>
                <w:szCs w:val="20"/>
                <w:lang w:eastAsia="ro-RO"/>
              </w:rPr>
            </w:pPr>
          </w:p>
        </w:tc>
      </w:tr>
      <w:tr w:rsidR="00616979" w:rsidRPr="00653CA9" w14:paraId="4F4080CF" w14:textId="77777777" w:rsidTr="00616979">
        <w:trPr>
          <w:gridAfter w:val="1"/>
          <w:wAfter w:w="32" w:type="dxa"/>
          <w:trHeight w:val="375"/>
        </w:trPr>
        <w:tc>
          <w:tcPr>
            <w:tcW w:w="1201" w:type="dxa"/>
            <w:gridSpan w:val="2"/>
            <w:tcBorders>
              <w:top w:val="nil"/>
              <w:left w:val="nil"/>
              <w:bottom w:val="nil"/>
              <w:right w:val="nil"/>
            </w:tcBorders>
            <w:noWrap/>
            <w:vAlign w:val="bottom"/>
          </w:tcPr>
          <w:p w14:paraId="405F9DE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2F397AFD" w14:textId="77777777" w:rsidR="00616979" w:rsidRPr="00653CA9" w:rsidRDefault="00616979" w:rsidP="00616979">
            <w:pPr>
              <w:rPr>
                <w:noProof w:val="0"/>
                <w:sz w:val="28"/>
                <w:szCs w:val="28"/>
                <w:lang w:eastAsia="ro-RO"/>
              </w:rPr>
            </w:pPr>
          </w:p>
        </w:tc>
        <w:tc>
          <w:tcPr>
            <w:tcW w:w="1719" w:type="dxa"/>
            <w:gridSpan w:val="2"/>
            <w:tcBorders>
              <w:top w:val="nil"/>
              <w:left w:val="nil"/>
              <w:bottom w:val="nil"/>
              <w:right w:val="nil"/>
            </w:tcBorders>
            <w:noWrap/>
            <w:vAlign w:val="bottom"/>
          </w:tcPr>
          <w:p w14:paraId="4B300E1B"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D9A059E"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8D62FC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F3B3AA" w14:textId="77777777" w:rsidR="00616979" w:rsidRPr="00653CA9" w:rsidRDefault="00616979" w:rsidP="00616979">
            <w:pPr>
              <w:rPr>
                <w:noProof w:val="0"/>
                <w:sz w:val="20"/>
                <w:szCs w:val="20"/>
                <w:lang w:eastAsia="ro-RO"/>
              </w:rPr>
            </w:pPr>
          </w:p>
        </w:tc>
      </w:tr>
      <w:tr w:rsidR="00616979" w:rsidRPr="00653CA9" w14:paraId="09B3DE1C" w14:textId="77777777" w:rsidTr="00616979">
        <w:trPr>
          <w:gridAfter w:val="1"/>
          <w:wAfter w:w="32" w:type="dxa"/>
          <w:trHeight w:val="255"/>
        </w:trPr>
        <w:tc>
          <w:tcPr>
            <w:tcW w:w="1201" w:type="dxa"/>
            <w:gridSpan w:val="2"/>
            <w:tcBorders>
              <w:top w:val="nil"/>
              <w:left w:val="nil"/>
              <w:bottom w:val="nil"/>
              <w:right w:val="nil"/>
            </w:tcBorders>
            <w:noWrap/>
            <w:vAlign w:val="bottom"/>
          </w:tcPr>
          <w:p w14:paraId="789A6F5F"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57AF781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19FB9E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AB32F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2DD0524E"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BF24E55" w14:textId="77777777" w:rsidR="00616979" w:rsidRPr="00653CA9" w:rsidRDefault="00616979" w:rsidP="00616979">
            <w:pPr>
              <w:rPr>
                <w:noProof w:val="0"/>
                <w:sz w:val="20"/>
                <w:szCs w:val="20"/>
                <w:lang w:eastAsia="ro-RO"/>
              </w:rPr>
            </w:pPr>
          </w:p>
        </w:tc>
      </w:tr>
      <w:tr w:rsidR="00616979" w:rsidRPr="00653CA9" w14:paraId="561AF8C5" w14:textId="77777777" w:rsidTr="00616979">
        <w:trPr>
          <w:gridAfter w:val="1"/>
          <w:wAfter w:w="32" w:type="dxa"/>
          <w:trHeight w:val="255"/>
        </w:trPr>
        <w:tc>
          <w:tcPr>
            <w:tcW w:w="1201" w:type="dxa"/>
            <w:gridSpan w:val="2"/>
            <w:tcBorders>
              <w:top w:val="nil"/>
              <w:left w:val="nil"/>
              <w:bottom w:val="nil"/>
              <w:right w:val="nil"/>
            </w:tcBorders>
            <w:noWrap/>
            <w:vAlign w:val="bottom"/>
          </w:tcPr>
          <w:p w14:paraId="545C99B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7F8298A9"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502783A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6F28C0A"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1F3247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7CAB1FD" w14:textId="77777777" w:rsidR="00616979" w:rsidRPr="00653CA9" w:rsidRDefault="00616979" w:rsidP="00616979">
            <w:pPr>
              <w:rPr>
                <w:noProof w:val="0"/>
                <w:sz w:val="20"/>
                <w:szCs w:val="20"/>
                <w:lang w:eastAsia="ro-RO"/>
              </w:rPr>
            </w:pPr>
          </w:p>
        </w:tc>
      </w:tr>
      <w:tr w:rsidR="00616979" w:rsidRPr="00653CA9" w14:paraId="6A85FFCA" w14:textId="77777777" w:rsidTr="00616979">
        <w:trPr>
          <w:gridBefore w:val="1"/>
          <w:wBefore w:w="13" w:type="dxa"/>
          <w:trHeight w:val="719"/>
        </w:trPr>
        <w:tc>
          <w:tcPr>
            <w:tcW w:w="4678" w:type="dxa"/>
            <w:gridSpan w:val="3"/>
          </w:tcPr>
          <w:p w14:paraId="63C690CE" w14:textId="77777777" w:rsidR="00616979" w:rsidRPr="00653CA9" w:rsidRDefault="00616979" w:rsidP="00616979">
            <w:pPr>
              <w:pStyle w:val="BodyText"/>
              <w:snapToGrid w:val="0"/>
              <w:rPr>
                <w:b/>
              </w:rPr>
            </w:pPr>
          </w:p>
          <w:p w14:paraId="53AE169C" w14:textId="77777777" w:rsidR="00616979" w:rsidRPr="00653CA9" w:rsidRDefault="00616979" w:rsidP="00616979">
            <w:pPr>
              <w:pStyle w:val="BodyText"/>
              <w:snapToGrid w:val="0"/>
              <w:rPr>
                <w:b/>
              </w:rPr>
            </w:pPr>
            <w:r w:rsidRPr="00653CA9">
              <w:rPr>
                <w:b/>
              </w:rPr>
              <w:t>Prestator</w:t>
            </w:r>
          </w:p>
          <w:p w14:paraId="58A64E77" w14:textId="77777777" w:rsidR="00616979" w:rsidRPr="00653CA9" w:rsidRDefault="00616979" w:rsidP="00616979">
            <w:pPr>
              <w:pStyle w:val="BodyText"/>
              <w:snapToGrid w:val="0"/>
              <w:rPr>
                <w:b/>
              </w:rPr>
            </w:pPr>
          </w:p>
          <w:p w14:paraId="7F1D055E" w14:textId="77777777" w:rsidR="00616979" w:rsidRPr="00653CA9" w:rsidRDefault="00616979" w:rsidP="00616979">
            <w:pPr>
              <w:pStyle w:val="BodyText"/>
              <w:snapToGrid w:val="0"/>
              <w:rPr>
                <w:b/>
              </w:rPr>
            </w:pPr>
          </w:p>
          <w:p w14:paraId="1763D4B2" w14:textId="77777777" w:rsidR="00616979" w:rsidRPr="00653CA9" w:rsidRDefault="00616979" w:rsidP="00616979">
            <w:pPr>
              <w:pStyle w:val="BodyText"/>
              <w:snapToGrid w:val="0"/>
              <w:rPr>
                <w:b/>
              </w:rPr>
            </w:pPr>
            <w:r w:rsidRPr="00653CA9">
              <w:rPr>
                <w:b/>
              </w:rPr>
              <w:t>_______________</w:t>
            </w:r>
          </w:p>
        </w:tc>
        <w:tc>
          <w:tcPr>
            <w:tcW w:w="4678" w:type="dxa"/>
            <w:gridSpan w:val="5"/>
          </w:tcPr>
          <w:p w14:paraId="6BE379B7" w14:textId="77777777" w:rsidR="00616979" w:rsidRPr="00653CA9" w:rsidRDefault="00616979" w:rsidP="00616979">
            <w:pPr>
              <w:pStyle w:val="BodyText"/>
              <w:ind w:left="1735"/>
              <w:rPr>
                <w:b/>
              </w:rPr>
            </w:pPr>
          </w:p>
          <w:p w14:paraId="10C16582" w14:textId="77777777" w:rsidR="00616979" w:rsidRPr="00653CA9" w:rsidRDefault="00616979" w:rsidP="00D31EF6">
            <w:pPr>
              <w:pStyle w:val="BodyText"/>
              <w:ind w:left="884"/>
              <w:rPr>
                <w:b/>
              </w:rPr>
            </w:pPr>
            <w:r w:rsidRPr="00653CA9">
              <w:rPr>
                <w:b/>
              </w:rPr>
              <w:t>Beneficiar</w:t>
            </w:r>
          </w:p>
          <w:p w14:paraId="665FE1CC" w14:textId="77777777" w:rsidR="00616979" w:rsidRPr="00653CA9" w:rsidRDefault="002E183A" w:rsidP="00D31EF6">
            <w:pPr>
              <w:pStyle w:val="BodyText"/>
              <w:ind w:left="884"/>
              <w:rPr>
                <w:b/>
              </w:rPr>
            </w:pPr>
            <w:r w:rsidRPr="004A2CC3">
              <w:t>Directo</w:t>
            </w:r>
            <w:r>
              <w:t>a</w:t>
            </w:r>
            <w:r w:rsidRPr="004A2CC3">
              <w:t>r</w:t>
            </w:r>
            <w:r>
              <w:t>e</w:t>
            </w:r>
            <w:r w:rsidRPr="004A2CC3">
              <w:t xml:space="preserve"> general</w:t>
            </w:r>
            <w:r>
              <w:t>ă</w:t>
            </w:r>
            <w:r w:rsidRPr="004A2CC3">
              <w:t xml:space="preserve"> Elena ȚÎBÎRNĂ</w:t>
            </w:r>
          </w:p>
          <w:p w14:paraId="07664A72" w14:textId="77777777" w:rsidR="00616979" w:rsidRPr="00653CA9" w:rsidRDefault="00616979" w:rsidP="00616979">
            <w:pPr>
              <w:pStyle w:val="BodyText"/>
              <w:ind w:left="1735"/>
              <w:rPr>
                <w:b/>
              </w:rPr>
            </w:pPr>
          </w:p>
          <w:p w14:paraId="7A42AA23" w14:textId="77777777" w:rsidR="00616979" w:rsidRPr="00653CA9" w:rsidRDefault="00616979" w:rsidP="00616979">
            <w:pPr>
              <w:pStyle w:val="BodyText"/>
              <w:ind w:left="1735"/>
              <w:rPr>
                <w:b/>
              </w:rPr>
            </w:pPr>
            <w:r w:rsidRPr="00653CA9">
              <w:rPr>
                <w:b/>
              </w:rPr>
              <w:t>_________________</w:t>
            </w:r>
          </w:p>
        </w:tc>
      </w:tr>
      <w:tr w:rsidR="00616979" w:rsidRPr="00653CA9" w14:paraId="23CBA3FD" w14:textId="77777777" w:rsidTr="00616979">
        <w:trPr>
          <w:gridAfter w:val="1"/>
          <w:wAfter w:w="32" w:type="dxa"/>
          <w:trHeight w:val="255"/>
        </w:trPr>
        <w:tc>
          <w:tcPr>
            <w:tcW w:w="1201" w:type="dxa"/>
            <w:gridSpan w:val="2"/>
            <w:tcBorders>
              <w:top w:val="nil"/>
              <w:left w:val="nil"/>
              <w:bottom w:val="nil"/>
              <w:right w:val="nil"/>
            </w:tcBorders>
            <w:noWrap/>
            <w:vAlign w:val="bottom"/>
          </w:tcPr>
          <w:p w14:paraId="31B2EAF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ED90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FBB2526"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98CFD0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0D376F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87CCE0" w14:textId="77777777" w:rsidR="00616979" w:rsidRPr="00653CA9" w:rsidRDefault="00616979" w:rsidP="00616979">
            <w:pPr>
              <w:rPr>
                <w:noProof w:val="0"/>
                <w:sz w:val="20"/>
                <w:szCs w:val="20"/>
                <w:lang w:eastAsia="ro-RO"/>
              </w:rPr>
            </w:pPr>
          </w:p>
        </w:tc>
      </w:tr>
      <w:tr w:rsidR="00616979" w:rsidRPr="00653CA9" w14:paraId="157460B2" w14:textId="77777777" w:rsidTr="00616979">
        <w:trPr>
          <w:gridAfter w:val="1"/>
          <w:wAfter w:w="32" w:type="dxa"/>
          <w:trHeight w:val="255"/>
        </w:trPr>
        <w:tc>
          <w:tcPr>
            <w:tcW w:w="1201" w:type="dxa"/>
            <w:gridSpan w:val="2"/>
            <w:tcBorders>
              <w:top w:val="nil"/>
              <w:left w:val="nil"/>
              <w:bottom w:val="nil"/>
              <w:right w:val="nil"/>
            </w:tcBorders>
            <w:noWrap/>
            <w:vAlign w:val="bottom"/>
          </w:tcPr>
          <w:p w14:paraId="565EE91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22007F2"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1DD8F6D"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BD4317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67BBA5D"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3A96AD7" w14:textId="77777777" w:rsidR="00616979" w:rsidRPr="00653CA9" w:rsidRDefault="00616979" w:rsidP="00616979">
            <w:pPr>
              <w:rPr>
                <w:noProof w:val="0"/>
                <w:sz w:val="20"/>
                <w:szCs w:val="20"/>
                <w:lang w:eastAsia="ro-RO"/>
              </w:rPr>
            </w:pPr>
          </w:p>
        </w:tc>
      </w:tr>
      <w:tr w:rsidR="00616979" w:rsidRPr="00653CA9" w14:paraId="434BB699" w14:textId="77777777" w:rsidTr="00616979">
        <w:trPr>
          <w:gridAfter w:val="1"/>
          <w:wAfter w:w="32" w:type="dxa"/>
          <w:trHeight w:val="255"/>
        </w:trPr>
        <w:tc>
          <w:tcPr>
            <w:tcW w:w="1201" w:type="dxa"/>
            <w:gridSpan w:val="2"/>
            <w:tcBorders>
              <w:top w:val="nil"/>
              <w:left w:val="nil"/>
              <w:bottom w:val="nil"/>
              <w:right w:val="nil"/>
            </w:tcBorders>
            <w:noWrap/>
            <w:vAlign w:val="bottom"/>
          </w:tcPr>
          <w:p w14:paraId="2CAE550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0172AB"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D98E4A2"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D8804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62FE009"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5B2B161" w14:textId="77777777" w:rsidR="00616979" w:rsidRPr="00653CA9" w:rsidRDefault="00616979" w:rsidP="00616979">
            <w:pPr>
              <w:rPr>
                <w:noProof w:val="0"/>
                <w:sz w:val="20"/>
                <w:szCs w:val="20"/>
                <w:lang w:eastAsia="ro-RO"/>
              </w:rPr>
            </w:pPr>
          </w:p>
        </w:tc>
      </w:tr>
      <w:tr w:rsidR="00616979" w:rsidRPr="00653CA9" w14:paraId="575C6323" w14:textId="77777777" w:rsidTr="00616979">
        <w:trPr>
          <w:gridAfter w:val="1"/>
          <w:wAfter w:w="32" w:type="dxa"/>
          <w:trHeight w:val="255"/>
        </w:trPr>
        <w:tc>
          <w:tcPr>
            <w:tcW w:w="1201" w:type="dxa"/>
            <w:gridSpan w:val="2"/>
            <w:tcBorders>
              <w:top w:val="nil"/>
              <w:left w:val="nil"/>
              <w:bottom w:val="nil"/>
              <w:right w:val="nil"/>
            </w:tcBorders>
            <w:noWrap/>
            <w:vAlign w:val="bottom"/>
          </w:tcPr>
          <w:p w14:paraId="4AA8D5B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A1A8D10"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7A28DA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2204C2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1C156488"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BE8760" w14:textId="77777777" w:rsidR="00616979" w:rsidRPr="00653CA9" w:rsidRDefault="00616979" w:rsidP="00616979">
            <w:pPr>
              <w:rPr>
                <w:noProof w:val="0"/>
                <w:sz w:val="20"/>
                <w:szCs w:val="20"/>
                <w:lang w:eastAsia="ro-RO"/>
              </w:rPr>
            </w:pPr>
          </w:p>
        </w:tc>
      </w:tr>
    </w:tbl>
    <w:p w14:paraId="0E5419E6" w14:textId="77777777" w:rsidR="00616979" w:rsidRPr="00653CA9" w:rsidRDefault="00616979" w:rsidP="00616979">
      <w:pPr>
        <w:rPr>
          <w:noProof w:val="0"/>
        </w:rPr>
      </w:pPr>
    </w:p>
    <w:p w14:paraId="4B723A69" w14:textId="77777777" w:rsidR="00616979" w:rsidRPr="00653CA9" w:rsidRDefault="00616979" w:rsidP="00616979">
      <w:pPr>
        <w:rPr>
          <w:noProof w:val="0"/>
        </w:rPr>
      </w:pPr>
    </w:p>
    <w:p w14:paraId="7837AE46" w14:textId="77777777" w:rsidR="00616979" w:rsidRPr="00653CA9" w:rsidRDefault="00616979" w:rsidP="00616979">
      <w:pPr>
        <w:rPr>
          <w:noProof w:val="0"/>
        </w:rPr>
      </w:pPr>
    </w:p>
    <w:p w14:paraId="0B25B55C" w14:textId="77777777" w:rsidR="00616979" w:rsidRPr="00653CA9" w:rsidRDefault="00616979" w:rsidP="00616979">
      <w:pPr>
        <w:rPr>
          <w:noProof w:val="0"/>
        </w:rPr>
      </w:pPr>
    </w:p>
    <w:p w14:paraId="40AB3CB3" w14:textId="77777777" w:rsidR="00616979" w:rsidRPr="00653CA9" w:rsidRDefault="00616979" w:rsidP="00616979">
      <w:pPr>
        <w:rPr>
          <w:noProof w:val="0"/>
        </w:rPr>
      </w:pPr>
      <w:r w:rsidRPr="00653CA9">
        <w:rPr>
          <w:noProof w:val="0"/>
        </w:rPr>
        <w:br w:type="page"/>
      </w:r>
    </w:p>
    <w:p w14:paraId="0444744D" w14:textId="77777777" w:rsidR="00616979" w:rsidRPr="00653CA9" w:rsidRDefault="00616979" w:rsidP="00616979">
      <w:pPr>
        <w:pStyle w:val="Title"/>
        <w:ind w:left="6300"/>
        <w:jc w:val="left"/>
        <w:rPr>
          <w:b w:val="0"/>
          <w:color w:val="0000FF"/>
          <w:sz w:val="20"/>
          <w:szCs w:val="20"/>
        </w:rPr>
      </w:pPr>
      <w:r w:rsidRPr="00653CA9">
        <w:rPr>
          <w:b w:val="0"/>
          <w:color w:val="0000FF"/>
          <w:sz w:val="20"/>
          <w:szCs w:val="20"/>
        </w:rPr>
        <w:lastRenderedPageBreak/>
        <w:t>Anexa nr.3</w:t>
      </w:r>
    </w:p>
    <w:p w14:paraId="512E5635" w14:textId="77777777" w:rsidR="00616979" w:rsidRPr="00653CA9" w:rsidRDefault="00616979" w:rsidP="00616979">
      <w:pPr>
        <w:pStyle w:val="Title"/>
        <w:ind w:left="6300"/>
        <w:jc w:val="left"/>
        <w:rPr>
          <w:b w:val="0"/>
          <w:sz w:val="20"/>
          <w:szCs w:val="20"/>
        </w:rPr>
      </w:pPr>
      <w:r w:rsidRPr="00653CA9">
        <w:rPr>
          <w:b w:val="0"/>
          <w:sz w:val="20"/>
          <w:szCs w:val="20"/>
        </w:rPr>
        <w:t>la contractul nr._________</w:t>
      </w:r>
    </w:p>
    <w:p w14:paraId="79AE1DD8" w14:textId="77777777" w:rsidR="00616979" w:rsidRDefault="00616979" w:rsidP="00616979">
      <w:pPr>
        <w:pStyle w:val="Title"/>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42CAE" w:rsidRPr="006C6ABD" w14:paraId="127DE1B7" w14:textId="77777777" w:rsidTr="00D31EF6">
        <w:trPr>
          <w:trHeight w:val="690"/>
        </w:trPr>
        <w:tc>
          <w:tcPr>
            <w:tcW w:w="1702" w:type="dxa"/>
            <w:tcBorders>
              <w:top w:val="single" w:sz="8" w:space="0" w:color="000000"/>
              <w:left w:val="single" w:sz="8" w:space="0" w:color="000000"/>
              <w:bottom w:val="single" w:sz="4" w:space="0" w:color="000000"/>
            </w:tcBorders>
            <w:vAlign w:val="center"/>
          </w:tcPr>
          <w:p w14:paraId="27BBEB92" w14:textId="77777777" w:rsidR="00242CAE" w:rsidRPr="00D31EF6" w:rsidRDefault="00242CAE" w:rsidP="00140091">
            <w:pPr>
              <w:pStyle w:val="BodyText"/>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14:paraId="6F48FC81" w14:textId="77777777" w:rsidR="00242CAE" w:rsidRPr="00D31EF6" w:rsidRDefault="00242CAE" w:rsidP="00140091">
            <w:pPr>
              <w:pStyle w:val="BodyText"/>
              <w:snapToGrid w:val="0"/>
              <w:rPr>
                <w:bCs/>
                <w:szCs w:val="22"/>
              </w:rPr>
            </w:pPr>
            <w:r w:rsidRPr="00D31EF6">
              <w:rPr>
                <w:bCs/>
                <w:sz w:val="22"/>
                <w:szCs w:val="22"/>
              </w:rPr>
              <w:t>Tipul</w:t>
            </w:r>
          </w:p>
          <w:p w14:paraId="5E0BD11B"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0661D68C" w14:textId="77777777" w:rsidR="00242CAE" w:rsidRPr="00D31EF6" w:rsidRDefault="00242CAE" w:rsidP="00140091">
            <w:pPr>
              <w:pStyle w:val="BodyText"/>
              <w:snapToGrid w:val="0"/>
              <w:rPr>
                <w:bCs/>
                <w:szCs w:val="22"/>
              </w:rPr>
            </w:pPr>
            <w:r w:rsidRPr="00D31EF6">
              <w:rPr>
                <w:bCs/>
                <w:sz w:val="22"/>
                <w:szCs w:val="22"/>
              </w:rPr>
              <w:t>Lungimea</w:t>
            </w:r>
          </w:p>
          <w:p w14:paraId="72707540"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5F4F0186" w14:textId="77777777" w:rsidR="00242CAE" w:rsidRPr="00D31EF6" w:rsidRDefault="00242CAE" w:rsidP="00140091">
            <w:pPr>
              <w:pStyle w:val="BodyText"/>
              <w:snapToGrid w:val="0"/>
              <w:rPr>
                <w:bCs/>
                <w:szCs w:val="22"/>
              </w:rPr>
            </w:pPr>
            <w:r w:rsidRPr="00D31EF6">
              <w:rPr>
                <w:bCs/>
                <w:sz w:val="22"/>
                <w:szCs w:val="22"/>
              </w:rPr>
              <w:t>Partea</w:t>
            </w:r>
          </w:p>
          <w:p w14:paraId="74FA5375" w14:textId="77777777" w:rsidR="00242CAE" w:rsidRPr="00D31EF6" w:rsidRDefault="00242CAE" w:rsidP="00140091">
            <w:pPr>
              <w:pStyle w:val="BodyText"/>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14:paraId="4260B148" w14:textId="77777777" w:rsidR="00242CAE" w:rsidRPr="00D31EF6" w:rsidRDefault="00242CAE" w:rsidP="00140091">
            <w:pPr>
              <w:pStyle w:val="BodyText"/>
              <w:snapToGrid w:val="0"/>
              <w:rPr>
                <w:bCs/>
                <w:szCs w:val="22"/>
              </w:rPr>
            </w:pPr>
            <w:r w:rsidRPr="00D31EF6">
              <w:rPr>
                <w:bCs/>
                <w:sz w:val="22"/>
                <w:szCs w:val="22"/>
              </w:rPr>
              <w:t>Descrierea câmpului</w:t>
            </w:r>
          </w:p>
        </w:tc>
      </w:tr>
      <w:tr w:rsidR="00242CAE" w:rsidRPr="003037B6" w14:paraId="60519E12" w14:textId="77777777" w:rsidTr="00D31EF6">
        <w:trPr>
          <w:trHeight w:val="401"/>
        </w:trPr>
        <w:tc>
          <w:tcPr>
            <w:tcW w:w="1702" w:type="dxa"/>
            <w:tcBorders>
              <w:left w:val="single" w:sz="8" w:space="0" w:color="000000"/>
              <w:bottom w:val="single" w:sz="4" w:space="0" w:color="000000"/>
            </w:tcBorders>
            <w:vAlign w:val="center"/>
          </w:tcPr>
          <w:p w14:paraId="0248D2B2" w14:textId="77777777" w:rsidR="00242CAE" w:rsidRPr="00D31EF6" w:rsidRDefault="00242CAE" w:rsidP="00140091">
            <w:pPr>
              <w:pStyle w:val="BodyText"/>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14:paraId="3EC7A665"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0C473F39"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4511F9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7367C76" w14:textId="77777777" w:rsidR="00242CAE" w:rsidRPr="00D31EF6" w:rsidRDefault="00242CAE" w:rsidP="00140091">
            <w:pPr>
              <w:pStyle w:val="BodyText"/>
              <w:snapToGrid w:val="0"/>
              <w:rPr>
                <w:b/>
                <w:szCs w:val="22"/>
                <w:lang w:val="en-US"/>
              </w:rPr>
            </w:pPr>
            <w:proofErr w:type="spellStart"/>
            <w:r w:rsidRPr="00D31EF6">
              <w:rPr>
                <w:b/>
                <w:sz w:val="22"/>
                <w:szCs w:val="22"/>
                <w:lang w:val="en-US"/>
              </w:rPr>
              <w:t>Numărul</w:t>
            </w:r>
            <w:proofErr w:type="spellEnd"/>
            <w:r w:rsidRPr="00D31EF6">
              <w:rPr>
                <w:b/>
                <w:sz w:val="22"/>
                <w:szCs w:val="22"/>
                <w:lang w:val="en-US"/>
              </w:rPr>
              <w:t xml:space="preserve"> </w:t>
            </w:r>
            <w:proofErr w:type="spellStart"/>
            <w:r w:rsidRPr="00D31EF6">
              <w:rPr>
                <w:b/>
                <w:sz w:val="22"/>
                <w:szCs w:val="22"/>
                <w:lang w:val="en-US"/>
              </w:rPr>
              <w:t>tranzacţiei</w:t>
            </w:r>
            <w:proofErr w:type="spellEnd"/>
            <w:r w:rsidRPr="00D31EF6">
              <w:rPr>
                <w:b/>
                <w:sz w:val="22"/>
                <w:szCs w:val="22"/>
                <w:lang w:val="en-US"/>
              </w:rPr>
              <w:t xml:space="preserve"> ( </w:t>
            </w:r>
            <w:proofErr w:type="spellStart"/>
            <w:r w:rsidRPr="00D31EF6">
              <w:rPr>
                <w:b/>
                <w:sz w:val="22"/>
                <w:szCs w:val="22"/>
                <w:lang w:val="en-US"/>
              </w:rPr>
              <w:t>numărul</w:t>
            </w:r>
            <w:proofErr w:type="spellEnd"/>
            <w:r w:rsidRPr="00D31EF6">
              <w:rPr>
                <w:b/>
                <w:sz w:val="22"/>
                <w:szCs w:val="22"/>
                <w:lang w:val="en-US"/>
              </w:rPr>
              <w:t xml:space="preserve"> de </w:t>
            </w:r>
            <w:proofErr w:type="spellStart"/>
            <w:r w:rsidRPr="00D31EF6">
              <w:rPr>
                <w:b/>
                <w:sz w:val="22"/>
                <w:szCs w:val="22"/>
                <w:lang w:val="en-US"/>
              </w:rPr>
              <w:t>ordine</w:t>
            </w:r>
            <w:proofErr w:type="spellEnd"/>
            <w:r w:rsidRPr="00D31EF6">
              <w:rPr>
                <w:b/>
                <w:sz w:val="22"/>
                <w:szCs w:val="22"/>
                <w:lang w:val="en-US"/>
              </w:rPr>
              <w:t xml:space="preserve">, </w:t>
            </w:r>
            <w:proofErr w:type="spellStart"/>
            <w:r w:rsidRPr="00D31EF6">
              <w:rPr>
                <w:b/>
                <w:sz w:val="22"/>
                <w:szCs w:val="22"/>
                <w:lang w:val="en-US"/>
              </w:rPr>
              <w:t>unic</w:t>
            </w:r>
            <w:proofErr w:type="spellEnd"/>
            <w:r w:rsidRPr="00D31EF6">
              <w:rPr>
                <w:b/>
                <w:sz w:val="22"/>
                <w:szCs w:val="22"/>
                <w:lang w:val="en-US"/>
              </w:rPr>
              <w:t>)</w:t>
            </w:r>
          </w:p>
        </w:tc>
      </w:tr>
      <w:tr w:rsidR="00242CAE" w:rsidRPr="003037B6" w14:paraId="73C8713A" w14:textId="77777777" w:rsidTr="00D31EF6">
        <w:trPr>
          <w:trHeight w:val="401"/>
        </w:trPr>
        <w:tc>
          <w:tcPr>
            <w:tcW w:w="1702" w:type="dxa"/>
            <w:tcBorders>
              <w:left w:val="single" w:sz="8" w:space="0" w:color="000000"/>
              <w:bottom w:val="single" w:sz="4" w:space="0" w:color="000000"/>
            </w:tcBorders>
            <w:vAlign w:val="center"/>
          </w:tcPr>
          <w:p w14:paraId="362A0543" w14:textId="77777777" w:rsidR="00242CAE" w:rsidRPr="00D31EF6" w:rsidRDefault="00242CAE" w:rsidP="00140091">
            <w:pPr>
              <w:pStyle w:val="BodyText"/>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14:paraId="0518A45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1D64B47C"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3B6CB29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40C37E0" w14:textId="77777777" w:rsidR="00242CAE" w:rsidRPr="00D31EF6" w:rsidRDefault="00242CAE" w:rsidP="00140091">
            <w:pPr>
              <w:pStyle w:val="BodyText"/>
              <w:snapToGrid w:val="0"/>
              <w:rPr>
                <w:b/>
                <w:szCs w:val="22"/>
                <w:lang w:val="en-US"/>
              </w:rPr>
            </w:pPr>
            <w:proofErr w:type="spellStart"/>
            <w:r w:rsidRPr="00D31EF6">
              <w:rPr>
                <w:b/>
                <w:sz w:val="22"/>
                <w:szCs w:val="22"/>
                <w:lang w:val="en-US"/>
              </w:rPr>
              <w:t>Codul</w:t>
            </w:r>
            <w:proofErr w:type="spellEnd"/>
            <w:r w:rsidRPr="00D31EF6">
              <w:rPr>
                <w:b/>
                <w:sz w:val="22"/>
                <w:szCs w:val="22"/>
                <w:lang w:val="en-US"/>
              </w:rPr>
              <w:t xml:space="preserve">  </w:t>
            </w:r>
            <w:proofErr w:type="spellStart"/>
            <w:r w:rsidRPr="00D31EF6">
              <w:rPr>
                <w:b/>
                <w:sz w:val="22"/>
                <w:szCs w:val="22"/>
                <w:lang w:val="en-US"/>
              </w:rPr>
              <w:t>categoriei</w:t>
            </w:r>
            <w:proofErr w:type="spellEnd"/>
            <w:r w:rsidRPr="00D31EF6">
              <w:rPr>
                <w:b/>
                <w:sz w:val="22"/>
                <w:szCs w:val="22"/>
                <w:lang w:val="en-US"/>
              </w:rPr>
              <w:t xml:space="preserve"> </w:t>
            </w:r>
            <w:proofErr w:type="spellStart"/>
            <w:r w:rsidRPr="00D31EF6">
              <w:rPr>
                <w:b/>
                <w:sz w:val="22"/>
                <w:szCs w:val="22"/>
                <w:lang w:val="en-US"/>
              </w:rPr>
              <w:t>beneficiarului</w:t>
            </w:r>
            <w:proofErr w:type="spellEnd"/>
            <w:r w:rsidRPr="00D31EF6">
              <w:rPr>
                <w:b/>
                <w:sz w:val="22"/>
                <w:szCs w:val="22"/>
                <w:lang w:val="en-US"/>
              </w:rPr>
              <w:t xml:space="preserve"> (</w:t>
            </w:r>
            <w:proofErr w:type="spellStart"/>
            <w:r w:rsidRPr="00D31EF6">
              <w:rPr>
                <w:b/>
                <w:sz w:val="22"/>
                <w:szCs w:val="22"/>
                <w:lang w:val="en-US"/>
              </w:rPr>
              <w:t>după</w:t>
            </w:r>
            <w:proofErr w:type="spellEnd"/>
            <w:r w:rsidRPr="00D31EF6">
              <w:rPr>
                <w:b/>
                <w:sz w:val="22"/>
                <w:szCs w:val="22"/>
                <w:lang w:val="en-US"/>
              </w:rPr>
              <w:t xml:space="preserve"> </w:t>
            </w:r>
            <w:proofErr w:type="spellStart"/>
            <w:r w:rsidRPr="00D31EF6">
              <w:rPr>
                <w:b/>
                <w:sz w:val="22"/>
                <w:szCs w:val="22"/>
                <w:lang w:val="en-US"/>
              </w:rPr>
              <w:t>clasificator</w:t>
            </w:r>
            <w:proofErr w:type="spellEnd"/>
            <w:r w:rsidRPr="00D31EF6">
              <w:rPr>
                <w:b/>
                <w:sz w:val="22"/>
                <w:szCs w:val="22"/>
                <w:lang w:val="en-US"/>
              </w:rPr>
              <w:t>)*</w:t>
            </w:r>
          </w:p>
        </w:tc>
      </w:tr>
      <w:tr w:rsidR="00242CAE" w:rsidRPr="003037B6" w14:paraId="72DC31E4" w14:textId="77777777" w:rsidTr="00D31EF6">
        <w:tc>
          <w:tcPr>
            <w:tcW w:w="1702" w:type="dxa"/>
            <w:tcBorders>
              <w:left w:val="single" w:sz="8" w:space="0" w:color="000000"/>
              <w:bottom w:val="single" w:sz="4" w:space="0" w:color="000000"/>
            </w:tcBorders>
            <w:vAlign w:val="center"/>
          </w:tcPr>
          <w:p w14:paraId="6BACAAA4" w14:textId="77777777" w:rsidR="00242CAE" w:rsidRPr="00D31EF6" w:rsidRDefault="00242CAE" w:rsidP="00140091">
            <w:pPr>
              <w:pStyle w:val="BodyText"/>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14:paraId="5A1B370F"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11C206D" w14:textId="77777777" w:rsidR="00242CAE" w:rsidRPr="00D31EF6" w:rsidRDefault="00242CAE" w:rsidP="00140091">
            <w:pPr>
              <w:pStyle w:val="BodyText"/>
              <w:snapToGrid w:val="0"/>
              <w:rPr>
                <w:b/>
                <w:szCs w:val="22"/>
              </w:rPr>
            </w:pPr>
            <w:r w:rsidRPr="00D31EF6">
              <w:rPr>
                <w:b/>
                <w:sz w:val="22"/>
                <w:szCs w:val="22"/>
              </w:rPr>
              <w:t>17</w:t>
            </w:r>
          </w:p>
        </w:tc>
        <w:tc>
          <w:tcPr>
            <w:tcW w:w="1276" w:type="dxa"/>
            <w:tcBorders>
              <w:left w:val="single" w:sz="4" w:space="0" w:color="000000"/>
              <w:bottom w:val="single" w:sz="4" w:space="0" w:color="000000"/>
            </w:tcBorders>
          </w:tcPr>
          <w:p w14:paraId="0F14D79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DA01F44" w14:textId="77777777" w:rsidR="00242CAE" w:rsidRPr="00D31EF6" w:rsidRDefault="00242CAE" w:rsidP="00140091">
            <w:pPr>
              <w:pStyle w:val="BodyText"/>
              <w:snapToGrid w:val="0"/>
              <w:rPr>
                <w:b/>
                <w:szCs w:val="22"/>
                <w:lang w:val="en-US"/>
              </w:rPr>
            </w:pPr>
            <w:r w:rsidRPr="00D31EF6">
              <w:rPr>
                <w:b/>
                <w:sz w:val="22"/>
                <w:szCs w:val="22"/>
                <w:lang w:val="en-US"/>
              </w:rPr>
              <w:t xml:space="preserve">IDNO a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(cod fiscal)*</w:t>
            </w:r>
          </w:p>
        </w:tc>
      </w:tr>
      <w:tr w:rsidR="00242CAE" w:rsidRPr="003037B6" w14:paraId="0D466933" w14:textId="77777777" w:rsidTr="00D31EF6">
        <w:tc>
          <w:tcPr>
            <w:tcW w:w="1702" w:type="dxa"/>
            <w:tcBorders>
              <w:left w:val="single" w:sz="8" w:space="0" w:color="000000"/>
              <w:bottom w:val="single" w:sz="4" w:space="0" w:color="000000"/>
            </w:tcBorders>
            <w:vAlign w:val="center"/>
          </w:tcPr>
          <w:p w14:paraId="0472EEE5" w14:textId="77777777" w:rsidR="00242CAE" w:rsidRPr="00D31EF6" w:rsidRDefault="00242CAE" w:rsidP="00140091">
            <w:pPr>
              <w:pStyle w:val="BodyText"/>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14:paraId="48436C6E"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5DA39C5D" w14:textId="77777777" w:rsidR="00242CAE" w:rsidRPr="00D31EF6" w:rsidRDefault="00242CAE" w:rsidP="00140091">
            <w:pPr>
              <w:pStyle w:val="BodyText"/>
              <w:snapToGrid w:val="0"/>
              <w:rPr>
                <w:b/>
                <w:szCs w:val="22"/>
              </w:rPr>
            </w:pPr>
            <w:r w:rsidRPr="00D31EF6">
              <w:rPr>
                <w:b/>
                <w:sz w:val="22"/>
                <w:szCs w:val="22"/>
              </w:rPr>
              <w:t>100</w:t>
            </w:r>
          </w:p>
        </w:tc>
        <w:tc>
          <w:tcPr>
            <w:tcW w:w="1276" w:type="dxa"/>
            <w:tcBorders>
              <w:left w:val="single" w:sz="4" w:space="0" w:color="000000"/>
              <w:bottom w:val="single" w:sz="4" w:space="0" w:color="000000"/>
            </w:tcBorders>
          </w:tcPr>
          <w:p w14:paraId="68B284E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3A1B26B" w14:textId="77777777" w:rsidR="00242CAE" w:rsidRPr="00D31EF6" w:rsidRDefault="00242CAE" w:rsidP="00140091">
            <w:pPr>
              <w:pStyle w:val="BodyText"/>
              <w:snapToGrid w:val="0"/>
              <w:rPr>
                <w:b/>
                <w:szCs w:val="22"/>
                <w:lang w:val="en-US"/>
              </w:rPr>
            </w:pPr>
            <w:proofErr w:type="spellStart"/>
            <w:r w:rsidRPr="00D31EF6">
              <w:rPr>
                <w:b/>
                <w:sz w:val="22"/>
                <w:szCs w:val="22"/>
                <w:lang w:val="en-US"/>
              </w:rPr>
              <w:t>Denumirea</w:t>
            </w:r>
            <w:proofErr w:type="spellEnd"/>
            <w:r w:rsidRPr="00D31EF6">
              <w:rPr>
                <w:b/>
                <w:sz w:val="22"/>
                <w:szCs w:val="22"/>
                <w:lang w:val="en-US"/>
              </w:rPr>
              <w:t xml:space="preserve">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care a </w:t>
            </w:r>
            <w:proofErr w:type="spellStart"/>
            <w:r w:rsidRPr="00D31EF6">
              <w:rPr>
                <w:b/>
                <w:sz w:val="22"/>
                <w:szCs w:val="22"/>
                <w:lang w:val="en-US"/>
              </w:rPr>
              <w:t>eliberat</w:t>
            </w:r>
            <w:proofErr w:type="spellEnd"/>
            <w:r w:rsidRPr="00D31EF6">
              <w:rPr>
                <w:b/>
                <w:sz w:val="22"/>
                <w:szCs w:val="22"/>
                <w:lang w:val="en-US"/>
              </w:rPr>
              <w:t xml:space="preserve"> </w:t>
            </w:r>
            <w:proofErr w:type="spellStart"/>
            <w:r w:rsidRPr="00D31EF6">
              <w:rPr>
                <w:b/>
                <w:sz w:val="22"/>
                <w:szCs w:val="22"/>
                <w:lang w:val="en-US"/>
              </w:rPr>
              <w:t>biletului</w:t>
            </w:r>
            <w:proofErr w:type="spellEnd"/>
            <w:r w:rsidRPr="00D31EF6">
              <w:rPr>
                <w:b/>
                <w:sz w:val="22"/>
                <w:szCs w:val="22"/>
                <w:lang w:val="en-US"/>
              </w:rPr>
              <w:t xml:space="preserve"> </w:t>
            </w:r>
          </w:p>
        </w:tc>
      </w:tr>
      <w:tr w:rsidR="00242CAE" w:rsidRPr="006C6ABD" w14:paraId="082CDCCF" w14:textId="77777777" w:rsidTr="00D31EF6">
        <w:tc>
          <w:tcPr>
            <w:tcW w:w="1702" w:type="dxa"/>
            <w:tcBorders>
              <w:left w:val="single" w:sz="8" w:space="0" w:color="000000"/>
              <w:bottom w:val="single" w:sz="4" w:space="0" w:color="000000"/>
            </w:tcBorders>
            <w:vAlign w:val="center"/>
          </w:tcPr>
          <w:p w14:paraId="613E7116" w14:textId="77777777" w:rsidR="00242CAE" w:rsidRPr="00D31EF6" w:rsidRDefault="00242CAE" w:rsidP="00140091">
            <w:pPr>
              <w:pStyle w:val="BodyText"/>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14:paraId="33855599"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D31AB0C" w14:textId="77777777" w:rsidR="00242CAE" w:rsidRPr="00D31EF6" w:rsidRDefault="00242CAE" w:rsidP="00140091">
            <w:pPr>
              <w:pStyle w:val="BodyText"/>
              <w:snapToGrid w:val="0"/>
              <w:rPr>
                <w:b/>
                <w:szCs w:val="22"/>
              </w:rPr>
            </w:pPr>
            <w:r w:rsidRPr="00D31EF6">
              <w:rPr>
                <w:b/>
                <w:sz w:val="22"/>
                <w:szCs w:val="22"/>
              </w:rPr>
              <w:t>50</w:t>
            </w:r>
          </w:p>
        </w:tc>
        <w:tc>
          <w:tcPr>
            <w:tcW w:w="1276" w:type="dxa"/>
            <w:tcBorders>
              <w:left w:val="single" w:sz="4" w:space="0" w:color="000000"/>
              <w:bottom w:val="single" w:sz="4" w:space="0" w:color="000000"/>
            </w:tcBorders>
          </w:tcPr>
          <w:p w14:paraId="157BA462"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35DFFD8" w14:textId="77777777" w:rsidR="00242CAE" w:rsidRPr="00D31EF6" w:rsidRDefault="00242CAE" w:rsidP="00140091">
            <w:pPr>
              <w:pStyle w:val="BodyText"/>
              <w:snapToGrid w:val="0"/>
              <w:rPr>
                <w:b/>
                <w:szCs w:val="22"/>
              </w:rPr>
            </w:pPr>
            <w:r w:rsidRPr="00D31EF6">
              <w:rPr>
                <w:b/>
                <w:sz w:val="22"/>
                <w:szCs w:val="22"/>
              </w:rPr>
              <w:t>Numele, Prenumele, Patronimicul beneficiarului*</w:t>
            </w:r>
          </w:p>
        </w:tc>
      </w:tr>
      <w:tr w:rsidR="00242CAE" w:rsidRPr="006C6ABD" w14:paraId="6C0EA60C" w14:textId="77777777" w:rsidTr="00D31EF6">
        <w:tc>
          <w:tcPr>
            <w:tcW w:w="1702" w:type="dxa"/>
            <w:tcBorders>
              <w:left w:val="single" w:sz="8" w:space="0" w:color="000000"/>
              <w:bottom w:val="single" w:sz="4" w:space="0" w:color="000000"/>
            </w:tcBorders>
            <w:vAlign w:val="center"/>
          </w:tcPr>
          <w:p w14:paraId="3C1FB4C9" w14:textId="77777777" w:rsidR="00242CAE" w:rsidRPr="00D31EF6" w:rsidRDefault="00242CAE" w:rsidP="00140091">
            <w:pPr>
              <w:pStyle w:val="BodyText"/>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14:paraId="276756B7"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42768033" w14:textId="77777777" w:rsidR="00242CAE" w:rsidRPr="00D31EF6" w:rsidRDefault="00242CAE" w:rsidP="00140091">
            <w:pPr>
              <w:pStyle w:val="BodyText"/>
              <w:snapToGrid w:val="0"/>
              <w:rPr>
                <w:b/>
                <w:szCs w:val="22"/>
              </w:rPr>
            </w:pPr>
            <w:r w:rsidRPr="00D31EF6">
              <w:rPr>
                <w:b/>
                <w:sz w:val="22"/>
                <w:szCs w:val="22"/>
              </w:rPr>
              <w:t>13</w:t>
            </w:r>
          </w:p>
        </w:tc>
        <w:tc>
          <w:tcPr>
            <w:tcW w:w="1276" w:type="dxa"/>
            <w:tcBorders>
              <w:left w:val="single" w:sz="4" w:space="0" w:color="000000"/>
              <w:bottom w:val="single" w:sz="4" w:space="0" w:color="000000"/>
            </w:tcBorders>
          </w:tcPr>
          <w:p w14:paraId="5720F693"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6A03B46" w14:textId="77777777" w:rsidR="00242CAE" w:rsidRPr="00D31EF6" w:rsidRDefault="00242CAE" w:rsidP="00140091">
            <w:pPr>
              <w:pStyle w:val="BodyText"/>
              <w:snapToGrid w:val="0"/>
              <w:rPr>
                <w:b/>
                <w:szCs w:val="22"/>
              </w:rPr>
            </w:pPr>
            <w:r w:rsidRPr="00D31EF6">
              <w:rPr>
                <w:b/>
                <w:sz w:val="22"/>
                <w:szCs w:val="22"/>
              </w:rPr>
              <w:t>IDNP a beneficiarului*</w:t>
            </w:r>
          </w:p>
        </w:tc>
      </w:tr>
      <w:tr w:rsidR="00242CAE" w:rsidRPr="006C6ABD" w14:paraId="7B5AB290" w14:textId="77777777" w:rsidTr="00D31EF6">
        <w:tc>
          <w:tcPr>
            <w:tcW w:w="1702" w:type="dxa"/>
            <w:tcBorders>
              <w:left w:val="single" w:sz="8" w:space="0" w:color="000000"/>
              <w:bottom w:val="single" w:sz="4" w:space="0" w:color="000000"/>
            </w:tcBorders>
            <w:vAlign w:val="center"/>
          </w:tcPr>
          <w:p w14:paraId="09050E5A" w14:textId="77777777" w:rsidR="00242CAE" w:rsidRPr="00D31EF6" w:rsidRDefault="00242CAE" w:rsidP="00140091">
            <w:pPr>
              <w:pStyle w:val="BodyText"/>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14:paraId="22044D11"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A0D4BC3" w14:textId="77777777" w:rsidR="00242CAE" w:rsidRPr="00D31EF6" w:rsidRDefault="00242CAE" w:rsidP="00140091">
            <w:pPr>
              <w:pStyle w:val="BodyText"/>
              <w:snapToGrid w:val="0"/>
              <w:rPr>
                <w:b/>
                <w:szCs w:val="22"/>
              </w:rPr>
            </w:pPr>
            <w:r w:rsidRPr="00D31EF6">
              <w:rPr>
                <w:b/>
                <w:sz w:val="22"/>
                <w:szCs w:val="22"/>
              </w:rPr>
              <w:t>80</w:t>
            </w:r>
          </w:p>
        </w:tc>
        <w:tc>
          <w:tcPr>
            <w:tcW w:w="1276" w:type="dxa"/>
            <w:tcBorders>
              <w:left w:val="single" w:sz="4" w:space="0" w:color="000000"/>
              <w:bottom w:val="single" w:sz="4" w:space="0" w:color="000000"/>
            </w:tcBorders>
          </w:tcPr>
          <w:p w14:paraId="0B202F5E"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CC5CD1D" w14:textId="77777777" w:rsidR="00242CAE" w:rsidRPr="00D31EF6" w:rsidRDefault="00242CAE" w:rsidP="00140091">
            <w:pPr>
              <w:pStyle w:val="BodyText"/>
              <w:snapToGrid w:val="0"/>
              <w:rPr>
                <w:b/>
                <w:szCs w:val="22"/>
              </w:rPr>
            </w:pPr>
            <w:r w:rsidRPr="00D31EF6">
              <w:rPr>
                <w:b/>
                <w:sz w:val="22"/>
                <w:szCs w:val="22"/>
              </w:rPr>
              <w:t>Adresa beneficiarului</w:t>
            </w:r>
          </w:p>
        </w:tc>
      </w:tr>
      <w:tr w:rsidR="00242CAE" w:rsidRPr="006C6ABD" w14:paraId="629DCD98" w14:textId="77777777" w:rsidTr="00D31EF6">
        <w:tc>
          <w:tcPr>
            <w:tcW w:w="1702" w:type="dxa"/>
            <w:tcBorders>
              <w:left w:val="single" w:sz="8" w:space="0" w:color="000000"/>
              <w:bottom w:val="single" w:sz="4" w:space="0" w:color="000000"/>
            </w:tcBorders>
            <w:vAlign w:val="center"/>
          </w:tcPr>
          <w:p w14:paraId="61814734" w14:textId="77777777" w:rsidR="00242CAE" w:rsidRPr="00D31EF6" w:rsidRDefault="00242CAE" w:rsidP="00140091">
            <w:pPr>
              <w:pStyle w:val="BodyText"/>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14:paraId="379590B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7FDCF1B3"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5A315597"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1AD5B8C" w14:textId="77777777" w:rsidR="00242CAE" w:rsidRPr="00D31EF6" w:rsidRDefault="00242CAE" w:rsidP="00140091">
            <w:pPr>
              <w:pStyle w:val="BodyText"/>
              <w:snapToGrid w:val="0"/>
              <w:rPr>
                <w:b/>
                <w:szCs w:val="22"/>
              </w:rPr>
            </w:pPr>
            <w:r w:rsidRPr="00D31EF6">
              <w:rPr>
                <w:b/>
                <w:sz w:val="22"/>
                <w:szCs w:val="22"/>
              </w:rPr>
              <w:t>Codul sanatoriului (după clasificator)*</w:t>
            </w:r>
          </w:p>
        </w:tc>
      </w:tr>
      <w:tr w:rsidR="00242CAE" w:rsidRPr="006C6ABD" w14:paraId="3155472A" w14:textId="77777777" w:rsidTr="00D31EF6">
        <w:tc>
          <w:tcPr>
            <w:tcW w:w="1702" w:type="dxa"/>
            <w:tcBorders>
              <w:left w:val="single" w:sz="8" w:space="0" w:color="000000"/>
              <w:bottom w:val="single" w:sz="4" w:space="0" w:color="000000"/>
            </w:tcBorders>
            <w:vAlign w:val="center"/>
          </w:tcPr>
          <w:p w14:paraId="5AE521D9" w14:textId="77777777" w:rsidR="00242CAE" w:rsidRPr="00D31EF6" w:rsidRDefault="00242CAE" w:rsidP="00140091">
            <w:pPr>
              <w:pStyle w:val="BodyText"/>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14:paraId="235075AC"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0BF1A47"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1E600AF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5921C51" w14:textId="77777777" w:rsidR="00242CAE" w:rsidRPr="00D31EF6" w:rsidRDefault="00242CAE" w:rsidP="00140091">
            <w:pPr>
              <w:pStyle w:val="BodyText"/>
              <w:snapToGrid w:val="0"/>
              <w:rPr>
                <w:b/>
                <w:szCs w:val="22"/>
              </w:rPr>
            </w:pPr>
            <w:r w:rsidRPr="00D31EF6">
              <w:rPr>
                <w:b/>
                <w:sz w:val="22"/>
                <w:szCs w:val="22"/>
              </w:rPr>
              <w:t>Seria biletului</w:t>
            </w:r>
          </w:p>
        </w:tc>
      </w:tr>
      <w:tr w:rsidR="00242CAE" w:rsidRPr="006C6ABD" w14:paraId="129D3769" w14:textId="77777777" w:rsidTr="00D31EF6">
        <w:tc>
          <w:tcPr>
            <w:tcW w:w="1702" w:type="dxa"/>
            <w:tcBorders>
              <w:left w:val="single" w:sz="8" w:space="0" w:color="000000"/>
              <w:bottom w:val="single" w:sz="4" w:space="0" w:color="000000"/>
            </w:tcBorders>
            <w:vAlign w:val="center"/>
          </w:tcPr>
          <w:p w14:paraId="2F97D3C6" w14:textId="77777777" w:rsidR="00242CAE" w:rsidRPr="00D31EF6" w:rsidRDefault="00242CAE" w:rsidP="00140091">
            <w:pPr>
              <w:pStyle w:val="BodyText"/>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14:paraId="6EA431A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2C112AD5"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9A5078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B1E4080" w14:textId="77777777" w:rsidR="00242CAE" w:rsidRPr="00D31EF6" w:rsidRDefault="00242CAE" w:rsidP="00140091">
            <w:pPr>
              <w:pStyle w:val="BodyText"/>
              <w:snapToGrid w:val="0"/>
              <w:rPr>
                <w:b/>
                <w:szCs w:val="22"/>
              </w:rPr>
            </w:pPr>
            <w:r w:rsidRPr="00D31EF6">
              <w:rPr>
                <w:b/>
                <w:sz w:val="22"/>
                <w:szCs w:val="22"/>
              </w:rPr>
              <w:t>Numărul biletului</w:t>
            </w:r>
          </w:p>
        </w:tc>
      </w:tr>
      <w:tr w:rsidR="00242CAE" w:rsidRPr="006C6ABD" w14:paraId="08D725D7" w14:textId="77777777" w:rsidTr="00D31EF6">
        <w:tc>
          <w:tcPr>
            <w:tcW w:w="1702" w:type="dxa"/>
            <w:tcBorders>
              <w:left w:val="single" w:sz="8" w:space="0" w:color="000000"/>
              <w:bottom w:val="single" w:sz="4" w:space="0" w:color="000000"/>
            </w:tcBorders>
            <w:vAlign w:val="center"/>
          </w:tcPr>
          <w:p w14:paraId="34636082" w14:textId="77777777" w:rsidR="00242CAE" w:rsidRPr="00D31EF6" w:rsidRDefault="00242CAE" w:rsidP="00140091">
            <w:pPr>
              <w:pStyle w:val="BodyText"/>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14:paraId="637A18E4"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5E19CF79" w14:textId="77777777" w:rsidR="00242CAE" w:rsidRPr="00D31EF6" w:rsidRDefault="00242CAE" w:rsidP="00140091">
            <w:pPr>
              <w:pStyle w:val="BodyText"/>
              <w:snapToGrid w:val="0"/>
              <w:rPr>
                <w:b/>
                <w:szCs w:val="22"/>
              </w:rPr>
            </w:pPr>
            <w:r w:rsidRPr="00D31EF6">
              <w:rPr>
                <w:b/>
                <w:sz w:val="22"/>
                <w:szCs w:val="22"/>
              </w:rPr>
              <w:t>8</w:t>
            </w:r>
          </w:p>
        </w:tc>
        <w:tc>
          <w:tcPr>
            <w:tcW w:w="1276" w:type="dxa"/>
            <w:tcBorders>
              <w:left w:val="single" w:sz="4" w:space="0" w:color="000000"/>
              <w:bottom w:val="single" w:sz="4" w:space="0" w:color="000000"/>
            </w:tcBorders>
          </w:tcPr>
          <w:p w14:paraId="1F393D56" w14:textId="77777777" w:rsidR="00242CAE" w:rsidRPr="00D31EF6" w:rsidRDefault="00242CAE" w:rsidP="00140091">
            <w:pPr>
              <w:pStyle w:val="BodyText"/>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14:paraId="71F2C0B0" w14:textId="77777777" w:rsidR="00242CAE" w:rsidRPr="00D31EF6" w:rsidRDefault="00242CAE" w:rsidP="00140091">
            <w:pPr>
              <w:pStyle w:val="BodyText"/>
              <w:snapToGrid w:val="0"/>
              <w:rPr>
                <w:b/>
                <w:szCs w:val="22"/>
              </w:rPr>
            </w:pPr>
            <w:proofErr w:type="spellStart"/>
            <w:r w:rsidRPr="00D31EF6">
              <w:rPr>
                <w:b/>
                <w:sz w:val="22"/>
                <w:szCs w:val="22"/>
              </w:rPr>
              <w:t>Preţul</w:t>
            </w:r>
            <w:proofErr w:type="spellEnd"/>
            <w:r w:rsidRPr="00D31EF6">
              <w:rPr>
                <w:b/>
                <w:sz w:val="22"/>
                <w:szCs w:val="22"/>
              </w:rPr>
              <w:t xml:space="preserve"> biletului*</w:t>
            </w:r>
          </w:p>
        </w:tc>
      </w:tr>
      <w:tr w:rsidR="00242CAE" w:rsidRPr="006C6ABD" w14:paraId="0835BA69" w14:textId="77777777" w:rsidTr="00D31EF6">
        <w:tc>
          <w:tcPr>
            <w:tcW w:w="1702" w:type="dxa"/>
            <w:tcBorders>
              <w:left w:val="single" w:sz="8" w:space="0" w:color="000000"/>
              <w:bottom w:val="single" w:sz="4" w:space="0" w:color="000000"/>
            </w:tcBorders>
            <w:vAlign w:val="center"/>
          </w:tcPr>
          <w:p w14:paraId="40D34CFF" w14:textId="77777777" w:rsidR="00242CAE" w:rsidRPr="00D31EF6" w:rsidRDefault="00242CAE" w:rsidP="00140091">
            <w:pPr>
              <w:pStyle w:val="BodyText"/>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14:paraId="053DACB4"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2A17359B"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5770485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993DA98" w14:textId="77777777" w:rsidR="00242CAE" w:rsidRPr="00D31EF6" w:rsidRDefault="00242CAE" w:rsidP="00140091">
            <w:pPr>
              <w:pStyle w:val="BodyText"/>
              <w:snapToGrid w:val="0"/>
              <w:rPr>
                <w:b/>
                <w:szCs w:val="22"/>
              </w:rPr>
            </w:pPr>
            <w:r w:rsidRPr="00D31EF6">
              <w:rPr>
                <w:b/>
                <w:sz w:val="22"/>
                <w:szCs w:val="22"/>
              </w:rPr>
              <w:t>Data sosirii</w:t>
            </w:r>
          </w:p>
        </w:tc>
      </w:tr>
      <w:tr w:rsidR="00242CAE" w:rsidRPr="006C6ABD" w14:paraId="21B6A1A3" w14:textId="77777777" w:rsidTr="00D31EF6">
        <w:tc>
          <w:tcPr>
            <w:tcW w:w="1702" w:type="dxa"/>
            <w:tcBorders>
              <w:left w:val="single" w:sz="8" w:space="0" w:color="000000"/>
              <w:bottom w:val="single" w:sz="4" w:space="0" w:color="000000"/>
            </w:tcBorders>
            <w:vAlign w:val="center"/>
          </w:tcPr>
          <w:p w14:paraId="103D02AC" w14:textId="77777777" w:rsidR="00242CAE" w:rsidRPr="00D31EF6" w:rsidRDefault="00242CAE" w:rsidP="00140091">
            <w:pPr>
              <w:pStyle w:val="BodyText"/>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14:paraId="0F9C40A0"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7868002E"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48DBDE8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5F561D3" w14:textId="77777777" w:rsidR="00242CAE" w:rsidRPr="00D31EF6" w:rsidRDefault="00242CAE" w:rsidP="00140091">
            <w:pPr>
              <w:pStyle w:val="BodyText"/>
              <w:snapToGrid w:val="0"/>
              <w:rPr>
                <w:b/>
                <w:szCs w:val="22"/>
              </w:rPr>
            </w:pPr>
            <w:r w:rsidRPr="00D31EF6">
              <w:rPr>
                <w:b/>
                <w:sz w:val="22"/>
                <w:szCs w:val="22"/>
              </w:rPr>
              <w:t>Data plecării</w:t>
            </w:r>
          </w:p>
        </w:tc>
      </w:tr>
      <w:tr w:rsidR="00242CAE" w:rsidRPr="006C6ABD" w14:paraId="341C389F" w14:textId="77777777" w:rsidTr="00D31EF6">
        <w:tc>
          <w:tcPr>
            <w:tcW w:w="1702" w:type="dxa"/>
            <w:tcBorders>
              <w:left w:val="single" w:sz="8" w:space="0" w:color="000000"/>
              <w:bottom w:val="single" w:sz="8" w:space="0" w:color="000000"/>
            </w:tcBorders>
            <w:vAlign w:val="center"/>
          </w:tcPr>
          <w:p w14:paraId="7663B6B7" w14:textId="77777777" w:rsidR="00242CAE" w:rsidRPr="00D31EF6" w:rsidRDefault="00242CAE" w:rsidP="00140091">
            <w:pPr>
              <w:pStyle w:val="BodyText"/>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14:paraId="6A6575C7"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14:paraId="51643154"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8" w:space="0" w:color="000000"/>
            </w:tcBorders>
          </w:tcPr>
          <w:p w14:paraId="0BC53BC9" w14:textId="77777777" w:rsidR="00242CAE" w:rsidRPr="00D31EF6" w:rsidRDefault="00242CAE" w:rsidP="00140091">
            <w:pPr>
              <w:pStyle w:val="BodyText"/>
              <w:snapToGrid w:val="0"/>
              <w:rPr>
                <w:b/>
                <w:szCs w:val="22"/>
              </w:rPr>
            </w:pPr>
          </w:p>
        </w:tc>
        <w:tc>
          <w:tcPr>
            <w:tcW w:w="4110" w:type="dxa"/>
            <w:tcBorders>
              <w:left w:val="single" w:sz="4" w:space="0" w:color="000000"/>
              <w:bottom w:val="single" w:sz="8" w:space="0" w:color="000000"/>
              <w:right w:val="single" w:sz="8" w:space="0" w:color="000000"/>
            </w:tcBorders>
          </w:tcPr>
          <w:p w14:paraId="28934073" w14:textId="77777777" w:rsidR="00242CAE" w:rsidRPr="00D31EF6" w:rsidRDefault="00242CAE" w:rsidP="00140091">
            <w:pPr>
              <w:pStyle w:val="BodyText"/>
              <w:snapToGrid w:val="0"/>
              <w:rPr>
                <w:b/>
                <w:szCs w:val="22"/>
              </w:rPr>
            </w:pPr>
            <w:proofErr w:type="spellStart"/>
            <w:r w:rsidRPr="00D31EF6">
              <w:rPr>
                <w:b/>
                <w:sz w:val="22"/>
                <w:szCs w:val="22"/>
              </w:rPr>
              <w:t>Dupa</w:t>
            </w:r>
            <w:proofErr w:type="spellEnd"/>
            <w:r w:rsidRPr="00D31EF6">
              <w:rPr>
                <w:b/>
                <w:sz w:val="22"/>
                <w:szCs w:val="22"/>
              </w:rPr>
              <w:t xml:space="preserve"> COVID-19, (1 sau 0 )</w:t>
            </w:r>
          </w:p>
        </w:tc>
      </w:tr>
    </w:tbl>
    <w:p w14:paraId="39B4F21F" w14:textId="77777777" w:rsidR="00242CAE" w:rsidRPr="00D31EF6" w:rsidRDefault="00242CAE" w:rsidP="00242CAE">
      <w:pPr>
        <w:pStyle w:val="BodyText"/>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14:paraId="6DB9583D"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2</w:t>
      </w:r>
      <w:r w:rsidR="00242CAE" w:rsidRPr="00D31EF6">
        <w:rPr>
          <w:sz w:val="22"/>
          <w:szCs w:val="22"/>
        </w:rPr>
        <w:t>-</w:t>
      </w:r>
      <w:r w:rsidR="00D31EF6">
        <w:rPr>
          <w:sz w:val="22"/>
          <w:szCs w:val="22"/>
        </w:rPr>
        <w:t xml:space="preserve">  </w:t>
      </w:r>
      <w:r w:rsidR="00242CAE" w:rsidRPr="00D31EF6">
        <w:rPr>
          <w:sz w:val="22"/>
          <w:szCs w:val="22"/>
        </w:rPr>
        <w:t xml:space="preserve">pentru salariaţii de la Confederaţia Naționala Sindicatelor , </w:t>
      </w:r>
    </w:p>
    <w:p w14:paraId="7A7B1936"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6</w:t>
      </w:r>
      <w:r w:rsidR="00242CAE" w:rsidRPr="00D31EF6">
        <w:rPr>
          <w:sz w:val="22"/>
          <w:szCs w:val="22"/>
        </w:rPr>
        <w:t>-</w:t>
      </w:r>
      <w:r w:rsidR="00D31EF6">
        <w:rPr>
          <w:sz w:val="22"/>
          <w:szCs w:val="22"/>
        </w:rPr>
        <w:t xml:space="preserve">  </w:t>
      </w:r>
      <w:r w:rsidR="00242CAE" w:rsidRPr="00D31EF6">
        <w:rPr>
          <w:sz w:val="22"/>
          <w:szCs w:val="22"/>
        </w:rPr>
        <w:t>pentu salariaţii de la Casa Naţionale de Asigurări Sociale,</w:t>
      </w:r>
    </w:p>
    <w:p w14:paraId="5F8332F6" w14:textId="77777777" w:rsidR="00242CAE" w:rsidRPr="00D31EF6" w:rsidRDefault="00242CAE" w:rsidP="00974023">
      <w:pPr>
        <w:suppressAutoHyphens/>
        <w:ind w:left="786"/>
        <w:jc w:val="both"/>
        <w:rPr>
          <w:sz w:val="22"/>
          <w:szCs w:val="22"/>
        </w:rPr>
      </w:pPr>
    </w:p>
    <w:p w14:paraId="4746FB6E" w14:textId="77777777" w:rsidR="00242CAE" w:rsidRPr="00D31EF6" w:rsidRDefault="00242CAE" w:rsidP="00242CAE">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14:paraId="092892AA"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w:t>
      </w:r>
      <w:r w:rsidR="00D31EF6">
        <w:rPr>
          <w:sz w:val="22"/>
          <w:szCs w:val="22"/>
        </w:rPr>
        <w:t xml:space="preserve"> „</w:t>
      </w:r>
      <w:r w:rsidRPr="00D31EF6">
        <w:rPr>
          <w:sz w:val="22"/>
          <w:szCs w:val="22"/>
        </w:rPr>
        <w:t>Bucuria Sind”, V.Vodă,</w:t>
      </w:r>
    </w:p>
    <w:p w14:paraId="748F4637"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 xml:space="preserve">2- </w:t>
      </w:r>
      <w:r w:rsidR="00D31EF6">
        <w:rPr>
          <w:sz w:val="22"/>
          <w:szCs w:val="22"/>
        </w:rPr>
        <w:t xml:space="preserve"> </w:t>
      </w:r>
      <w:r w:rsidRPr="00D31EF6">
        <w:rPr>
          <w:sz w:val="22"/>
          <w:szCs w:val="22"/>
        </w:rPr>
        <w:t>„Codru”, Călăraş,</w:t>
      </w:r>
    </w:p>
    <w:p w14:paraId="3785B09B"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3-</w:t>
      </w:r>
      <w:r w:rsidR="00D31EF6">
        <w:rPr>
          <w:sz w:val="22"/>
          <w:szCs w:val="22"/>
        </w:rPr>
        <w:t xml:space="preserve"> </w:t>
      </w:r>
      <w:r w:rsidRPr="00D31EF6">
        <w:rPr>
          <w:sz w:val="22"/>
          <w:szCs w:val="22"/>
        </w:rPr>
        <w:t>„Constructorul”, Chişinău,</w:t>
      </w:r>
    </w:p>
    <w:p w14:paraId="1ED4F145"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6-</w:t>
      </w:r>
      <w:r w:rsidR="00D31EF6">
        <w:rPr>
          <w:sz w:val="22"/>
          <w:szCs w:val="22"/>
        </w:rPr>
        <w:t xml:space="preserve"> </w:t>
      </w:r>
      <w:r w:rsidRPr="00D31EF6">
        <w:rPr>
          <w:sz w:val="22"/>
          <w:szCs w:val="22"/>
        </w:rPr>
        <w:t>„Moldova” Truscaveţ,</w:t>
      </w:r>
    </w:p>
    <w:p w14:paraId="6A389810"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7-</w:t>
      </w:r>
      <w:r w:rsidR="00D31EF6">
        <w:rPr>
          <w:sz w:val="22"/>
          <w:szCs w:val="22"/>
        </w:rPr>
        <w:t xml:space="preserve"> </w:t>
      </w:r>
      <w:r w:rsidRPr="00D31EF6">
        <w:rPr>
          <w:sz w:val="22"/>
          <w:szCs w:val="22"/>
        </w:rPr>
        <w:t>„Nufărul Alb”, Cahul,</w:t>
      </w:r>
    </w:p>
    <w:p w14:paraId="182EA04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w:t>
      </w:r>
      <w:r w:rsidR="00D31EF6">
        <w:rPr>
          <w:sz w:val="22"/>
          <w:szCs w:val="22"/>
        </w:rPr>
        <w:t xml:space="preserve"> </w:t>
      </w:r>
      <w:r w:rsidRPr="00D31EF6">
        <w:rPr>
          <w:sz w:val="22"/>
          <w:szCs w:val="22"/>
        </w:rPr>
        <w:t>„ ORIZONT„ Sergheevca,</w:t>
      </w:r>
    </w:p>
    <w:p w14:paraId="4FC70D3F"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10- „SERGHEI LAZO”, Sergheevca,</w:t>
      </w:r>
    </w:p>
    <w:p w14:paraId="2253FABD"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11-</w:t>
      </w:r>
      <w:r w:rsidR="00D31EF6">
        <w:rPr>
          <w:sz w:val="22"/>
          <w:szCs w:val="22"/>
        </w:rPr>
        <w:t xml:space="preserve"> </w:t>
      </w:r>
      <w:r w:rsidRPr="00D31EF6">
        <w:rPr>
          <w:sz w:val="22"/>
          <w:szCs w:val="22"/>
        </w:rPr>
        <w:t>„ Speranţa”, V.Vodă,</w:t>
      </w:r>
    </w:p>
    <w:p w14:paraId="0AC6D7C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13-</w:t>
      </w:r>
      <w:r w:rsidR="00D31EF6">
        <w:rPr>
          <w:sz w:val="22"/>
          <w:szCs w:val="22"/>
        </w:rPr>
        <w:t xml:space="preserve"> </w:t>
      </w:r>
      <w:r w:rsidRPr="00D31EF6">
        <w:rPr>
          <w:sz w:val="22"/>
          <w:szCs w:val="22"/>
        </w:rPr>
        <w:t>„Struguraş”, Cocieri,</w:t>
      </w:r>
    </w:p>
    <w:p w14:paraId="09502909"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15-</w:t>
      </w:r>
      <w:r w:rsidR="00D31EF6">
        <w:rPr>
          <w:sz w:val="22"/>
          <w:szCs w:val="22"/>
        </w:rPr>
        <w:t xml:space="preserve"> </w:t>
      </w:r>
      <w:r w:rsidRPr="00D31EF6">
        <w:rPr>
          <w:sz w:val="22"/>
          <w:szCs w:val="22"/>
        </w:rPr>
        <w:t>„ZOLOTAIA NIVA”.</w:t>
      </w:r>
    </w:p>
    <w:p w14:paraId="634305E6"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87- „Dnestr” Camenca.</w:t>
      </w:r>
    </w:p>
    <w:p w14:paraId="1D463B46" w14:textId="77777777" w:rsidR="00242CAE" w:rsidRPr="00D31EF6" w:rsidRDefault="00D31EF6" w:rsidP="002E183A">
      <w:pPr>
        <w:numPr>
          <w:ilvl w:val="0"/>
          <w:numId w:val="48"/>
        </w:numPr>
        <w:tabs>
          <w:tab w:val="left" w:pos="798"/>
        </w:tabs>
        <w:suppressAutoHyphens/>
        <w:rPr>
          <w:color w:val="000000"/>
          <w:sz w:val="22"/>
          <w:szCs w:val="22"/>
        </w:rPr>
      </w:pPr>
      <w:r>
        <w:rPr>
          <w:color w:val="000000"/>
          <w:sz w:val="22"/>
          <w:szCs w:val="22"/>
        </w:rPr>
        <w:t>88 – „</w:t>
      </w:r>
      <w:r w:rsidR="00242CAE" w:rsidRPr="00D31EF6">
        <w:rPr>
          <w:color w:val="000000"/>
          <w:sz w:val="22"/>
          <w:szCs w:val="22"/>
        </w:rPr>
        <w:t>CM Doctor SRL”,Orhei</w:t>
      </w:r>
    </w:p>
    <w:p w14:paraId="2A5CA36E" w14:textId="77777777" w:rsidR="00242CAE" w:rsidRPr="00D31EF6" w:rsidRDefault="00242CAE" w:rsidP="00242CAE">
      <w:pPr>
        <w:jc w:val="both"/>
        <w:rPr>
          <w:sz w:val="22"/>
          <w:szCs w:val="22"/>
        </w:rPr>
      </w:pPr>
    </w:p>
    <w:p w14:paraId="3EF672E0" w14:textId="77777777" w:rsidR="00242CAE" w:rsidRPr="00D31EF6" w:rsidRDefault="00242CAE" w:rsidP="00242CAE">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14:paraId="0FA1D2E5" w14:textId="77777777" w:rsidR="00242CAE" w:rsidRPr="00D31EF6" w:rsidRDefault="00242CAE" w:rsidP="00242CAE">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14:paraId="4E2454A9" w14:textId="77777777" w:rsidR="00242CAE" w:rsidRPr="00D31EF6" w:rsidRDefault="00242CAE" w:rsidP="00242CAE">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14:paraId="62D0BD72" w14:textId="77777777" w:rsidR="00242CAE" w:rsidRPr="006362E6" w:rsidRDefault="00242CAE" w:rsidP="00242CAE">
      <w:pPr>
        <w:jc w:val="both"/>
        <w:rPr>
          <w:lang w:val="en-US"/>
        </w:rPr>
      </w:pPr>
    </w:p>
    <w:p w14:paraId="7D00A763" w14:textId="77777777" w:rsidR="00616979" w:rsidRPr="00D31EF6" w:rsidRDefault="00242CAE" w:rsidP="00242CAE">
      <w:pPr>
        <w:pStyle w:val="BodyText2"/>
        <w:tabs>
          <w:tab w:val="left" w:pos="1005"/>
        </w:tabs>
        <w:rPr>
          <w:b/>
          <w:i/>
          <w:sz w:val="22"/>
          <w:szCs w:val="22"/>
        </w:rPr>
      </w:pPr>
      <w:proofErr w:type="gramStart"/>
      <w:r w:rsidRPr="00D31EF6">
        <w:rPr>
          <w:sz w:val="22"/>
          <w:szCs w:val="22"/>
          <w:lang w:val="en-US"/>
        </w:rPr>
        <w:t>!</w:t>
      </w:r>
      <w:proofErr w:type="spellStart"/>
      <w:r w:rsidRPr="00D31EF6">
        <w:rPr>
          <w:sz w:val="22"/>
          <w:szCs w:val="22"/>
          <w:lang w:val="en-US"/>
        </w:rPr>
        <w:t>Această</w:t>
      </w:r>
      <w:proofErr w:type="spellEnd"/>
      <w:proofErr w:type="gramEnd"/>
      <w:r w:rsidRPr="00D31EF6">
        <w:rPr>
          <w:sz w:val="22"/>
          <w:szCs w:val="22"/>
          <w:lang w:val="en-US"/>
        </w:rPr>
        <w:t xml:space="preserve"> </w:t>
      </w:r>
      <w:proofErr w:type="spellStart"/>
      <w:r w:rsidRPr="00D31EF6">
        <w:rPr>
          <w:sz w:val="22"/>
          <w:szCs w:val="22"/>
          <w:lang w:val="en-US"/>
        </w:rPr>
        <w:t>informaţie</w:t>
      </w:r>
      <w:proofErr w:type="spellEnd"/>
      <w:r w:rsidRPr="00D31EF6">
        <w:rPr>
          <w:sz w:val="22"/>
          <w:szCs w:val="22"/>
          <w:lang w:val="en-US"/>
        </w:rPr>
        <w:t xml:space="preserve"> se </w:t>
      </w:r>
      <w:proofErr w:type="spellStart"/>
      <w:r w:rsidRPr="00D31EF6">
        <w:rPr>
          <w:sz w:val="22"/>
          <w:szCs w:val="22"/>
          <w:lang w:val="en-US"/>
        </w:rPr>
        <w:t>va</w:t>
      </w:r>
      <w:proofErr w:type="spellEnd"/>
      <w:r w:rsidRPr="00D31EF6">
        <w:rPr>
          <w:sz w:val="22"/>
          <w:szCs w:val="22"/>
          <w:lang w:val="en-US"/>
        </w:rPr>
        <w:t xml:space="preserve"> </w:t>
      </w:r>
      <w:proofErr w:type="spellStart"/>
      <w:r w:rsidRPr="00D31EF6">
        <w:rPr>
          <w:sz w:val="22"/>
          <w:szCs w:val="22"/>
          <w:lang w:val="en-US"/>
        </w:rPr>
        <w:t>prezenta</w:t>
      </w:r>
      <w:proofErr w:type="spellEnd"/>
      <w:r w:rsidRPr="00D31EF6">
        <w:rPr>
          <w:sz w:val="22"/>
          <w:szCs w:val="22"/>
          <w:lang w:val="en-US"/>
        </w:rPr>
        <w:t xml:space="preserve"> </w:t>
      </w:r>
      <w:proofErr w:type="spellStart"/>
      <w:r w:rsidRPr="00D31EF6">
        <w:rPr>
          <w:sz w:val="22"/>
          <w:szCs w:val="22"/>
          <w:lang w:val="en-US"/>
        </w:rPr>
        <w:t>pîna</w:t>
      </w:r>
      <w:proofErr w:type="spellEnd"/>
      <w:r w:rsidRPr="00D31EF6">
        <w:rPr>
          <w:sz w:val="22"/>
          <w:szCs w:val="22"/>
          <w:lang w:val="en-US"/>
        </w:rPr>
        <w:t xml:space="preserve"> la data de 5 a </w:t>
      </w:r>
      <w:proofErr w:type="spellStart"/>
      <w:r w:rsidRPr="00D31EF6">
        <w:rPr>
          <w:sz w:val="22"/>
          <w:szCs w:val="22"/>
          <w:lang w:val="en-US"/>
        </w:rPr>
        <w:t>lunii</w:t>
      </w:r>
      <w:proofErr w:type="spellEnd"/>
      <w:r w:rsidRPr="00D31EF6">
        <w:rPr>
          <w:sz w:val="22"/>
          <w:szCs w:val="22"/>
          <w:lang w:val="en-US"/>
        </w:rPr>
        <w:t xml:space="preserve"> </w:t>
      </w:r>
      <w:proofErr w:type="spellStart"/>
      <w:r w:rsidRPr="00D31EF6">
        <w:rPr>
          <w:sz w:val="22"/>
          <w:szCs w:val="22"/>
          <w:lang w:val="en-US"/>
        </w:rPr>
        <w:t>următoare</w:t>
      </w:r>
      <w:proofErr w:type="spellEnd"/>
      <w:r w:rsidRPr="00D31EF6">
        <w:rPr>
          <w:sz w:val="22"/>
          <w:szCs w:val="22"/>
          <w:lang w:val="en-US"/>
        </w:rPr>
        <w:t xml:space="preserve"> a </w:t>
      </w:r>
      <w:proofErr w:type="spellStart"/>
      <w:r w:rsidRPr="00D31EF6">
        <w:rPr>
          <w:sz w:val="22"/>
          <w:szCs w:val="22"/>
          <w:lang w:val="en-US"/>
        </w:rPr>
        <w:t>perioadei</w:t>
      </w:r>
      <w:proofErr w:type="spellEnd"/>
      <w:r w:rsidRPr="00D31EF6">
        <w:rPr>
          <w:sz w:val="22"/>
          <w:szCs w:val="22"/>
          <w:lang w:val="en-US"/>
        </w:rPr>
        <w:t xml:space="preserve"> de </w:t>
      </w:r>
      <w:proofErr w:type="spellStart"/>
      <w:r w:rsidRPr="00D31EF6">
        <w:rPr>
          <w:sz w:val="22"/>
          <w:szCs w:val="22"/>
          <w:lang w:val="en-US"/>
        </w:rPr>
        <w:t>gestiune</w:t>
      </w:r>
      <w:proofErr w:type="spellEnd"/>
      <w:r w:rsidRPr="00D31EF6">
        <w:rPr>
          <w:sz w:val="22"/>
          <w:szCs w:val="22"/>
          <w:lang w:val="en-US"/>
        </w:rPr>
        <w:t xml:space="preserve"> </w:t>
      </w:r>
      <w:proofErr w:type="spellStart"/>
      <w:r w:rsidRPr="00D31EF6">
        <w:rPr>
          <w:sz w:val="22"/>
          <w:szCs w:val="22"/>
          <w:lang w:val="en-US"/>
        </w:rPr>
        <w:t>doar</w:t>
      </w:r>
      <w:proofErr w:type="spellEnd"/>
      <w:r w:rsidRPr="00D31EF6">
        <w:rPr>
          <w:sz w:val="22"/>
          <w:szCs w:val="22"/>
          <w:lang w:val="en-US"/>
        </w:rPr>
        <w:t xml:space="preserve"> </w:t>
      </w:r>
      <w:proofErr w:type="spellStart"/>
      <w:r w:rsidRPr="00D31EF6">
        <w:rPr>
          <w:sz w:val="22"/>
          <w:szCs w:val="22"/>
          <w:lang w:val="en-US"/>
        </w:rPr>
        <w:t>pentru</w:t>
      </w:r>
      <w:proofErr w:type="spellEnd"/>
      <w:r w:rsidRPr="00D31EF6">
        <w:rPr>
          <w:sz w:val="22"/>
          <w:szCs w:val="22"/>
          <w:lang w:val="en-US"/>
        </w:rPr>
        <w:t xml:space="preserve"> </w:t>
      </w:r>
      <w:proofErr w:type="spellStart"/>
      <w:r w:rsidRPr="00D31EF6">
        <w:rPr>
          <w:sz w:val="22"/>
          <w:szCs w:val="22"/>
          <w:lang w:val="en-US"/>
        </w:rPr>
        <w:t>ultimele</w:t>
      </w:r>
      <w:proofErr w:type="spellEnd"/>
      <w:r w:rsidRPr="00D31EF6">
        <w:rPr>
          <w:sz w:val="22"/>
          <w:szCs w:val="22"/>
          <w:lang w:val="en-US"/>
        </w:rPr>
        <w:t xml:space="preserve"> 2 </w:t>
      </w:r>
      <w:proofErr w:type="spellStart"/>
      <w:r w:rsidRPr="00D31EF6">
        <w:rPr>
          <w:sz w:val="22"/>
          <w:szCs w:val="22"/>
          <w:lang w:val="en-US"/>
        </w:rPr>
        <w:t>luni</w:t>
      </w:r>
      <w:proofErr w:type="spellEnd"/>
      <w:r w:rsidRPr="00D31EF6">
        <w:rPr>
          <w:sz w:val="22"/>
          <w:szCs w:val="22"/>
          <w:lang w:val="en-US"/>
        </w:rPr>
        <w:t xml:space="preserve"> </w:t>
      </w:r>
      <w:proofErr w:type="spellStart"/>
      <w:r w:rsidRPr="00D31EF6">
        <w:rPr>
          <w:sz w:val="22"/>
          <w:szCs w:val="22"/>
          <w:lang w:val="en-US"/>
        </w:rPr>
        <w:t>precedente</w:t>
      </w:r>
      <w:proofErr w:type="spellEnd"/>
      <w:r w:rsidRPr="00D31EF6">
        <w:rPr>
          <w:sz w:val="22"/>
          <w:szCs w:val="22"/>
          <w:lang w:val="en-US"/>
        </w:rPr>
        <w:t>.</w:t>
      </w:r>
      <w:r w:rsidR="00616979" w:rsidRPr="00D31EF6">
        <w:rPr>
          <w:sz w:val="22"/>
          <w:szCs w:val="22"/>
        </w:rPr>
        <w:t xml:space="preserve"> </w:t>
      </w:r>
    </w:p>
    <w:p w14:paraId="1D226D2A" w14:textId="77777777" w:rsidR="00616979" w:rsidRPr="00D31EF6" w:rsidRDefault="00616979" w:rsidP="00616979">
      <w:pPr>
        <w:pStyle w:val="BodyText2"/>
        <w:tabs>
          <w:tab w:val="left" w:pos="1005"/>
        </w:tabs>
        <w:spacing w:line="120" w:lineRule="auto"/>
        <w:rPr>
          <w:i/>
          <w:sz w:val="22"/>
          <w:szCs w:val="22"/>
        </w:rPr>
      </w:pPr>
    </w:p>
    <w:p w14:paraId="4CC2A2D3" w14:textId="77777777" w:rsidR="00616979" w:rsidRPr="00D31EF6" w:rsidRDefault="00616979" w:rsidP="00616979">
      <w:pPr>
        <w:pStyle w:val="BodyText"/>
        <w:rPr>
          <w:sz w:val="22"/>
          <w:szCs w:val="22"/>
        </w:rPr>
      </w:pPr>
      <w:r w:rsidRPr="00D31EF6">
        <w:rPr>
          <w:i/>
          <w:sz w:val="22"/>
          <w:szCs w:val="22"/>
        </w:rPr>
        <w:t xml:space="preserve">!Toate câmpurile trebuie în mod obligatoriu să </w:t>
      </w:r>
      <w:proofErr w:type="spellStart"/>
      <w:r w:rsidRPr="00D31EF6">
        <w:rPr>
          <w:i/>
          <w:sz w:val="22"/>
          <w:szCs w:val="22"/>
        </w:rPr>
        <w:t>conţină</w:t>
      </w:r>
      <w:proofErr w:type="spellEnd"/>
      <w:r w:rsidRPr="00D31EF6">
        <w:rPr>
          <w:i/>
          <w:sz w:val="22"/>
          <w:szCs w:val="22"/>
        </w:rPr>
        <w:t xml:space="preserve"> </w:t>
      </w:r>
      <w:proofErr w:type="spellStart"/>
      <w:r w:rsidRPr="00D31EF6">
        <w:rPr>
          <w:i/>
          <w:sz w:val="22"/>
          <w:szCs w:val="22"/>
        </w:rPr>
        <w:t>informaţie</w:t>
      </w:r>
      <w:proofErr w:type="spellEnd"/>
      <w:r w:rsidRPr="00D31EF6">
        <w:rPr>
          <w:b/>
          <w:sz w:val="22"/>
          <w:szCs w:val="22"/>
        </w:rPr>
        <w:t xml:space="preserve"> </w:t>
      </w:r>
    </w:p>
    <w:p w14:paraId="61ED45D4" w14:textId="77777777" w:rsidR="00D31EF6" w:rsidRDefault="00D31EF6" w:rsidP="00616979">
      <w:pPr>
        <w:pStyle w:val="BodyText"/>
        <w:snapToGrid w:val="0"/>
        <w:rPr>
          <w:sz w:val="22"/>
          <w:szCs w:val="22"/>
        </w:rPr>
      </w:pPr>
    </w:p>
    <w:p w14:paraId="669CB34D" w14:textId="77777777" w:rsidR="00616979" w:rsidRPr="00D31EF6" w:rsidRDefault="00616979" w:rsidP="00616979">
      <w:pPr>
        <w:pStyle w:val="BodyText"/>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sidR="00D31EF6">
        <w:rPr>
          <w:sz w:val="22"/>
          <w:szCs w:val="22"/>
        </w:rPr>
        <w:t xml:space="preserve">         </w:t>
      </w:r>
    </w:p>
    <w:p w14:paraId="24977049" w14:textId="77777777" w:rsidR="00616979" w:rsidRPr="00D31EF6" w:rsidRDefault="00616979" w:rsidP="00D31EF6">
      <w:pPr>
        <w:pStyle w:val="BodyText"/>
        <w:snapToGrid w:val="0"/>
        <w:ind w:left="4253"/>
        <w:rPr>
          <w:sz w:val="22"/>
          <w:szCs w:val="22"/>
        </w:rPr>
      </w:pPr>
      <w:r w:rsidRPr="00D31EF6">
        <w:rPr>
          <w:sz w:val="22"/>
          <w:szCs w:val="22"/>
        </w:rPr>
        <w:t xml:space="preserve"> </w:t>
      </w:r>
      <w:r w:rsidR="002E183A" w:rsidRPr="004A2CC3">
        <w:t>Directo</w:t>
      </w:r>
      <w:r w:rsidR="002E183A">
        <w:t>a</w:t>
      </w:r>
      <w:r w:rsidR="002E183A" w:rsidRPr="004A2CC3">
        <w:t>r</w:t>
      </w:r>
      <w:r w:rsidR="002E183A">
        <w:t>e</w:t>
      </w:r>
      <w:r w:rsidR="002E183A" w:rsidRPr="004A2CC3">
        <w:t xml:space="preserve"> general</w:t>
      </w:r>
      <w:r w:rsidR="002E183A">
        <w:t>ă</w:t>
      </w:r>
      <w:r w:rsidR="002E183A" w:rsidRPr="004A2CC3">
        <w:t xml:space="preserve"> Elena ȚÎBÎRNĂ</w:t>
      </w:r>
      <w:r w:rsidRPr="00D31EF6">
        <w:rPr>
          <w:sz w:val="22"/>
          <w:szCs w:val="22"/>
        </w:rPr>
        <w:tab/>
      </w:r>
    </w:p>
    <w:p w14:paraId="60BB55CB" w14:textId="77777777" w:rsidR="00616979" w:rsidRPr="00D31EF6" w:rsidRDefault="00616979" w:rsidP="00616979">
      <w:pPr>
        <w:rPr>
          <w:noProof w:val="0"/>
          <w:sz w:val="22"/>
          <w:szCs w:val="22"/>
          <w:lang w:eastAsia="ro-RO"/>
        </w:rPr>
        <w:sectPr w:rsidR="00616979" w:rsidRPr="00D31EF6" w:rsidSect="00616979">
          <w:footerReference w:type="even" r:id="rId30"/>
          <w:footerReference w:type="default" r:id="rId31"/>
          <w:pgSz w:w="11906" w:h="16838"/>
          <w:pgMar w:top="567" w:right="567" w:bottom="567" w:left="1440" w:header="708" w:footer="708" w:gutter="0"/>
          <w:cols w:space="708"/>
          <w:docGrid w:linePitch="360"/>
        </w:sectPr>
      </w:pPr>
    </w:p>
    <w:tbl>
      <w:tblPr>
        <w:tblW w:w="15070" w:type="dxa"/>
        <w:tblInd w:w="468" w:type="dxa"/>
        <w:tblLook w:val="04A0" w:firstRow="1" w:lastRow="0" w:firstColumn="1" w:lastColumn="0" w:noHBand="0" w:noVBand="1"/>
      </w:tblPr>
      <w:tblGrid>
        <w:gridCol w:w="349"/>
        <w:gridCol w:w="428"/>
        <w:gridCol w:w="379"/>
        <w:gridCol w:w="421"/>
        <w:gridCol w:w="165"/>
        <w:gridCol w:w="989"/>
        <w:gridCol w:w="408"/>
        <w:gridCol w:w="10"/>
        <w:gridCol w:w="571"/>
        <w:gridCol w:w="31"/>
        <w:gridCol w:w="554"/>
        <w:gridCol w:w="295"/>
        <w:gridCol w:w="455"/>
        <w:gridCol w:w="345"/>
        <w:gridCol w:w="273"/>
        <w:gridCol w:w="667"/>
        <w:gridCol w:w="83"/>
        <w:gridCol w:w="694"/>
        <w:gridCol w:w="83"/>
        <w:gridCol w:w="593"/>
        <w:gridCol w:w="407"/>
        <w:gridCol w:w="230"/>
        <w:gridCol w:w="570"/>
        <w:gridCol w:w="180"/>
        <w:gridCol w:w="460"/>
        <w:gridCol w:w="140"/>
        <w:gridCol w:w="610"/>
        <w:gridCol w:w="179"/>
        <w:gridCol w:w="657"/>
        <w:gridCol w:w="24"/>
        <w:gridCol w:w="765"/>
        <w:gridCol w:w="208"/>
        <w:gridCol w:w="382"/>
        <w:gridCol w:w="532"/>
        <w:gridCol w:w="220"/>
        <w:gridCol w:w="713"/>
        <w:gridCol w:w="40"/>
        <w:gridCol w:w="960"/>
      </w:tblGrid>
      <w:tr w:rsidR="00616979" w:rsidRPr="00653CA9" w14:paraId="257DDA2F" w14:textId="77777777" w:rsidTr="00616979">
        <w:trPr>
          <w:gridBefore w:val="1"/>
          <w:gridAfter w:val="2"/>
          <w:wBefore w:w="349" w:type="dxa"/>
          <w:wAfter w:w="1000" w:type="dxa"/>
          <w:trHeight w:val="80"/>
        </w:trPr>
        <w:tc>
          <w:tcPr>
            <w:tcW w:w="807" w:type="dxa"/>
            <w:gridSpan w:val="2"/>
            <w:tcBorders>
              <w:top w:val="nil"/>
              <w:left w:val="nil"/>
              <w:bottom w:val="nil"/>
              <w:right w:val="nil"/>
            </w:tcBorders>
            <w:shd w:val="clear" w:color="auto" w:fill="auto"/>
            <w:noWrap/>
            <w:vAlign w:val="bottom"/>
            <w:hideMark/>
          </w:tcPr>
          <w:p w14:paraId="0DD72C35"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2C7B078"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11C99C73"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7E83ABBC"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1C6041D6"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3CA7001"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7837B837"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CA31EBA"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68DE8C13"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3CB0B22F"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61B08386"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BB28C56"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1BBEA539"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7BD53759"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3DB941A6" w14:textId="77777777"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071861F0" w14:textId="77777777" w:rsidR="00616979" w:rsidRPr="00653CA9" w:rsidRDefault="00616979" w:rsidP="00616979">
            <w:pPr>
              <w:rPr>
                <w:b/>
                <w:i/>
                <w:color w:val="0000FF"/>
              </w:rPr>
            </w:pPr>
            <w:r w:rsidRPr="00653CA9">
              <w:rPr>
                <w:b/>
                <w:i/>
                <w:color w:val="0000FF"/>
              </w:rPr>
              <w:t>Anexa nr.4</w:t>
            </w:r>
          </w:p>
        </w:tc>
        <w:tc>
          <w:tcPr>
            <w:tcW w:w="713" w:type="dxa"/>
            <w:tcBorders>
              <w:top w:val="nil"/>
              <w:left w:val="nil"/>
              <w:bottom w:val="nil"/>
              <w:right w:val="nil"/>
            </w:tcBorders>
            <w:shd w:val="clear" w:color="auto" w:fill="auto"/>
            <w:noWrap/>
            <w:vAlign w:val="bottom"/>
            <w:hideMark/>
          </w:tcPr>
          <w:p w14:paraId="4D71E57D" w14:textId="77777777" w:rsidR="00616979" w:rsidRPr="00653CA9" w:rsidRDefault="00616979" w:rsidP="00616979">
            <w:pPr>
              <w:rPr>
                <w:color w:val="000000"/>
                <w:sz w:val="16"/>
                <w:szCs w:val="16"/>
              </w:rPr>
            </w:pPr>
          </w:p>
        </w:tc>
      </w:tr>
      <w:tr w:rsidR="00616979" w:rsidRPr="00653CA9" w14:paraId="2662035B"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6827F485"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5FDC7C0A"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288F70CA"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21E6B11A"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2A25035F"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8FF0D94"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1BB8DE34"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E3138E6"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61609862"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51C2D6B8"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3AB438FF"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EFB548C"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AE74464"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15379FC0"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11F84020" w14:textId="77777777"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7BC0C804" w14:textId="77777777" w:rsidR="00616979" w:rsidRPr="00653CA9" w:rsidRDefault="00616979" w:rsidP="00616979">
            <w:pPr>
              <w:rPr>
                <w:color w:val="000000"/>
                <w:sz w:val="16"/>
                <w:szCs w:val="16"/>
              </w:rPr>
            </w:pPr>
            <w:r w:rsidRPr="00653CA9">
              <w:rPr>
                <w:color w:val="000000"/>
                <w:sz w:val="16"/>
                <w:szCs w:val="16"/>
              </w:rPr>
              <w:t>Se prezentă la CNAS</w:t>
            </w:r>
          </w:p>
        </w:tc>
        <w:tc>
          <w:tcPr>
            <w:tcW w:w="713" w:type="dxa"/>
            <w:tcBorders>
              <w:top w:val="nil"/>
              <w:left w:val="nil"/>
              <w:bottom w:val="nil"/>
              <w:right w:val="nil"/>
            </w:tcBorders>
            <w:shd w:val="clear" w:color="auto" w:fill="auto"/>
            <w:noWrap/>
            <w:vAlign w:val="bottom"/>
            <w:hideMark/>
          </w:tcPr>
          <w:p w14:paraId="2DC62ABB" w14:textId="77777777" w:rsidR="00616979" w:rsidRPr="00653CA9" w:rsidRDefault="00616979" w:rsidP="00616979">
            <w:pPr>
              <w:rPr>
                <w:color w:val="000000"/>
                <w:sz w:val="16"/>
                <w:szCs w:val="16"/>
              </w:rPr>
            </w:pPr>
          </w:p>
        </w:tc>
      </w:tr>
      <w:tr w:rsidR="00616979" w:rsidRPr="00653CA9" w14:paraId="69A1129F"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19276F1C"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8DE4FBA"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23A56225"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1AB2FB89"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5F68854B"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7CE75DF"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568CCDDE"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2C2A007"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2F821957"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2D12EE8E"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4A569028"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5E52ED0"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441CB0F"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1B17F510"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01212EF9" w14:textId="77777777"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7113B6DC" w14:textId="77777777" w:rsidR="00616979" w:rsidRPr="00653CA9" w:rsidRDefault="00616979" w:rsidP="00616979">
            <w:pPr>
              <w:rPr>
                <w:color w:val="000000"/>
                <w:sz w:val="16"/>
                <w:szCs w:val="16"/>
              </w:rPr>
            </w:pPr>
            <w:r w:rsidRPr="00653CA9">
              <w:rPr>
                <w:color w:val="000000"/>
                <w:sz w:val="16"/>
                <w:szCs w:val="16"/>
              </w:rPr>
              <w:t>până la data de 5 a lunii</w:t>
            </w:r>
          </w:p>
        </w:tc>
        <w:tc>
          <w:tcPr>
            <w:tcW w:w="713" w:type="dxa"/>
            <w:tcBorders>
              <w:top w:val="nil"/>
              <w:left w:val="nil"/>
              <w:bottom w:val="nil"/>
              <w:right w:val="nil"/>
            </w:tcBorders>
            <w:shd w:val="clear" w:color="auto" w:fill="auto"/>
            <w:noWrap/>
            <w:vAlign w:val="bottom"/>
            <w:hideMark/>
          </w:tcPr>
          <w:p w14:paraId="1C5AFCCD" w14:textId="77777777" w:rsidR="00616979" w:rsidRPr="00653CA9" w:rsidRDefault="00616979" w:rsidP="00616979">
            <w:pPr>
              <w:rPr>
                <w:color w:val="000000"/>
                <w:sz w:val="16"/>
                <w:szCs w:val="16"/>
              </w:rPr>
            </w:pPr>
          </w:p>
        </w:tc>
      </w:tr>
      <w:tr w:rsidR="00616979" w:rsidRPr="00653CA9" w14:paraId="534F55EA"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635448E8"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337DE2BE"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7F707387"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180D0073"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45D6FFBD"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41DC5D5"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653B63DA"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2729C7B"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71E9DEF1"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341AAF99"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7ECF57B8"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365378F"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0D1163C3"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6F2CD839"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266FFF3D" w14:textId="77777777" w:rsidR="00616979" w:rsidRPr="00653CA9" w:rsidRDefault="00616979" w:rsidP="00616979">
            <w:pPr>
              <w:rPr>
                <w:color w:val="000000"/>
                <w:sz w:val="16"/>
                <w:szCs w:val="16"/>
              </w:rPr>
            </w:pPr>
          </w:p>
        </w:tc>
        <w:tc>
          <w:tcPr>
            <w:tcW w:w="2844" w:type="dxa"/>
            <w:gridSpan w:val="7"/>
            <w:tcBorders>
              <w:top w:val="nil"/>
              <w:left w:val="nil"/>
              <w:bottom w:val="nil"/>
              <w:right w:val="nil"/>
            </w:tcBorders>
            <w:shd w:val="clear" w:color="auto" w:fill="auto"/>
            <w:noWrap/>
            <w:vAlign w:val="bottom"/>
            <w:hideMark/>
          </w:tcPr>
          <w:p w14:paraId="319F9CCE" w14:textId="77777777" w:rsidR="00616979" w:rsidRPr="00653CA9" w:rsidRDefault="00616979" w:rsidP="00616979">
            <w:pPr>
              <w:rPr>
                <w:color w:val="000000"/>
                <w:sz w:val="16"/>
                <w:szCs w:val="16"/>
              </w:rPr>
            </w:pPr>
            <w:r w:rsidRPr="00653CA9">
              <w:rPr>
                <w:color w:val="000000"/>
                <w:sz w:val="16"/>
                <w:szCs w:val="16"/>
              </w:rPr>
              <w:t xml:space="preserve"> după trimestrul de gestiune</w:t>
            </w:r>
          </w:p>
        </w:tc>
      </w:tr>
      <w:tr w:rsidR="00616979" w:rsidRPr="00653CA9" w14:paraId="320253D3"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259FCC00" w14:textId="77777777"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7E61D53E" w14:textId="77777777"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0A3EA30A" w14:textId="77777777" w:rsidR="00616979" w:rsidRPr="00653CA9" w:rsidRDefault="00616979" w:rsidP="00616979">
            <w:pPr>
              <w:rPr>
                <w:b/>
                <w:bCs/>
                <w:color w:val="000000"/>
                <w:sz w:val="16"/>
                <w:szCs w:val="16"/>
              </w:rPr>
            </w:pPr>
          </w:p>
        </w:tc>
        <w:tc>
          <w:tcPr>
            <w:tcW w:w="5291" w:type="dxa"/>
            <w:gridSpan w:val="15"/>
            <w:tcBorders>
              <w:top w:val="nil"/>
              <w:left w:val="nil"/>
              <w:bottom w:val="nil"/>
              <w:right w:val="nil"/>
            </w:tcBorders>
            <w:shd w:val="clear" w:color="auto" w:fill="auto"/>
            <w:noWrap/>
            <w:vAlign w:val="bottom"/>
            <w:hideMark/>
          </w:tcPr>
          <w:p w14:paraId="20015F52" w14:textId="77777777" w:rsidR="00616979" w:rsidRPr="00653CA9" w:rsidRDefault="00616979" w:rsidP="00616979">
            <w:pPr>
              <w:ind w:left="1638"/>
              <w:jc w:val="center"/>
              <w:rPr>
                <w:b/>
                <w:bCs/>
                <w:color w:val="000000"/>
                <w:sz w:val="16"/>
                <w:szCs w:val="16"/>
              </w:rPr>
            </w:pPr>
            <w:r w:rsidRPr="00653CA9">
              <w:rPr>
                <w:b/>
                <w:bCs/>
                <w:color w:val="000000"/>
                <w:sz w:val="16"/>
                <w:szCs w:val="16"/>
              </w:rPr>
              <w:t>INFORMAŢIA</w:t>
            </w:r>
          </w:p>
        </w:tc>
        <w:tc>
          <w:tcPr>
            <w:tcW w:w="750" w:type="dxa"/>
            <w:gridSpan w:val="2"/>
            <w:tcBorders>
              <w:top w:val="nil"/>
              <w:left w:val="nil"/>
              <w:bottom w:val="nil"/>
              <w:right w:val="nil"/>
            </w:tcBorders>
            <w:shd w:val="clear" w:color="auto" w:fill="auto"/>
            <w:noWrap/>
            <w:vAlign w:val="bottom"/>
            <w:hideMark/>
          </w:tcPr>
          <w:p w14:paraId="6FB29877" w14:textId="77777777"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318FF89B"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7B411105" w14:textId="77777777"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0A36EE4C"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78608849" w14:textId="77777777"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2A595EF1"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419C184B"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1C5CDFCC" w14:textId="77777777" w:rsidR="00616979" w:rsidRPr="00653CA9" w:rsidRDefault="00616979" w:rsidP="00616979">
            <w:pPr>
              <w:rPr>
                <w:color w:val="000000"/>
                <w:sz w:val="16"/>
                <w:szCs w:val="16"/>
              </w:rPr>
            </w:pPr>
          </w:p>
        </w:tc>
      </w:tr>
      <w:tr w:rsidR="00616979" w:rsidRPr="00653CA9" w14:paraId="2620404C"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1E56A0C4" w14:textId="77777777"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7C62543E" w14:textId="77777777"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6346D4F1" w14:textId="77777777"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2F641CA9" w14:textId="77777777"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2EAC4395"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21A969D9" w14:textId="77777777" w:rsidR="00616979" w:rsidRPr="00653CA9"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14:paraId="7B4E5E94"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088F4F2D" w14:textId="77777777" w:rsidR="00616979" w:rsidRPr="00653CA9"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14:paraId="7CDD2B1D" w14:textId="77777777" w:rsidR="00616979" w:rsidRPr="00653CA9"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14:paraId="4BCBF976" w14:textId="77777777" w:rsidR="00616979" w:rsidRPr="00653CA9"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14:paraId="6B2DFC81"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5E3CDC7E" w14:textId="77777777"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5FE3C2E2"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3FB854A2" w14:textId="77777777"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1D93A059"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437B3379" w14:textId="77777777"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68728B30"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0D528F4D"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33502ECD" w14:textId="77777777" w:rsidR="00616979" w:rsidRPr="00653CA9" w:rsidRDefault="00616979" w:rsidP="00616979">
            <w:pPr>
              <w:rPr>
                <w:color w:val="000000"/>
                <w:sz w:val="16"/>
                <w:szCs w:val="16"/>
              </w:rPr>
            </w:pPr>
          </w:p>
        </w:tc>
      </w:tr>
      <w:tr w:rsidR="00616979" w:rsidRPr="00653CA9" w14:paraId="06D22164" w14:textId="77777777" w:rsidTr="00616979">
        <w:trPr>
          <w:gridBefore w:val="1"/>
          <w:gridAfter w:val="2"/>
          <w:wBefore w:w="349" w:type="dxa"/>
          <w:wAfter w:w="1000" w:type="dxa"/>
          <w:trHeight w:val="300"/>
        </w:trPr>
        <w:tc>
          <w:tcPr>
            <w:tcW w:w="13721" w:type="dxa"/>
            <w:gridSpan w:val="35"/>
            <w:tcBorders>
              <w:top w:val="nil"/>
              <w:left w:val="nil"/>
              <w:bottom w:val="nil"/>
              <w:right w:val="nil"/>
            </w:tcBorders>
            <w:shd w:val="clear" w:color="auto" w:fill="auto"/>
            <w:noWrap/>
            <w:vAlign w:val="bottom"/>
            <w:hideMark/>
          </w:tcPr>
          <w:p w14:paraId="3E4F6493" w14:textId="77777777" w:rsidR="00616979" w:rsidRPr="00653CA9" w:rsidRDefault="00616979" w:rsidP="00616979">
            <w:pPr>
              <w:jc w:val="center"/>
              <w:rPr>
                <w:b/>
                <w:bCs/>
                <w:color w:val="000000"/>
                <w:sz w:val="16"/>
                <w:szCs w:val="16"/>
              </w:rPr>
            </w:pPr>
            <w:r w:rsidRPr="00653CA9">
              <w:rPr>
                <w:b/>
                <w:bCs/>
                <w:color w:val="000000"/>
                <w:sz w:val="16"/>
                <w:szCs w:val="16"/>
              </w:rPr>
              <w:t>privind utilizarea biletelor de tratament a ____________________ în sanatoriul ______________ pentru trimestrul ___ anul _______</w:t>
            </w:r>
          </w:p>
        </w:tc>
      </w:tr>
      <w:tr w:rsidR="00616979" w:rsidRPr="00653CA9" w14:paraId="52A31524"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46579F77" w14:textId="77777777"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2A8D8388" w14:textId="77777777"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11FBB015" w14:textId="77777777"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7F9EC787" w14:textId="77777777"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09598533" w14:textId="77777777" w:rsidR="00616979" w:rsidRPr="00653CA9" w:rsidRDefault="00616979" w:rsidP="00616979">
            <w:pPr>
              <w:rPr>
                <w:b/>
                <w:bCs/>
                <w:color w:val="000000"/>
                <w:sz w:val="16"/>
                <w:szCs w:val="16"/>
              </w:rPr>
            </w:pPr>
          </w:p>
        </w:tc>
        <w:tc>
          <w:tcPr>
            <w:tcW w:w="3488" w:type="dxa"/>
            <w:gridSpan w:val="9"/>
            <w:tcBorders>
              <w:top w:val="nil"/>
              <w:left w:val="nil"/>
              <w:bottom w:val="nil"/>
              <w:right w:val="nil"/>
            </w:tcBorders>
            <w:shd w:val="clear" w:color="auto" w:fill="auto"/>
            <w:noWrap/>
            <w:vAlign w:val="bottom"/>
            <w:hideMark/>
          </w:tcPr>
          <w:p w14:paraId="4A57B272" w14:textId="77777777" w:rsidR="00616979" w:rsidRPr="00653CA9" w:rsidRDefault="00616979" w:rsidP="00616979">
            <w:pPr>
              <w:jc w:val="center"/>
              <w:rPr>
                <w:b/>
                <w:bCs/>
                <w:color w:val="000000"/>
                <w:sz w:val="16"/>
                <w:szCs w:val="16"/>
              </w:rPr>
            </w:pPr>
            <w:r w:rsidRPr="00653CA9">
              <w:rPr>
                <w:b/>
                <w:bCs/>
                <w:color w:val="000000"/>
                <w:sz w:val="16"/>
                <w:szCs w:val="16"/>
              </w:rPr>
              <w:t>(denumirea categorii beneficiarilor)</w:t>
            </w:r>
          </w:p>
        </w:tc>
        <w:tc>
          <w:tcPr>
            <w:tcW w:w="4222" w:type="dxa"/>
            <w:gridSpan w:val="11"/>
            <w:tcBorders>
              <w:top w:val="nil"/>
              <w:left w:val="nil"/>
              <w:bottom w:val="nil"/>
              <w:right w:val="nil"/>
            </w:tcBorders>
            <w:shd w:val="clear" w:color="auto" w:fill="auto"/>
            <w:noWrap/>
            <w:vAlign w:val="bottom"/>
            <w:hideMark/>
          </w:tcPr>
          <w:p w14:paraId="21658CBE" w14:textId="77777777" w:rsidR="00616979" w:rsidRPr="00653CA9" w:rsidRDefault="00616979" w:rsidP="00616979">
            <w:pPr>
              <w:rPr>
                <w:b/>
                <w:bCs/>
                <w:color w:val="000000"/>
                <w:sz w:val="16"/>
                <w:szCs w:val="16"/>
              </w:rPr>
            </w:pPr>
            <w:r w:rsidRPr="00653CA9">
              <w:rPr>
                <w:b/>
                <w:bCs/>
                <w:color w:val="000000"/>
                <w:sz w:val="16"/>
                <w:szCs w:val="16"/>
              </w:rPr>
              <w:t xml:space="preserve"> (denumirea sanatoriului)</w:t>
            </w:r>
          </w:p>
        </w:tc>
        <w:tc>
          <w:tcPr>
            <w:tcW w:w="590" w:type="dxa"/>
            <w:gridSpan w:val="2"/>
            <w:tcBorders>
              <w:top w:val="nil"/>
              <w:left w:val="nil"/>
              <w:bottom w:val="nil"/>
              <w:right w:val="nil"/>
            </w:tcBorders>
            <w:shd w:val="clear" w:color="auto" w:fill="auto"/>
            <w:noWrap/>
            <w:vAlign w:val="bottom"/>
            <w:hideMark/>
          </w:tcPr>
          <w:p w14:paraId="4FD519E2"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3D4ECA2B"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12AEB003" w14:textId="77777777" w:rsidR="00616979" w:rsidRPr="00653CA9" w:rsidRDefault="00616979" w:rsidP="00616979">
            <w:pPr>
              <w:rPr>
                <w:color w:val="000000"/>
                <w:sz w:val="16"/>
                <w:szCs w:val="16"/>
              </w:rPr>
            </w:pPr>
          </w:p>
        </w:tc>
      </w:tr>
      <w:tr w:rsidR="00616979" w:rsidRPr="00653CA9" w14:paraId="4B2225F9"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556EECCE" w14:textId="77777777"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1B7F75CD" w14:textId="77777777"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03D70095" w14:textId="77777777"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6A3E1610" w14:textId="77777777"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6AE15E05"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62E0C978" w14:textId="77777777" w:rsidR="00616979" w:rsidRPr="00653CA9"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14:paraId="649DF0E9"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1A2FFF33" w14:textId="77777777" w:rsidR="00616979" w:rsidRPr="00653CA9"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14:paraId="3E5E183A" w14:textId="77777777" w:rsidR="00616979" w:rsidRPr="00653CA9"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14:paraId="3AD43499" w14:textId="77777777" w:rsidR="00616979" w:rsidRPr="00653CA9"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14:paraId="79F2AF04" w14:textId="77777777"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6E3119B2" w14:textId="77777777"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6CB3BB92"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462FBE42" w14:textId="77777777"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30A2CB4F" w14:textId="77777777"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705E6DAA" w14:textId="77777777"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71A1F609"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6D68AB08"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6376442C" w14:textId="77777777" w:rsidR="00616979" w:rsidRPr="00653CA9" w:rsidRDefault="00616979" w:rsidP="00616979">
            <w:pPr>
              <w:rPr>
                <w:color w:val="000000"/>
                <w:sz w:val="16"/>
                <w:szCs w:val="16"/>
              </w:rPr>
            </w:pPr>
          </w:p>
        </w:tc>
      </w:tr>
      <w:tr w:rsidR="00616979" w:rsidRPr="00653CA9" w14:paraId="04F8FA5E" w14:textId="77777777" w:rsidTr="00616979">
        <w:trPr>
          <w:gridBefore w:val="1"/>
          <w:gridAfter w:val="2"/>
          <w:wBefore w:w="349" w:type="dxa"/>
          <w:wAfter w:w="1000" w:type="dxa"/>
          <w:trHeight w:val="300"/>
        </w:trPr>
        <w:tc>
          <w:tcPr>
            <w:tcW w:w="139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817A110" w14:textId="77777777" w:rsidR="00616979" w:rsidRPr="00653CA9" w:rsidRDefault="00616979" w:rsidP="00616979">
            <w:pPr>
              <w:jc w:val="center"/>
              <w:rPr>
                <w:b/>
                <w:bCs/>
                <w:color w:val="000000"/>
                <w:sz w:val="16"/>
                <w:szCs w:val="16"/>
              </w:rPr>
            </w:pPr>
            <w:r w:rsidRPr="00653CA9">
              <w:rPr>
                <w:b/>
                <w:bCs/>
                <w:color w:val="000000"/>
                <w:sz w:val="16"/>
                <w:szCs w:val="16"/>
              </w:rPr>
              <w:t xml:space="preserve">Bilete de tratament neutilizate </w:t>
            </w:r>
          </w:p>
        </w:tc>
        <w:tc>
          <w:tcPr>
            <w:tcW w:w="256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D8ADA53" w14:textId="77777777" w:rsidR="00616979" w:rsidRPr="00653CA9" w:rsidRDefault="00616979" w:rsidP="00616979">
            <w:pPr>
              <w:jc w:val="center"/>
              <w:rPr>
                <w:b/>
                <w:bCs/>
                <w:color w:val="000000"/>
                <w:sz w:val="16"/>
                <w:szCs w:val="16"/>
              </w:rPr>
            </w:pPr>
            <w:r w:rsidRPr="00653CA9">
              <w:rPr>
                <w:b/>
                <w:bCs/>
                <w:color w:val="000000"/>
                <w:sz w:val="16"/>
                <w:szCs w:val="16"/>
              </w:rPr>
              <w:t>Bilete de tratament procurate conform graficului p/u perioada raportată</w:t>
            </w:r>
          </w:p>
        </w:tc>
        <w:tc>
          <w:tcPr>
            <w:tcW w:w="4125"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2E67134" w14:textId="77777777" w:rsidR="00616979" w:rsidRPr="00653CA9" w:rsidRDefault="00616979" w:rsidP="00616979">
            <w:pPr>
              <w:jc w:val="center"/>
              <w:rPr>
                <w:b/>
                <w:bCs/>
                <w:color w:val="000000"/>
                <w:sz w:val="16"/>
                <w:szCs w:val="16"/>
              </w:rPr>
            </w:pPr>
            <w:r w:rsidRPr="00653CA9">
              <w:rPr>
                <w:b/>
                <w:bCs/>
                <w:color w:val="000000"/>
                <w:sz w:val="16"/>
                <w:szCs w:val="16"/>
              </w:rPr>
              <w:t>Bilete de tratament utilizate din:</w:t>
            </w:r>
          </w:p>
        </w:tc>
        <w:tc>
          <w:tcPr>
            <w:tcW w:w="13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D91A392" w14:textId="77777777" w:rsidR="00616979" w:rsidRPr="00653CA9" w:rsidRDefault="00616979" w:rsidP="00616979">
            <w:pPr>
              <w:jc w:val="center"/>
              <w:rPr>
                <w:b/>
                <w:bCs/>
                <w:color w:val="000000"/>
                <w:sz w:val="16"/>
                <w:szCs w:val="16"/>
              </w:rPr>
            </w:pPr>
            <w:r w:rsidRPr="00653CA9">
              <w:rPr>
                <w:b/>
                <w:bCs/>
                <w:color w:val="000000"/>
                <w:sz w:val="16"/>
                <w:szCs w:val="16"/>
              </w:rPr>
              <w:t>Bilete restituite de CNAS</w:t>
            </w:r>
          </w:p>
        </w:tc>
        <w:tc>
          <w:tcPr>
            <w:tcW w:w="4290" w:type="dxa"/>
            <w:gridSpan w:val="10"/>
            <w:tcBorders>
              <w:top w:val="single" w:sz="4" w:space="0" w:color="auto"/>
              <w:left w:val="nil"/>
              <w:bottom w:val="single" w:sz="4" w:space="0" w:color="auto"/>
              <w:right w:val="single" w:sz="4" w:space="0" w:color="000000"/>
            </w:tcBorders>
            <w:shd w:val="clear" w:color="auto" w:fill="auto"/>
            <w:noWrap/>
            <w:vAlign w:val="center"/>
            <w:hideMark/>
          </w:tcPr>
          <w:p w14:paraId="473CDD0C" w14:textId="77777777" w:rsidR="00616979" w:rsidRPr="00653CA9" w:rsidRDefault="00616979" w:rsidP="00616979">
            <w:pPr>
              <w:jc w:val="center"/>
              <w:rPr>
                <w:b/>
                <w:bCs/>
                <w:color w:val="000000"/>
                <w:sz w:val="16"/>
                <w:szCs w:val="16"/>
              </w:rPr>
            </w:pPr>
            <w:r w:rsidRPr="00653CA9">
              <w:rPr>
                <w:b/>
                <w:bCs/>
                <w:color w:val="000000"/>
                <w:sz w:val="16"/>
                <w:szCs w:val="16"/>
              </w:rPr>
              <w:t>Bilete de tratament neutilizate din:</w:t>
            </w:r>
          </w:p>
        </w:tc>
      </w:tr>
      <w:tr w:rsidR="00616979" w:rsidRPr="00653CA9" w14:paraId="76292F21" w14:textId="77777777"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14:paraId="5EA995EE" w14:textId="77777777" w:rsidR="00616979" w:rsidRPr="00653CA9"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14:paraId="2AE9A4A1" w14:textId="77777777" w:rsidR="00616979" w:rsidRPr="00653CA9" w:rsidRDefault="00616979" w:rsidP="00616979">
            <w:pPr>
              <w:rPr>
                <w:b/>
                <w:bCs/>
                <w:color w:val="000000"/>
                <w:sz w:val="16"/>
                <w:szCs w:val="16"/>
              </w:rPr>
            </w:pPr>
          </w:p>
        </w:tc>
        <w:tc>
          <w:tcPr>
            <w:tcW w:w="13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05D6DCF" w14:textId="77777777" w:rsidR="00616979" w:rsidRPr="00653CA9" w:rsidRDefault="00616979" w:rsidP="00616979">
            <w:pPr>
              <w:jc w:val="center"/>
              <w:rPr>
                <w:b/>
                <w:bCs/>
                <w:color w:val="000000"/>
                <w:sz w:val="16"/>
                <w:szCs w:val="16"/>
              </w:rPr>
            </w:pPr>
            <w:r w:rsidRPr="00653CA9">
              <w:rPr>
                <w:b/>
                <w:bCs/>
                <w:color w:val="000000"/>
                <w:sz w:val="16"/>
                <w:szCs w:val="16"/>
              </w:rPr>
              <w:t>Anii precedenti</w:t>
            </w:r>
          </w:p>
        </w:tc>
        <w:tc>
          <w:tcPr>
            <w:tcW w:w="14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B4A7650" w14:textId="77777777" w:rsidR="00616979" w:rsidRPr="00653CA9" w:rsidRDefault="00616979" w:rsidP="00616979">
            <w:pPr>
              <w:jc w:val="center"/>
              <w:rPr>
                <w:b/>
                <w:bCs/>
                <w:color w:val="000000"/>
                <w:sz w:val="16"/>
                <w:szCs w:val="16"/>
              </w:rPr>
            </w:pPr>
            <w:r w:rsidRPr="00653CA9">
              <w:rPr>
                <w:b/>
                <w:bCs/>
                <w:color w:val="000000"/>
                <w:sz w:val="16"/>
                <w:szCs w:val="16"/>
              </w:rPr>
              <w:t>Trimestele precedente</w:t>
            </w:r>
          </w:p>
        </w:tc>
        <w:tc>
          <w:tcPr>
            <w:tcW w:w="13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2A9CC47" w14:textId="77777777" w:rsidR="00616979" w:rsidRPr="00653CA9" w:rsidRDefault="00616979" w:rsidP="00616979">
            <w:pPr>
              <w:jc w:val="center"/>
              <w:rPr>
                <w:b/>
                <w:bCs/>
                <w:color w:val="000000"/>
                <w:sz w:val="16"/>
                <w:szCs w:val="16"/>
              </w:rPr>
            </w:pPr>
            <w:r w:rsidRPr="00653CA9">
              <w:rPr>
                <w:b/>
                <w:bCs/>
                <w:color w:val="000000"/>
                <w:sz w:val="16"/>
                <w:szCs w:val="16"/>
              </w:rPr>
              <w:t>Trimestrul  curent</w:t>
            </w: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14:paraId="770EAB50" w14:textId="77777777" w:rsidR="00616979" w:rsidRPr="00653CA9" w:rsidRDefault="00616979" w:rsidP="00616979">
            <w:pPr>
              <w:rPr>
                <w:b/>
                <w:bCs/>
                <w:color w:val="000000"/>
                <w:sz w:val="16"/>
                <w:szCs w:val="16"/>
              </w:rPr>
            </w:pPr>
          </w:p>
        </w:tc>
        <w:tc>
          <w:tcPr>
            <w:tcW w:w="144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F0F15" w14:textId="77777777" w:rsidR="00616979" w:rsidRPr="00653CA9" w:rsidRDefault="00616979" w:rsidP="00616979">
            <w:pPr>
              <w:jc w:val="center"/>
              <w:rPr>
                <w:b/>
                <w:bCs/>
                <w:color w:val="000000"/>
                <w:sz w:val="16"/>
                <w:szCs w:val="16"/>
              </w:rPr>
            </w:pPr>
            <w:r w:rsidRPr="00653CA9">
              <w:rPr>
                <w:b/>
                <w:bCs/>
                <w:color w:val="000000"/>
                <w:sz w:val="16"/>
                <w:szCs w:val="16"/>
              </w:rPr>
              <w:t>Anii precedenti</w:t>
            </w:r>
          </w:p>
        </w:tc>
        <w:tc>
          <w:tcPr>
            <w:tcW w:w="137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A824537" w14:textId="77777777" w:rsidR="00616979" w:rsidRPr="00653CA9" w:rsidRDefault="00616979" w:rsidP="00616979">
            <w:pPr>
              <w:jc w:val="center"/>
              <w:rPr>
                <w:b/>
                <w:bCs/>
                <w:color w:val="000000"/>
                <w:sz w:val="16"/>
                <w:szCs w:val="16"/>
              </w:rPr>
            </w:pPr>
            <w:r w:rsidRPr="00653CA9">
              <w:rPr>
                <w:b/>
                <w:bCs/>
                <w:color w:val="000000"/>
                <w:sz w:val="16"/>
                <w:szCs w:val="16"/>
              </w:rPr>
              <w:t>Trimestele precedente</w:t>
            </w:r>
          </w:p>
        </w:tc>
        <w:tc>
          <w:tcPr>
            <w:tcW w:w="146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60561" w14:textId="77777777" w:rsidR="00616979" w:rsidRPr="00653CA9" w:rsidRDefault="00616979" w:rsidP="00616979">
            <w:pPr>
              <w:jc w:val="center"/>
              <w:rPr>
                <w:b/>
                <w:bCs/>
                <w:color w:val="000000"/>
                <w:sz w:val="16"/>
                <w:szCs w:val="16"/>
              </w:rPr>
            </w:pPr>
            <w:r w:rsidRPr="00653CA9">
              <w:rPr>
                <w:b/>
                <w:bCs/>
                <w:color w:val="000000"/>
                <w:sz w:val="16"/>
                <w:szCs w:val="16"/>
              </w:rPr>
              <w:t>Trimestrul  curent</w:t>
            </w:r>
          </w:p>
        </w:tc>
      </w:tr>
      <w:tr w:rsidR="00616979" w:rsidRPr="00653CA9" w14:paraId="6928846A" w14:textId="77777777"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14:paraId="2501FD7A" w14:textId="77777777" w:rsidR="00616979" w:rsidRPr="00653CA9"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14:paraId="5865E7CB" w14:textId="77777777" w:rsidR="00616979" w:rsidRPr="00653CA9" w:rsidRDefault="00616979" w:rsidP="00616979">
            <w:pPr>
              <w:rPr>
                <w:b/>
                <w:bCs/>
                <w:color w:val="000000"/>
                <w:sz w:val="16"/>
                <w:szCs w:val="16"/>
              </w:rPr>
            </w:pPr>
          </w:p>
        </w:tc>
        <w:tc>
          <w:tcPr>
            <w:tcW w:w="1368" w:type="dxa"/>
            <w:gridSpan w:val="4"/>
            <w:vMerge/>
            <w:tcBorders>
              <w:top w:val="single" w:sz="4" w:space="0" w:color="auto"/>
              <w:left w:val="single" w:sz="4" w:space="0" w:color="auto"/>
              <w:bottom w:val="single" w:sz="4" w:space="0" w:color="000000"/>
              <w:right w:val="single" w:sz="4" w:space="0" w:color="000000"/>
            </w:tcBorders>
            <w:vAlign w:val="center"/>
            <w:hideMark/>
          </w:tcPr>
          <w:p w14:paraId="587A329B" w14:textId="77777777" w:rsidR="00616979" w:rsidRPr="00653CA9" w:rsidRDefault="00616979" w:rsidP="00616979">
            <w:pPr>
              <w:rPr>
                <w:b/>
                <w:bCs/>
                <w:color w:val="000000"/>
                <w:sz w:val="16"/>
                <w:szCs w:val="16"/>
              </w:rPr>
            </w:pPr>
          </w:p>
        </w:tc>
        <w:tc>
          <w:tcPr>
            <w:tcW w:w="1444" w:type="dxa"/>
            <w:gridSpan w:val="3"/>
            <w:vMerge/>
            <w:tcBorders>
              <w:top w:val="single" w:sz="4" w:space="0" w:color="auto"/>
              <w:left w:val="single" w:sz="4" w:space="0" w:color="auto"/>
              <w:bottom w:val="single" w:sz="4" w:space="0" w:color="auto"/>
              <w:right w:val="single" w:sz="4" w:space="0" w:color="auto"/>
            </w:tcBorders>
            <w:vAlign w:val="center"/>
            <w:hideMark/>
          </w:tcPr>
          <w:p w14:paraId="62F458AC" w14:textId="77777777" w:rsidR="00616979" w:rsidRPr="00653CA9" w:rsidRDefault="00616979" w:rsidP="00616979">
            <w:pPr>
              <w:rPr>
                <w:b/>
                <w:bCs/>
                <w:color w:val="000000"/>
                <w:sz w:val="16"/>
                <w:szCs w:val="16"/>
              </w:rPr>
            </w:pPr>
          </w:p>
        </w:tc>
        <w:tc>
          <w:tcPr>
            <w:tcW w:w="1313" w:type="dxa"/>
            <w:gridSpan w:val="4"/>
            <w:vMerge/>
            <w:tcBorders>
              <w:top w:val="single" w:sz="4" w:space="0" w:color="auto"/>
              <w:left w:val="single" w:sz="4" w:space="0" w:color="auto"/>
              <w:bottom w:val="single" w:sz="4" w:space="0" w:color="000000"/>
              <w:right w:val="single" w:sz="4" w:space="0" w:color="000000"/>
            </w:tcBorders>
            <w:vAlign w:val="center"/>
            <w:hideMark/>
          </w:tcPr>
          <w:p w14:paraId="52FA9BB2" w14:textId="77777777" w:rsidR="00616979" w:rsidRPr="00653CA9" w:rsidRDefault="00616979" w:rsidP="00616979">
            <w:pPr>
              <w:rPr>
                <w:b/>
                <w:bCs/>
                <w:color w:val="000000"/>
                <w:sz w:val="16"/>
                <w:szCs w:val="16"/>
              </w:rPr>
            </w:pP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14:paraId="7333D400" w14:textId="77777777" w:rsidR="00616979" w:rsidRPr="00653CA9" w:rsidRDefault="00616979" w:rsidP="00616979">
            <w:pPr>
              <w:rPr>
                <w:b/>
                <w:bCs/>
                <w:color w:val="000000"/>
                <w:sz w:val="16"/>
                <w:szCs w:val="16"/>
              </w:rPr>
            </w:pPr>
          </w:p>
        </w:tc>
        <w:tc>
          <w:tcPr>
            <w:tcW w:w="1446" w:type="dxa"/>
            <w:gridSpan w:val="3"/>
            <w:vMerge/>
            <w:tcBorders>
              <w:top w:val="single" w:sz="4" w:space="0" w:color="auto"/>
              <w:left w:val="single" w:sz="4" w:space="0" w:color="auto"/>
              <w:bottom w:val="single" w:sz="4" w:space="0" w:color="auto"/>
              <w:right w:val="single" w:sz="4" w:space="0" w:color="auto"/>
            </w:tcBorders>
            <w:vAlign w:val="center"/>
            <w:hideMark/>
          </w:tcPr>
          <w:p w14:paraId="26590A20" w14:textId="77777777" w:rsidR="00616979" w:rsidRPr="00653CA9" w:rsidRDefault="00616979" w:rsidP="00616979">
            <w:pPr>
              <w:rPr>
                <w:b/>
                <w:bCs/>
                <w:color w:val="000000"/>
                <w:sz w:val="16"/>
                <w:szCs w:val="16"/>
              </w:rPr>
            </w:pPr>
          </w:p>
        </w:tc>
        <w:tc>
          <w:tcPr>
            <w:tcW w:w="1379" w:type="dxa"/>
            <w:gridSpan w:val="4"/>
            <w:vMerge/>
            <w:tcBorders>
              <w:top w:val="single" w:sz="4" w:space="0" w:color="auto"/>
              <w:left w:val="single" w:sz="4" w:space="0" w:color="auto"/>
              <w:bottom w:val="single" w:sz="4" w:space="0" w:color="auto"/>
              <w:right w:val="single" w:sz="4" w:space="0" w:color="auto"/>
            </w:tcBorders>
            <w:vAlign w:val="center"/>
            <w:hideMark/>
          </w:tcPr>
          <w:p w14:paraId="40E6267F" w14:textId="77777777" w:rsidR="00616979" w:rsidRPr="00653CA9" w:rsidRDefault="00616979" w:rsidP="00616979">
            <w:pPr>
              <w:rPr>
                <w:b/>
                <w:bCs/>
                <w:color w:val="000000"/>
                <w:sz w:val="16"/>
                <w:szCs w:val="16"/>
              </w:rPr>
            </w:pPr>
          </w:p>
        </w:tc>
        <w:tc>
          <w:tcPr>
            <w:tcW w:w="1465" w:type="dxa"/>
            <w:gridSpan w:val="3"/>
            <w:vMerge/>
            <w:tcBorders>
              <w:top w:val="single" w:sz="4" w:space="0" w:color="auto"/>
              <w:left w:val="single" w:sz="4" w:space="0" w:color="auto"/>
              <w:bottom w:val="single" w:sz="4" w:space="0" w:color="auto"/>
              <w:right w:val="single" w:sz="4" w:space="0" w:color="auto"/>
            </w:tcBorders>
            <w:vAlign w:val="center"/>
            <w:hideMark/>
          </w:tcPr>
          <w:p w14:paraId="585FAACE" w14:textId="77777777" w:rsidR="00616979" w:rsidRPr="00653CA9" w:rsidRDefault="00616979" w:rsidP="00616979">
            <w:pPr>
              <w:rPr>
                <w:b/>
                <w:bCs/>
                <w:color w:val="000000"/>
                <w:sz w:val="16"/>
                <w:szCs w:val="16"/>
              </w:rPr>
            </w:pPr>
          </w:p>
        </w:tc>
      </w:tr>
      <w:tr w:rsidR="00616979" w:rsidRPr="00653CA9" w14:paraId="6DBC87A9" w14:textId="77777777" w:rsidTr="00616979">
        <w:trPr>
          <w:gridBefore w:val="1"/>
          <w:gridAfter w:val="2"/>
          <w:wBefore w:w="349" w:type="dxa"/>
          <w:wAfter w:w="1000" w:type="dxa"/>
          <w:trHeight w:val="458"/>
        </w:trPr>
        <w:tc>
          <w:tcPr>
            <w:tcW w:w="80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14:paraId="526CBFB5" w14:textId="77777777" w:rsidR="00616979" w:rsidRPr="00653CA9" w:rsidRDefault="00616979" w:rsidP="00616979">
            <w:pPr>
              <w:jc w:val="center"/>
              <w:rPr>
                <w:color w:val="000000"/>
                <w:sz w:val="16"/>
                <w:szCs w:val="16"/>
              </w:rPr>
            </w:pPr>
            <w:r w:rsidRPr="00653CA9">
              <w:rPr>
                <w:color w:val="000000"/>
                <w:sz w:val="16"/>
                <w:szCs w:val="16"/>
              </w:rPr>
              <w:t>№ biletului</w:t>
            </w:r>
          </w:p>
        </w:tc>
        <w:tc>
          <w:tcPr>
            <w:tcW w:w="58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31035D7E"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139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14:paraId="69268356" w14:textId="77777777" w:rsidR="00616979" w:rsidRPr="00653CA9" w:rsidRDefault="00616979" w:rsidP="00616979">
            <w:pPr>
              <w:jc w:val="center"/>
              <w:rPr>
                <w:color w:val="000000"/>
                <w:sz w:val="16"/>
                <w:szCs w:val="16"/>
              </w:rPr>
            </w:pPr>
            <w:r w:rsidRPr="00653CA9">
              <w:rPr>
                <w:color w:val="000000"/>
                <w:sz w:val="16"/>
                <w:szCs w:val="16"/>
              </w:rPr>
              <w:t>nr.contractului</w:t>
            </w:r>
          </w:p>
        </w:tc>
        <w:tc>
          <w:tcPr>
            <w:tcW w:w="6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5896EE9" w14:textId="77777777" w:rsidR="00616979" w:rsidRPr="00653CA9" w:rsidRDefault="00616979" w:rsidP="00616979">
            <w:pPr>
              <w:jc w:val="center"/>
              <w:rPr>
                <w:color w:val="000000"/>
                <w:sz w:val="16"/>
                <w:szCs w:val="16"/>
              </w:rPr>
            </w:pPr>
            <w:r w:rsidRPr="00653CA9">
              <w:rPr>
                <w:color w:val="000000"/>
                <w:sz w:val="16"/>
                <w:szCs w:val="16"/>
              </w:rPr>
              <w:t>cantit.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14:paraId="04708D02" w14:textId="77777777" w:rsidR="00616979" w:rsidRPr="00653CA9" w:rsidRDefault="00616979" w:rsidP="00616979">
            <w:pPr>
              <w:jc w:val="center"/>
              <w:rPr>
                <w:color w:val="000000"/>
                <w:sz w:val="16"/>
                <w:szCs w:val="16"/>
              </w:rPr>
            </w:pPr>
            <w:r w:rsidRPr="00653CA9">
              <w:rPr>
                <w:color w:val="000000"/>
                <w:sz w:val="16"/>
                <w:szCs w:val="16"/>
              </w:rPr>
              <w:t>suma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6CDE2738" w14:textId="77777777" w:rsidR="00616979" w:rsidRPr="00653CA9" w:rsidRDefault="00616979" w:rsidP="00616979">
            <w:pPr>
              <w:jc w:val="center"/>
              <w:rPr>
                <w:color w:val="000000"/>
                <w:sz w:val="16"/>
                <w:szCs w:val="16"/>
              </w:rPr>
            </w:pPr>
            <w:r w:rsidRPr="00653CA9">
              <w:rPr>
                <w:color w:val="000000"/>
                <w:sz w:val="16"/>
                <w:szCs w:val="16"/>
              </w:rPr>
              <w:t>№ biletului</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2193709A"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30539518" w14:textId="77777777" w:rsidR="00616979" w:rsidRPr="00653CA9" w:rsidRDefault="00616979" w:rsidP="00616979">
            <w:pPr>
              <w:jc w:val="center"/>
              <w:rPr>
                <w:color w:val="000000"/>
                <w:sz w:val="16"/>
                <w:szCs w:val="16"/>
              </w:rPr>
            </w:pPr>
            <w:r w:rsidRPr="00653CA9">
              <w:rPr>
                <w:color w:val="000000"/>
                <w:sz w:val="16"/>
                <w:szCs w:val="16"/>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14:paraId="118B88B2"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67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3107D960" w14:textId="77777777" w:rsidR="00616979" w:rsidRPr="00653CA9" w:rsidRDefault="00616979" w:rsidP="00616979">
            <w:pPr>
              <w:jc w:val="center"/>
              <w:rPr>
                <w:color w:val="000000"/>
                <w:sz w:val="16"/>
                <w:szCs w:val="16"/>
              </w:rPr>
            </w:pPr>
            <w:r w:rsidRPr="00653CA9">
              <w:rPr>
                <w:color w:val="000000"/>
                <w:sz w:val="16"/>
                <w:szCs w:val="16"/>
              </w:rPr>
              <w:t>cantit. (buc.)</w:t>
            </w:r>
          </w:p>
        </w:tc>
        <w:tc>
          <w:tcPr>
            <w:tcW w:w="63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152B0102" w14:textId="77777777" w:rsidR="00616979" w:rsidRPr="00653CA9" w:rsidRDefault="00616979" w:rsidP="00616979">
            <w:pPr>
              <w:jc w:val="center"/>
              <w:rPr>
                <w:color w:val="000000"/>
                <w:sz w:val="16"/>
                <w:szCs w:val="16"/>
              </w:rPr>
            </w:pPr>
            <w:r w:rsidRPr="00653CA9">
              <w:rPr>
                <w:color w:val="000000"/>
                <w:sz w:val="16"/>
                <w:szCs w:val="16"/>
              </w:rPr>
              <w:t>suma (lei)</w:t>
            </w:r>
          </w:p>
        </w:tc>
        <w:tc>
          <w:tcPr>
            <w:tcW w:w="7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2DD267FE" w14:textId="77777777" w:rsidR="00616979" w:rsidRPr="00653CA9" w:rsidRDefault="00616979" w:rsidP="00616979">
            <w:pPr>
              <w:jc w:val="center"/>
              <w:rPr>
                <w:color w:val="000000"/>
                <w:sz w:val="16"/>
                <w:szCs w:val="16"/>
              </w:rPr>
            </w:pPr>
            <w:r w:rsidRPr="00653CA9">
              <w:rPr>
                <w:color w:val="000000"/>
                <w:sz w:val="16"/>
                <w:szCs w:val="16"/>
              </w:rPr>
              <w:t>№ biletului</w:t>
            </w:r>
          </w:p>
        </w:tc>
        <w:tc>
          <w:tcPr>
            <w:tcW w:w="60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7BEC52F0"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789"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3436AEF5" w14:textId="77777777" w:rsidR="00616979" w:rsidRPr="00653CA9" w:rsidRDefault="00616979" w:rsidP="00616979">
            <w:pPr>
              <w:jc w:val="center"/>
              <w:rPr>
                <w:color w:val="000000"/>
                <w:sz w:val="16"/>
                <w:szCs w:val="16"/>
              </w:rPr>
            </w:pPr>
            <w:r w:rsidRPr="00653CA9">
              <w:rPr>
                <w:color w:val="000000"/>
                <w:sz w:val="16"/>
                <w:szCs w:val="16"/>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14:paraId="30E2CAE4"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78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078E5729" w14:textId="77777777" w:rsidR="00616979" w:rsidRPr="00653CA9" w:rsidRDefault="00616979" w:rsidP="00616979">
            <w:pPr>
              <w:jc w:val="center"/>
              <w:rPr>
                <w:color w:val="000000"/>
                <w:sz w:val="16"/>
                <w:szCs w:val="16"/>
              </w:rPr>
            </w:pPr>
            <w:r w:rsidRPr="00653CA9">
              <w:rPr>
                <w:color w:val="000000"/>
                <w:sz w:val="16"/>
                <w:szCs w:val="16"/>
              </w:rPr>
              <w:t>№ biletului</w:t>
            </w:r>
          </w:p>
        </w:tc>
        <w:tc>
          <w:tcPr>
            <w:tcW w:w="59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7AB27A8F" w14:textId="77777777" w:rsidR="00616979" w:rsidRPr="00653CA9" w:rsidRDefault="00616979" w:rsidP="00616979">
            <w:pPr>
              <w:jc w:val="center"/>
              <w:rPr>
                <w:color w:val="000000"/>
                <w:sz w:val="16"/>
                <w:szCs w:val="16"/>
              </w:rPr>
            </w:pPr>
            <w:r w:rsidRPr="00653CA9">
              <w:rPr>
                <w:color w:val="000000"/>
                <w:sz w:val="16"/>
                <w:szCs w:val="16"/>
              </w:rPr>
              <w:t>preţul (lei)</w:t>
            </w:r>
          </w:p>
        </w:tc>
        <w:tc>
          <w:tcPr>
            <w:tcW w:w="752"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2C14C8C5" w14:textId="77777777" w:rsidR="00616979" w:rsidRPr="00653CA9" w:rsidRDefault="00616979" w:rsidP="00616979">
            <w:pPr>
              <w:jc w:val="center"/>
              <w:rPr>
                <w:color w:val="000000"/>
                <w:sz w:val="16"/>
                <w:szCs w:val="16"/>
              </w:rPr>
            </w:pPr>
            <w:r w:rsidRPr="00653CA9">
              <w:rPr>
                <w:color w:val="000000"/>
                <w:sz w:val="16"/>
                <w:szCs w:val="16"/>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14:paraId="3466FB1E" w14:textId="77777777" w:rsidR="00616979" w:rsidRPr="00653CA9" w:rsidRDefault="00616979" w:rsidP="00616979">
            <w:pPr>
              <w:jc w:val="center"/>
              <w:rPr>
                <w:color w:val="000000"/>
                <w:sz w:val="16"/>
                <w:szCs w:val="16"/>
              </w:rPr>
            </w:pPr>
            <w:r w:rsidRPr="00653CA9">
              <w:rPr>
                <w:color w:val="000000"/>
                <w:sz w:val="16"/>
                <w:szCs w:val="16"/>
              </w:rPr>
              <w:t>preţul (lei)</w:t>
            </w:r>
          </w:p>
        </w:tc>
      </w:tr>
      <w:tr w:rsidR="00616979" w:rsidRPr="00653CA9" w14:paraId="7DDAB950" w14:textId="77777777" w:rsidTr="00616979">
        <w:trPr>
          <w:gridBefore w:val="1"/>
          <w:gridAfter w:val="2"/>
          <w:wBefore w:w="349" w:type="dxa"/>
          <w:wAfter w:w="1000" w:type="dxa"/>
          <w:trHeight w:val="458"/>
        </w:trPr>
        <w:tc>
          <w:tcPr>
            <w:tcW w:w="807" w:type="dxa"/>
            <w:gridSpan w:val="2"/>
            <w:vMerge/>
            <w:tcBorders>
              <w:top w:val="nil"/>
              <w:left w:val="single" w:sz="4" w:space="0" w:color="auto"/>
              <w:bottom w:val="single" w:sz="4" w:space="0" w:color="auto"/>
              <w:right w:val="single" w:sz="4" w:space="0" w:color="auto"/>
            </w:tcBorders>
            <w:vAlign w:val="center"/>
            <w:hideMark/>
          </w:tcPr>
          <w:p w14:paraId="74AD4F75" w14:textId="77777777" w:rsidR="00616979" w:rsidRPr="00653CA9" w:rsidRDefault="00616979" w:rsidP="00616979">
            <w:pPr>
              <w:rPr>
                <w:color w:val="000000"/>
                <w:sz w:val="16"/>
                <w:szCs w:val="16"/>
              </w:rPr>
            </w:pPr>
          </w:p>
        </w:tc>
        <w:tc>
          <w:tcPr>
            <w:tcW w:w="586" w:type="dxa"/>
            <w:gridSpan w:val="2"/>
            <w:vMerge/>
            <w:tcBorders>
              <w:top w:val="nil"/>
              <w:left w:val="single" w:sz="4" w:space="0" w:color="auto"/>
              <w:bottom w:val="single" w:sz="4" w:space="0" w:color="auto"/>
              <w:right w:val="single" w:sz="4" w:space="0" w:color="auto"/>
            </w:tcBorders>
            <w:vAlign w:val="center"/>
            <w:hideMark/>
          </w:tcPr>
          <w:p w14:paraId="37CE3F74" w14:textId="77777777" w:rsidR="00616979" w:rsidRPr="00653CA9" w:rsidRDefault="00616979" w:rsidP="00616979">
            <w:pPr>
              <w:rPr>
                <w:color w:val="000000"/>
                <w:sz w:val="16"/>
                <w:szCs w:val="16"/>
              </w:rPr>
            </w:pPr>
          </w:p>
        </w:tc>
        <w:tc>
          <w:tcPr>
            <w:tcW w:w="1397" w:type="dxa"/>
            <w:gridSpan w:val="2"/>
            <w:vMerge/>
            <w:tcBorders>
              <w:top w:val="nil"/>
              <w:left w:val="single" w:sz="4" w:space="0" w:color="auto"/>
              <w:bottom w:val="single" w:sz="4" w:space="0" w:color="auto"/>
              <w:right w:val="single" w:sz="4" w:space="0" w:color="auto"/>
            </w:tcBorders>
            <w:vAlign w:val="center"/>
            <w:hideMark/>
          </w:tcPr>
          <w:p w14:paraId="7E651A08" w14:textId="77777777" w:rsidR="00616979" w:rsidRPr="00653CA9" w:rsidRDefault="00616979" w:rsidP="00616979">
            <w:pPr>
              <w:rPr>
                <w:color w:val="000000"/>
                <w:sz w:val="16"/>
                <w:szCs w:val="16"/>
              </w:rPr>
            </w:pPr>
          </w:p>
        </w:tc>
        <w:tc>
          <w:tcPr>
            <w:tcW w:w="612" w:type="dxa"/>
            <w:gridSpan w:val="3"/>
            <w:vMerge/>
            <w:tcBorders>
              <w:top w:val="single" w:sz="4" w:space="0" w:color="auto"/>
              <w:left w:val="single" w:sz="4" w:space="0" w:color="auto"/>
              <w:bottom w:val="single" w:sz="4" w:space="0" w:color="auto"/>
              <w:right w:val="single" w:sz="4" w:space="0" w:color="auto"/>
            </w:tcBorders>
            <w:vAlign w:val="center"/>
            <w:hideMark/>
          </w:tcPr>
          <w:p w14:paraId="07A49D65" w14:textId="77777777" w:rsidR="00616979" w:rsidRPr="00653CA9" w:rsidRDefault="00616979" w:rsidP="00616979">
            <w:pPr>
              <w:rPr>
                <w:color w:val="000000"/>
                <w:sz w:val="16"/>
                <w:szCs w:val="16"/>
              </w:rPr>
            </w:pPr>
          </w:p>
        </w:tc>
        <w:tc>
          <w:tcPr>
            <w:tcW w:w="554" w:type="dxa"/>
            <w:vMerge/>
            <w:tcBorders>
              <w:top w:val="nil"/>
              <w:left w:val="single" w:sz="4" w:space="0" w:color="auto"/>
              <w:bottom w:val="single" w:sz="4" w:space="0" w:color="auto"/>
              <w:right w:val="single" w:sz="4" w:space="0" w:color="auto"/>
            </w:tcBorders>
            <w:vAlign w:val="center"/>
            <w:hideMark/>
          </w:tcPr>
          <w:p w14:paraId="5136E22A" w14:textId="77777777"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14:paraId="418F411F" w14:textId="77777777" w:rsidR="00616979" w:rsidRPr="00653CA9" w:rsidRDefault="00616979" w:rsidP="00616979">
            <w:pPr>
              <w:rPr>
                <w:color w:val="000000"/>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14:paraId="2FC21043" w14:textId="77777777"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14:paraId="42F6B78D" w14:textId="77777777" w:rsidR="00616979" w:rsidRPr="00653CA9" w:rsidRDefault="00616979" w:rsidP="00616979">
            <w:pPr>
              <w:rPr>
                <w:color w:val="000000"/>
                <w:sz w:val="16"/>
                <w:szCs w:val="16"/>
              </w:rPr>
            </w:pPr>
          </w:p>
        </w:tc>
        <w:tc>
          <w:tcPr>
            <w:tcW w:w="694" w:type="dxa"/>
            <w:vMerge/>
            <w:tcBorders>
              <w:top w:val="nil"/>
              <w:left w:val="single" w:sz="4" w:space="0" w:color="auto"/>
              <w:bottom w:val="single" w:sz="4" w:space="0" w:color="000000"/>
              <w:right w:val="single" w:sz="4" w:space="0" w:color="auto"/>
            </w:tcBorders>
            <w:vAlign w:val="center"/>
            <w:hideMark/>
          </w:tcPr>
          <w:p w14:paraId="0DEC7491" w14:textId="77777777" w:rsidR="00616979" w:rsidRPr="00653CA9" w:rsidRDefault="00616979" w:rsidP="00616979">
            <w:pPr>
              <w:rPr>
                <w:color w:val="000000"/>
                <w:sz w:val="16"/>
                <w:szCs w:val="16"/>
              </w:rPr>
            </w:pPr>
          </w:p>
        </w:tc>
        <w:tc>
          <w:tcPr>
            <w:tcW w:w="676" w:type="dxa"/>
            <w:gridSpan w:val="2"/>
            <w:vMerge/>
            <w:tcBorders>
              <w:top w:val="nil"/>
              <w:left w:val="single" w:sz="4" w:space="0" w:color="auto"/>
              <w:bottom w:val="single" w:sz="4" w:space="0" w:color="auto"/>
              <w:right w:val="single" w:sz="4" w:space="0" w:color="auto"/>
            </w:tcBorders>
            <w:vAlign w:val="center"/>
            <w:hideMark/>
          </w:tcPr>
          <w:p w14:paraId="43409812" w14:textId="77777777" w:rsidR="00616979" w:rsidRPr="00653CA9" w:rsidRDefault="00616979" w:rsidP="00616979">
            <w:pPr>
              <w:rPr>
                <w:color w:val="000000"/>
                <w:sz w:val="16"/>
                <w:szCs w:val="16"/>
              </w:rPr>
            </w:pPr>
          </w:p>
        </w:tc>
        <w:tc>
          <w:tcPr>
            <w:tcW w:w="637" w:type="dxa"/>
            <w:gridSpan w:val="2"/>
            <w:vMerge/>
            <w:tcBorders>
              <w:top w:val="nil"/>
              <w:left w:val="single" w:sz="4" w:space="0" w:color="auto"/>
              <w:bottom w:val="single" w:sz="4" w:space="0" w:color="auto"/>
              <w:right w:val="single" w:sz="4" w:space="0" w:color="auto"/>
            </w:tcBorders>
            <w:vAlign w:val="center"/>
            <w:hideMark/>
          </w:tcPr>
          <w:p w14:paraId="2016C9A0" w14:textId="77777777"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auto"/>
              <w:right w:val="single" w:sz="4" w:space="0" w:color="auto"/>
            </w:tcBorders>
            <w:vAlign w:val="center"/>
            <w:hideMark/>
          </w:tcPr>
          <w:p w14:paraId="2541C5DC" w14:textId="77777777" w:rsidR="00616979" w:rsidRPr="00653CA9" w:rsidRDefault="00616979" w:rsidP="00616979">
            <w:pPr>
              <w:rPr>
                <w:color w:val="000000"/>
                <w:sz w:val="16"/>
                <w:szCs w:val="16"/>
              </w:rPr>
            </w:pPr>
          </w:p>
        </w:tc>
        <w:tc>
          <w:tcPr>
            <w:tcW w:w="600" w:type="dxa"/>
            <w:gridSpan w:val="2"/>
            <w:vMerge/>
            <w:tcBorders>
              <w:top w:val="nil"/>
              <w:left w:val="single" w:sz="4" w:space="0" w:color="auto"/>
              <w:bottom w:val="single" w:sz="4" w:space="0" w:color="auto"/>
              <w:right w:val="single" w:sz="4" w:space="0" w:color="auto"/>
            </w:tcBorders>
            <w:vAlign w:val="center"/>
            <w:hideMark/>
          </w:tcPr>
          <w:p w14:paraId="67504E61" w14:textId="77777777" w:rsidR="00616979" w:rsidRPr="00653CA9" w:rsidRDefault="00616979" w:rsidP="00616979">
            <w:pPr>
              <w:rPr>
                <w:color w:val="000000"/>
                <w:sz w:val="16"/>
                <w:szCs w:val="16"/>
              </w:rPr>
            </w:pPr>
          </w:p>
        </w:tc>
        <w:tc>
          <w:tcPr>
            <w:tcW w:w="789" w:type="dxa"/>
            <w:gridSpan w:val="2"/>
            <w:vMerge/>
            <w:tcBorders>
              <w:top w:val="nil"/>
              <w:left w:val="single" w:sz="4" w:space="0" w:color="auto"/>
              <w:bottom w:val="single" w:sz="4" w:space="0" w:color="000000"/>
              <w:right w:val="single" w:sz="4" w:space="0" w:color="auto"/>
            </w:tcBorders>
            <w:vAlign w:val="center"/>
            <w:hideMark/>
          </w:tcPr>
          <w:p w14:paraId="0EDBC7B1" w14:textId="77777777" w:rsidR="00616979" w:rsidRPr="00653CA9" w:rsidRDefault="00616979" w:rsidP="00616979">
            <w:pPr>
              <w:rPr>
                <w:color w:val="000000"/>
                <w:sz w:val="16"/>
                <w:szCs w:val="16"/>
              </w:rPr>
            </w:pPr>
          </w:p>
        </w:tc>
        <w:tc>
          <w:tcPr>
            <w:tcW w:w="657" w:type="dxa"/>
            <w:vMerge/>
            <w:tcBorders>
              <w:top w:val="nil"/>
              <w:left w:val="single" w:sz="4" w:space="0" w:color="auto"/>
              <w:bottom w:val="single" w:sz="4" w:space="0" w:color="000000"/>
              <w:right w:val="single" w:sz="4" w:space="0" w:color="auto"/>
            </w:tcBorders>
            <w:vAlign w:val="center"/>
            <w:hideMark/>
          </w:tcPr>
          <w:p w14:paraId="20888CB9" w14:textId="77777777" w:rsidR="00616979" w:rsidRPr="00653CA9" w:rsidRDefault="00616979" w:rsidP="00616979">
            <w:pPr>
              <w:rPr>
                <w:color w:val="000000"/>
                <w:sz w:val="16"/>
                <w:szCs w:val="16"/>
              </w:rPr>
            </w:pPr>
          </w:p>
        </w:tc>
        <w:tc>
          <w:tcPr>
            <w:tcW w:w="789" w:type="dxa"/>
            <w:gridSpan w:val="2"/>
            <w:vMerge/>
            <w:tcBorders>
              <w:top w:val="nil"/>
              <w:left w:val="single" w:sz="4" w:space="0" w:color="auto"/>
              <w:bottom w:val="single" w:sz="4" w:space="0" w:color="auto"/>
              <w:right w:val="single" w:sz="4" w:space="0" w:color="auto"/>
            </w:tcBorders>
            <w:vAlign w:val="center"/>
            <w:hideMark/>
          </w:tcPr>
          <w:p w14:paraId="318B4A42" w14:textId="77777777" w:rsidR="00616979" w:rsidRPr="00653CA9" w:rsidRDefault="00616979" w:rsidP="00616979">
            <w:pPr>
              <w:rPr>
                <w:color w:val="000000"/>
                <w:sz w:val="16"/>
                <w:szCs w:val="16"/>
              </w:rPr>
            </w:pPr>
          </w:p>
        </w:tc>
        <w:tc>
          <w:tcPr>
            <w:tcW w:w="590" w:type="dxa"/>
            <w:gridSpan w:val="2"/>
            <w:vMerge/>
            <w:tcBorders>
              <w:top w:val="nil"/>
              <w:left w:val="single" w:sz="4" w:space="0" w:color="auto"/>
              <w:bottom w:val="single" w:sz="4" w:space="0" w:color="auto"/>
              <w:right w:val="single" w:sz="4" w:space="0" w:color="auto"/>
            </w:tcBorders>
            <w:vAlign w:val="center"/>
            <w:hideMark/>
          </w:tcPr>
          <w:p w14:paraId="47AC9088" w14:textId="77777777" w:rsidR="00616979" w:rsidRPr="00653CA9" w:rsidRDefault="00616979" w:rsidP="00616979">
            <w:pPr>
              <w:rPr>
                <w:color w:val="000000"/>
                <w:sz w:val="16"/>
                <w:szCs w:val="16"/>
              </w:rPr>
            </w:pPr>
          </w:p>
        </w:tc>
        <w:tc>
          <w:tcPr>
            <w:tcW w:w="752" w:type="dxa"/>
            <w:gridSpan w:val="2"/>
            <w:vMerge/>
            <w:tcBorders>
              <w:top w:val="nil"/>
              <w:left w:val="single" w:sz="4" w:space="0" w:color="auto"/>
              <w:bottom w:val="single" w:sz="4" w:space="0" w:color="auto"/>
              <w:right w:val="single" w:sz="4" w:space="0" w:color="auto"/>
            </w:tcBorders>
            <w:vAlign w:val="center"/>
            <w:hideMark/>
          </w:tcPr>
          <w:p w14:paraId="423180FB" w14:textId="77777777" w:rsidR="00616979" w:rsidRPr="00653CA9" w:rsidRDefault="00616979" w:rsidP="00616979">
            <w:pPr>
              <w:rPr>
                <w:color w:val="000000"/>
                <w:sz w:val="16"/>
                <w:szCs w:val="16"/>
              </w:rPr>
            </w:pPr>
          </w:p>
        </w:tc>
        <w:tc>
          <w:tcPr>
            <w:tcW w:w="713" w:type="dxa"/>
            <w:vMerge/>
            <w:tcBorders>
              <w:top w:val="nil"/>
              <w:left w:val="single" w:sz="4" w:space="0" w:color="auto"/>
              <w:bottom w:val="single" w:sz="4" w:space="0" w:color="auto"/>
              <w:right w:val="single" w:sz="4" w:space="0" w:color="auto"/>
            </w:tcBorders>
            <w:vAlign w:val="center"/>
            <w:hideMark/>
          </w:tcPr>
          <w:p w14:paraId="002DF348" w14:textId="77777777" w:rsidR="00616979" w:rsidRPr="00653CA9" w:rsidRDefault="00616979" w:rsidP="00616979">
            <w:pPr>
              <w:rPr>
                <w:color w:val="000000"/>
                <w:sz w:val="16"/>
                <w:szCs w:val="16"/>
              </w:rPr>
            </w:pPr>
          </w:p>
        </w:tc>
      </w:tr>
      <w:tr w:rsidR="00616979" w:rsidRPr="00653CA9" w14:paraId="4D3E01A3"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4B04400D" w14:textId="77777777" w:rsidR="00616979" w:rsidRPr="00653CA9" w:rsidRDefault="00616979" w:rsidP="00616979">
            <w:pPr>
              <w:jc w:val="center"/>
              <w:rPr>
                <w:b/>
                <w:bCs/>
                <w:color w:val="000000"/>
                <w:sz w:val="16"/>
                <w:szCs w:val="16"/>
              </w:rPr>
            </w:pPr>
            <w:r w:rsidRPr="00653CA9">
              <w:rPr>
                <w:b/>
                <w:bCs/>
                <w:color w:val="000000"/>
                <w:sz w:val="16"/>
                <w:szCs w:val="16"/>
              </w:rPr>
              <w:t>1</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7D1A2309" w14:textId="77777777" w:rsidR="00616979" w:rsidRPr="00653CA9" w:rsidRDefault="00616979" w:rsidP="00616979">
            <w:pPr>
              <w:jc w:val="center"/>
              <w:rPr>
                <w:b/>
                <w:bCs/>
                <w:color w:val="000000"/>
                <w:sz w:val="16"/>
                <w:szCs w:val="16"/>
              </w:rPr>
            </w:pPr>
            <w:r w:rsidRPr="00653CA9">
              <w:rPr>
                <w:b/>
                <w:bCs/>
                <w:color w:val="000000"/>
                <w:sz w:val="16"/>
                <w:szCs w:val="16"/>
              </w:rPr>
              <w:t>2</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6EBF1B2F" w14:textId="77777777" w:rsidR="00616979" w:rsidRPr="00653CA9" w:rsidRDefault="00616979" w:rsidP="00616979">
            <w:pPr>
              <w:jc w:val="center"/>
              <w:rPr>
                <w:b/>
                <w:bCs/>
                <w:color w:val="000000"/>
                <w:sz w:val="16"/>
                <w:szCs w:val="16"/>
              </w:rPr>
            </w:pPr>
            <w:r w:rsidRPr="00653CA9">
              <w:rPr>
                <w:b/>
                <w:bCs/>
                <w:color w:val="000000"/>
                <w:sz w:val="16"/>
                <w:szCs w:val="16"/>
              </w:rPr>
              <w:t>3</w:t>
            </w:r>
          </w:p>
        </w:tc>
        <w:tc>
          <w:tcPr>
            <w:tcW w:w="612" w:type="dxa"/>
            <w:gridSpan w:val="3"/>
            <w:tcBorders>
              <w:top w:val="single" w:sz="4" w:space="0" w:color="auto"/>
              <w:left w:val="nil"/>
              <w:bottom w:val="single" w:sz="4" w:space="0" w:color="auto"/>
              <w:right w:val="single" w:sz="4" w:space="0" w:color="auto"/>
            </w:tcBorders>
            <w:shd w:val="clear" w:color="auto" w:fill="auto"/>
            <w:vAlign w:val="bottom"/>
            <w:hideMark/>
          </w:tcPr>
          <w:p w14:paraId="3482D149" w14:textId="77777777" w:rsidR="00616979" w:rsidRPr="00653CA9" w:rsidRDefault="00616979" w:rsidP="00616979">
            <w:pPr>
              <w:jc w:val="center"/>
              <w:rPr>
                <w:b/>
                <w:bCs/>
                <w:color w:val="000000"/>
                <w:sz w:val="16"/>
                <w:szCs w:val="16"/>
              </w:rPr>
            </w:pPr>
            <w:r w:rsidRPr="00653CA9">
              <w:rPr>
                <w:b/>
                <w:bCs/>
                <w:color w:val="000000"/>
                <w:sz w:val="16"/>
                <w:szCs w:val="16"/>
              </w:rPr>
              <w:t>4</w:t>
            </w:r>
          </w:p>
        </w:tc>
        <w:tc>
          <w:tcPr>
            <w:tcW w:w="554" w:type="dxa"/>
            <w:tcBorders>
              <w:top w:val="nil"/>
              <w:left w:val="nil"/>
              <w:bottom w:val="single" w:sz="4" w:space="0" w:color="auto"/>
              <w:right w:val="single" w:sz="4" w:space="0" w:color="auto"/>
            </w:tcBorders>
            <w:shd w:val="clear" w:color="auto" w:fill="auto"/>
            <w:noWrap/>
            <w:vAlign w:val="bottom"/>
            <w:hideMark/>
          </w:tcPr>
          <w:p w14:paraId="19A3B710" w14:textId="77777777" w:rsidR="00616979" w:rsidRPr="00653CA9" w:rsidRDefault="00616979" w:rsidP="00616979">
            <w:pPr>
              <w:jc w:val="center"/>
              <w:rPr>
                <w:b/>
                <w:bCs/>
                <w:color w:val="000000"/>
                <w:sz w:val="16"/>
                <w:szCs w:val="16"/>
              </w:rPr>
            </w:pPr>
            <w:r w:rsidRPr="00653CA9">
              <w:rPr>
                <w:b/>
                <w:bCs/>
                <w:color w:val="000000"/>
                <w:sz w:val="16"/>
                <w:szCs w:val="16"/>
              </w:rPr>
              <w:t>5</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8B2969D" w14:textId="77777777" w:rsidR="00616979" w:rsidRPr="00653CA9" w:rsidRDefault="00616979" w:rsidP="00616979">
            <w:pPr>
              <w:jc w:val="center"/>
              <w:rPr>
                <w:b/>
                <w:bCs/>
                <w:color w:val="000000"/>
                <w:sz w:val="16"/>
                <w:szCs w:val="16"/>
              </w:rPr>
            </w:pPr>
            <w:r w:rsidRPr="00653CA9">
              <w:rPr>
                <w:b/>
                <w:bCs/>
                <w:color w:val="000000"/>
                <w:sz w:val="16"/>
                <w:szCs w:val="16"/>
              </w:rPr>
              <w:t>6</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3648C88C" w14:textId="77777777" w:rsidR="00616979" w:rsidRPr="00653CA9" w:rsidRDefault="00616979" w:rsidP="00616979">
            <w:pPr>
              <w:jc w:val="center"/>
              <w:rPr>
                <w:b/>
                <w:bCs/>
                <w:color w:val="000000"/>
                <w:sz w:val="16"/>
                <w:szCs w:val="16"/>
              </w:rPr>
            </w:pPr>
            <w:r w:rsidRPr="00653CA9">
              <w:rPr>
                <w:b/>
                <w:bCs/>
                <w:color w:val="000000"/>
                <w:sz w:val="16"/>
                <w:szCs w:val="16"/>
              </w:rPr>
              <w:t>7</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21426F97" w14:textId="77777777" w:rsidR="00616979" w:rsidRPr="00653CA9" w:rsidRDefault="00616979" w:rsidP="00616979">
            <w:pPr>
              <w:jc w:val="center"/>
              <w:rPr>
                <w:b/>
                <w:bCs/>
                <w:color w:val="000000"/>
                <w:sz w:val="16"/>
                <w:szCs w:val="16"/>
              </w:rPr>
            </w:pPr>
            <w:r w:rsidRPr="00653CA9">
              <w:rPr>
                <w:b/>
                <w:bCs/>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bottom"/>
            <w:hideMark/>
          </w:tcPr>
          <w:p w14:paraId="0CBFA756" w14:textId="77777777" w:rsidR="00616979" w:rsidRPr="00653CA9" w:rsidRDefault="00616979" w:rsidP="00616979">
            <w:pPr>
              <w:jc w:val="center"/>
              <w:rPr>
                <w:b/>
                <w:bCs/>
                <w:color w:val="000000"/>
                <w:sz w:val="16"/>
                <w:szCs w:val="16"/>
              </w:rPr>
            </w:pPr>
            <w:r w:rsidRPr="00653CA9">
              <w:rPr>
                <w:b/>
                <w:bCs/>
                <w:color w:val="000000"/>
                <w:sz w:val="16"/>
                <w:szCs w:val="16"/>
              </w:rPr>
              <w:t>9</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2F83398D" w14:textId="77777777" w:rsidR="00616979" w:rsidRPr="00653CA9" w:rsidRDefault="00616979" w:rsidP="00616979">
            <w:pPr>
              <w:jc w:val="center"/>
              <w:rPr>
                <w:b/>
                <w:bCs/>
                <w:color w:val="000000"/>
                <w:sz w:val="16"/>
                <w:szCs w:val="16"/>
              </w:rPr>
            </w:pPr>
            <w:r w:rsidRPr="00653CA9">
              <w:rPr>
                <w:b/>
                <w:bCs/>
                <w:color w:val="000000"/>
                <w:sz w:val="16"/>
                <w:szCs w:val="16"/>
              </w:rPr>
              <w:t>10</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5843AF9C" w14:textId="77777777" w:rsidR="00616979" w:rsidRPr="00653CA9" w:rsidRDefault="00616979" w:rsidP="00616979">
            <w:pPr>
              <w:jc w:val="center"/>
              <w:rPr>
                <w:b/>
                <w:bCs/>
                <w:color w:val="000000"/>
                <w:sz w:val="16"/>
                <w:szCs w:val="16"/>
              </w:rPr>
            </w:pPr>
            <w:r w:rsidRPr="00653CA9">
              <w:rPr>
                <w:b/>
                <w:bCs/>
                <w:color w:val="000000"/>
                <w:sz w:val="16"/>
                <w:szCs w:val="16"/>
              </w:rPr>
              <w:t>11</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7B4E843" w14:textId="77777777" w:rsidR="00616979" w:rsidRPr="00653CA9" w:rsidRDefault="00616979" w:rsidP="00616979">
            <w:pPr>
              <w:jc w:val="center"/>
              <w:rPr>
                <w:b/>
                <w:bCs/>
                <w:color w:val="000000"/>
                <w:sz w:val="16"/>
                <w:szCs w:val="16"/>
              </w:rPr>
            </w:pPr>
            <w:r w:rsidRPr="00653CA9">
              <w:rPr>
                <w:b/>
                <w:bCs/>
                <w:color w:val="000000"/>
                <w:sz w:val="16"/>
                <w:szCs w:val="16"/>
              </w:rPr>
              <w:t>12</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323F1E18" w14:textId="77777777" w:rsidR="00616979" w:rsidRPr="00653CA9" w:rsidRDefault="00616979" w:rsidP="00616979">
            <w:pPr>
              <w:jc w:val="center"/>
              <w:rPr>
                <w:b/>
                <w:bCs/>
                <w:color w:val="000000"/>
                <w:sz w:val="16"/>
                <w:szCs w:val="16"/>
              </w:rPr>
            </w:pPr>
            <w:r w:rsidRPr="00653CA9">
              <w:rPr>
                <w:b/>
                <w:bCs/>
                <w:color w:val="000000"/>
                <w:sz w:val="16"/>
                <w:szCs w:val="16"/>
              </w:rPr>
              <w:t>13</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3A724AB2" w14:textId="77777777" w:rsidR="00616979" w:rsidRPr="00653CA9" w:rsidRDefault="00616979" w:rsidP="00616979">
            <w:pPr>
              <w:jc w:val="center"/>
              <w:rPr>
                <w:b/>
                <w:bCs/>
                <w:color w:val="000000"/>
                <w:sz w:val="16"/>
                <w:szCs w:val="16"/>
              </w:rPr>
            </w:pPr>
            <w:r w:rsidRPr="00653CA9">
              <w:rPr>
                <w:b/>
                <w:bCs/>
                <w:color w:val="000000"/>
                <w:sz w:val="16"/>
                <w:szCs w:val="16"/>
              </w:rPr>
              <w:t>14</w:t>
            </w:r>
          </w:p>
        </w:tc>
        <w:tc>
          <w:tcPr>
            <w:tcW w:w="657" w:type="dxa"/>
            <w:tcBorders>
              <w:top w:val="nil"/>
              <w:left w:val="nil"/>
              <w:bottom w:val="single" w:sz="4" w:space="0" w:color="auto"/>
              <w:right w:val="single" w:sz="4" w:space="0" w:color="auto"/>
            </w:tcBorders>
            <w:shd w:val="clear" w:color="auto" w:fill="auto"/>
            <w:noWrap/>
            <w:vAlign w:val="bottom"/>
            <w:hideMark/>
          </w:tcPr>
          <w:p w14:paraId="4DA86F8C" w14:textId="77777777" w:rsidR="00616979" w:rsidRPr="00653CA9" w:rsidRDefault="00616979" w:rsidP="00616979">
            <w:pPr>
              <w:jc w:val="center"/>
              <w:rPr>
                <w:b/>
                <w:bCs/>
                <w:color w:val="000000"/>
                <w:sz w:val="16"/>
                <w:szCs w:val="16"/>
              </w:rPr>
            </w:pPr>
            <w:r w:rsidRPr="00653CA9">
              <w:rPr>
                <w:b/>
                <w:bCs/>
                <w:color w:val="000000"/>
                <w:sz w:val="16"/>
                <w:szCs w:val="16"/>
              </w:rPr>
              <w:t>15</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51CC2261" w14:textId="77777777" w:rsidR="00616979" w:rsidRPr="00653CA9" w:rsidRDefault="00616979" w:rsidP="00616979">
            <w:pPr>
              <w:jc w:val="center"/>
              <w:rPr>
                <w:b/>
                <w:bCs/>
                <w:color w:val="000000"/>
                <w:sz w:val="16"/>
                <w:szCs w:val="16"/>
              </w:rPr>
            </w:pPr>
            <w:r w:rsidRPr="00653CA9">
              <w:rPr>
                <w:b/>
                <w:bCs/>
                <w:color w:val="000000"/>
                <w:sz w:val="16"/>
                <w:szCs w:val="16"/>
              </w:rPr>
              <w:t>16</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1F4FB8E2" w14:textId="77777777" w:rsidR="00616979" w:rsidRPr="00653CA9" w:rsidRDefault="00616979" w:rsidP="00616979">
            <w:pPr>
              <w:jc w:val="center"/>
              <w:rPr>
                <w:b/>
                <w:bCs/>
                <w:color w:val="000000"/>
                <w:sz w:val="16"/>
                <w:szCs w:val="16"/>
              </w:rPr>
            </w:pPr>
            <w:r w:rsidRPr="00653CA9">
              <w:rPr>
                <w:b/>
                <w:bCs/>
                <w:color w:val="000000"/>
                <w:sz w:val="16"/>
                <w:szCs w:val="16"/>
              </w:rPr>
              <w:t>17</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5074812E" w14:textId="77777777" w:rsidR="00616979" w:rsidRPr="00653CA9" w:rsidRDefault="00616979" w:rsidP="00616979">
            <w:pPr>
              <w:jc w:val="center"/>
              <w:rPr>
                <w:b/>
                <w:bCs/>
                <w:color w:val="000000"/>
                <w:sz w:val="16"/>
                <w:szCs w:val="16"/>
              </w:rPr>
            </w:pPr>
            <w:r w:rsidRPr="00653CA9">
              <w:rPr>
                <w:b/>
                <w:bCs/>
                <w:color w:val="000000"/>
                <w:sz w:val="16"/>
                <w:szCs w:val="16"/>
              </w:rPr>
              <w:t>18</w:t>
            </w:r>
          </w:p>
        </w:tc>
        <w:tc>
          <w:tcPr>
            <w:tcW w:w="713" w:type="dxa"/>
            <w:tcBorders>
              <w:top w:val="nil"/>
              <w:left w:val="nil"/>
              <w:bottom w:val="single" w:sz="4" w:space="0" w:color="auto"/>
              <w:right w:val="single" w:sz="4" w:space="0" w:color="auto"/>
            </w:tcBorders>
            <w:shd w:val="clear" w:color="auto" w:fill="auto"/>
            <w:noWrap/>
            <w:vAlign w:val="bottom"/>
            <w:hideMark/>
          </w:tcPr>
          <w:p w14:paraId="208C9BB4" w14:textId="77777777" w:rsidR="00616979" w:rsidRPr="00653CA9" w:rsidRDefault="00616979" w:rsidP="00616979">
            <w:pPr>
              <w:jc w:val="center"/>
              <w:rPr>
                <w:b/>
                <w:bCs/>
                <w:color w:val="000000"/>
                <w:sz w:val="16"/>
                <w:szCs w:val="16"/>
              </w:rPr>
            </w:pPr>
            <w:r w:rsidRPr="00653CA9">
              <w:rPr>
                <w:b/>
                <w:bCs/>
                <w:color w:val="000000"/>
                <w:sz w:val="16"/>
                <w:szCs w:val="16"/>
              </w:rPr>
              <w:t>19</w:t>
            </w:r>
          </w:p>
        </w:tc>
      </w:tr>
      <w:tr w:rsidR="00616979" w:rsidRPr="00653CA9" w14:paraId="2C7A7C2C"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ED19B5C"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2A420DC3"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4316B68D"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5966085A"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3A5B4953"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B18CCD1"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61765BB2"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4A8997A"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2314A0AF"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6965185D"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666489DD"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A09DA92"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2712F379"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D133A08"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05A60CEB"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4E4A35D6"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100041DD"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74EB7D12"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092A07D0"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70836F1D"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1FA7401"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30414A44"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53CAEEF0"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2B3D5E08"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6C4D2182"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60B78CD"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612644FC"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43162B3"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45A416C3"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430A1759"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752E895F"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558EBC3"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F596133"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2F28E55"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5E4B448B"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08917778"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4FA0EA72"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6B4EE590"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4CC9B076"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7D419BD6"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A99FA"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32020222"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1218A500"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567EB1E3"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557B36D8"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72F3CD17"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0E0FD648"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09C436E"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55D37A13"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2CFEFDB3"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4D578ADA"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276AA55"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D715041"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4F208B21"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2E864FB3"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1AC5047"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7A90B438"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1C5EAF13"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776F2093"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2ED6FA5E"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9046B6F"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199A638F"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52EA1D72"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7A78769A"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7A6AEA21"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72A4DB50"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397E787C"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3E10098"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29E08F00"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26DACD4A"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33026501"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7DE99806"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57A1505"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37851797"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07E6CD3B"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3C5C0DF3"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329001FD"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59A9112A"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46045252"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6FF29AF4"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4FB52E"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74E64EB2"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4265EA37"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5AD71B04"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09345CE5"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8DC7B02"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7D67CFF1"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2A1570D"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529542FF"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43381018"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58CE524B"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7E37DE76"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405E3F31"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AAB0B0C"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0ED3B9CF"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6B8BE3C8"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70AE6896"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6DEF4949"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0FDB6D09"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0F4ED148"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2F74AE"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3C9C22BC"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4CED52E0"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7912747"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269CA8B5"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3010064"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3878F7F6"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3CD66F8"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49F40053"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30BD4DE4"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6961E038"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AE3AD9E"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3B88681B"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B0EA840"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7C599449"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39AAA3C"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2F818110"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1640FE4F"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5668D8B7"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33E03C21"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DBF60BD" w14:textId="77777777"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11EF2B99"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1F684681" w14:textId="77777777"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7E6585FF" w14:textId="77777777"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17D27E40"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1422569" w14:textId="77777777"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61A1DD8C"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9BD2ABD" w14:textId="77777777"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091D62AA" w14:textId="77777777"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475ECA9B" w14:textId="77777777"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1A8F74A7" w14:textId="77777777"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C7AE411" w14:textId="77777777"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618C18E5"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56A3F649" w14:textId="77777777"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6B2C3A57" w14:textId="77777777"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AC7040F" w14:textId="77777777"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5FF36F04" w14:textId="77777777"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18F6D5CE" w14:textId="77777777"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50750226" w14:textId="77777777" w:rsidR="00616979" w:rsidRPr="00653CA9" w:rsidRDefault="00616979" w:rsidP="00616979">
            <w:pPr>
              <w:rPr>
                <w:color w:val="000000"/>
                <w:sz w:val="16"/>
                <w:szCs w:val="16"/>
              </w:rPr>
            </w:pPr>
            <w:r w:rsidRPr="00653CA9">
              <w:rPr>
                <w:color w:val="000000"/>
                <w:sz w:val="16"/>
                <w:szCs w:val="16"/>
              </w:rPr>
              <w:t> </w:t>
            </w:r>
          </w:p>
        </w:tc>
      </w:tr>
      <w:tr w:rsidR="00616979" w:rsidRPr="00653CA9" w14:paraId="5419F783"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3C6F8D0A" w14:textId="77777777" w:rsidR="00616979" w:rsidRPr="00653CA9" w:rsidRDefault="00616979" w:rsidP="00616979">
            <w:pPr>
              <w:jc w:val="center"/>
              <w:rPr>
                <w:b/>
                <w:bCs/>
                <w:color w:val="000000"/>
                <w:sz w:val="16"/>
                <w:szCs w:val="16"/>
              </w:rPr>
            </w:pPr>
            <w:r w:rsidRPr="00653CA9">
              <w:rPr>
                <w:b/>
                <w:bCs/>
                <w:color w:val="000000"/>
                <w:sz w:val="16"/>
                <w:szCs w:val="16"/>
              </w:rPr>
              <w:t>TOTAL</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1E828450" w14:textId="77777777"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101AB613" w14:textId="77777777" w:rsidR="00616979" w:rsidRPr="00653CA9" w:rsidRDefault="00616979" w:rsidP="00616979">
            <w:pPr>
              <w:jc w:val="center"/>
              <w:rPr>
                <w:b/>
                <w:bCs/>
                <w:color w:val="000000"/>
                <w:sz w:val="16"/>
                <w:szCs w:val="16"/>
              </w:rPr>
            </w:pPr>
            <w:r w:rsidRPr="00653CA9">
              <w:rPr>
                <w:b/>
                <w:bCs/>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BC7B58A" w14:textId="77777777" w:rsidR="00616979" w:rsidRPr="00653CA9" w:rsidRDefault="00616979" w:rsidP="00616979">
            <w:pPr>
              <w:rPr>
                <w:b/>
                <w:bCs/>
                <w:color w:val="000000"/>
                <w:sz w:val="16"/>
                <w:szCs w:val="16"/>
              </w:rPr>
            </w:pPr>
            <w:r w:rsidRPr="00653CA9">
              <w:rPr>
                <w:b/>
                <w:bCs/>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678C69A3" w14:textId="77777777"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0BD91D2" w14:textId="77777777" w:rsidR="00616979" w:rsidRPr="00653CA9" w:rsidRDefault="00616979" w:rsidP="00616979">
            <w:pPr>
              <w:rPr>
                <w:b/>
                <w:bCs/>
                <w:color w:val="000000"/>
                <w:sz w:val="16"/>
                <w:szCs w:val="16"/>
              </w:rPr>
            </w:pPr>
            <w:r w:rsidRPr="00653CA9">
              <w:rPr>
                <w:b/>
                <w:bCs/>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538FE594" w14:textId="77777777"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26732C2" w14:textId="77777777" w:rsidR="00616979" w:rsidRPr="00653CA9" w:rsidRDefault="00616979" w:rsidP="00616979">
            <w:pPr>
              <w:rPr>
                <w:b/>
                <w:bCs/>
                <w:color w:val="000000"/>
                <w:sz w:val="16"/>
                <w:szCs w:val="16"/>
              </w:rPr>
            </w:pPr>
            <w:r w:rsidRPr="00653CA9">
              <w:rPr>
                <w:b/>
                <w:bCs/>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5C132E11" w14:textId="77777777" w:rsidR="00616979" w:rsidRPr="00653CA9" w:rsidRDefault="00616979" w:rsidP="00616979">
            <w:pPr>
              <w:rPr>
                <w:b/>
                <w:bCs/>
                <w:color w:val="000000"/>
                <w:sz w:val="16"/>
                <w:szCs w:val="16"/>
              </w:rPr>
            </w:pPr>
            <w:r w:rsidRPr="00653CA9">
              <w:rPr>
                <w:b/>
                <w:bCs/>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66DB2A19" w14:textId="77777777" w:rsidR="00616979" w:rsidRPr="00653CA9" w:rsidRDefault="00616979" w:rsidP="00616979">
            <w:pPr>
              <w:rPr>
                <w:b/>
                <w:bCs/>
                <w:color w:val="000000"/>
                <w:sz w:val="16"/>
                <w:szCs w:val="16"/>
              </w:rPr>
            </w:pPr>
            <w:r w:rsidRPr="00653CA9">
              <w:rPr>
                <w:b/>
                <w:bCs/>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00EAFED1" w14:textId="77777777"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23E4375" w14:textId="77777777" w:rsidR="00616979" w:rsidRPr="00653CA9" w:rsidRDefault="00616979" w:rsidP="00616979">
            <w:pPr>
              <w:rPr>
                <w:b/>
                <w:bCs/>
                <w:color w:val="000000"/>
                <w:sz w:val="16"/>
                <w:szCs w:val="16"/>
              </w:rPr>
            </w:pPr>
            <w:r w:rsidRPr="00653CA9">
              <w:rPr>
                <w:b/>
                <w:bCs/>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39AECDCD" w14:textId="77777777" w:rsidR="00616979" w:rsidRPr="00653CA9" w:rsidRDefault="00616979" w:rsidP="00616979">
            <w:pPr>
              <w:rPr>
                <w:b/>
                <w:bCs/>
                <w:color w:val="000000"/>
                <w:sz w:val="16"/>
                <w:szCs w:val="16"/>
              </w:rPr>
            </w:pPr>
            <w:r w:rsidRPr="00653CA9">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0219FECE" w14:textId="77777777" w:rsidR="00616979" w:rsidRPr="00653CA9" w:rsidRDefault="00616979" w:rsidP="00616979">
            <w:pPr>
              <w:rPr>
                <w:b/>
                <w:bCs/>
                <w:color w:val="000000"/>
                <w:sz w:val="16"/>
                <w:szCs w:val="16"/>
              </w:rPr>
            </w:pPr>
            <w:r w:rsidRPr="00653CA9">
              <w:rPr>
                <w:b/>
                <w:bCs/>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3A50C355" w14:textId="77777777" w:rsidR="00616979" w:rsidRPr="00653CA9" w:rsidRDefault="00616979" w:rsidP="00616979">
            <w:pPr>
              <w:rPr>
                <w:b/>
                <w:bCs/>
                <w:color w:val="000000"/>
                <w:sz w:val="16"/>
                <w:szCs w:val="16"/>
              </w:rPr>
            </w:pPr>
            <w:r w:rsidRPr="00653CA9">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47626AF3" w14:textId="77777777" w:rsidR="00616979" w:rsidRPr="00653CA9" w:rsidRDefault="00616979" w:rsidP="00616979">
            <w:pPr>
              <w:rPr>
                <w:b/>
                <w:bCs/>
                <w:color w:val="000000"/>
                <w:sz w:val="16"/>
                <w:szCs w:val="16"/>
              </w:rPr>
            </w:pPr>
            <w:r w:rsidRPr="00653CA9">
              <w:rPr>
                <w:b/>
                <w:bCs/>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25ADB94E" w14:textId="77777777" w:rsidR="00616979" w:rsidRPr="00653CA9" w:rsidRDefault="00616979" w:rsidP="00616979">
            <w:pPr>
              <w:rPr>
                <w:b/>
                <w:bCs/>
                <w:color w:val="000000"/>
                <w:sz w:val="16"/>
                <w:szCs w:val="16"/>
              </w:rPr>
            </w:pPr>
            <w:r w:rsidRPr="00653CA9">
              <w:rPr>
                <w:b/>
                <w:bCs/>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14AAB4B0" w14:textId="77777777" w:rsidR="00616979" w:rsidRPr="00653CA9" w:rsidRDefault="00616979" w:rsidP="00616979">
            <w:pPr>
              <w:rPr>
                <w:b/>
                <w:bCs/>
                <w:color w:val="000000"/>
                <w:sz w:val="16"/>
                <w:szCs w:val="16"/>
              </w:rPr>
            </w:pPr>
            <w:r w:rsidRPr="00653CA9">
              <w:rPr>
                <w:b/>
                <w:bCs/>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73E2851F" w14:textId="77777777" w:rsidR="00616979" w:rsidRPr="00653CA9" w:rsidRDefault="00616979" w:rsidP="00616979">
            <w:pPr>
              <w:rPr>
                <w:b/>
                <w:bCs/>
                <w:color w:val="000000"/>
                <w:sz w:val="16"/>
                <w:szCs w:val="16"/>
              </w:rPr>
            </w:pPr>
            <w:r w:rsidRPr="00653CA9">
              <w:rPr>
                <w:b/>
                <w:bCs/>
                <w:color w:val="000000"/>
                <w:sz w:val="16"/>
                <w:szCs w:val="16"/>
              </w:rPr>
              <w:t> </w:t>
            </w:r>
          </w:p>
        </w:tc>
      </w:tr>
      <w:tr w:rsidR="00616979" w:rsidRPr="00653CA9" w14:paraId="5F9BCC9E"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0339432C"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46D295A6"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17C3D0A9"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4E289539"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05F17D88"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C698B5F"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1814817F"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5B8B1A3"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7983A582"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4A7170A0"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7CFA8276"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16BEEFD"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14BC3F26"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14CF431D"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E4E6CC0"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1AEEAF3"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3E784704"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27493D05"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3FB6B71E" w14:textId="77777777" w:rsidR="00616979" w:rsidRPr="00653CA9" w:rsidRDefault="00616979" w:rsidP="00616979">
            <w:pPr>
              <w:rPr>
                <w:color w:val="000000"/>
                <w:sz w:val="16"/>
                <w:szCs w:val="16"/>
              </w:rPr>
            </w:pPr>
          </w:p>
        </w:tc>
      </w:tr>
      <w:tr w:rsidR="00616979" w:rsidRPr="00653CA9" w14:paraId="220EB47D"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7705B79D"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316209A8"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1919432E"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79330AAF"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362DC6A6"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52A9783"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1E0341D3"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E010F32"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09B0DF50"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6173B423"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2ED285C5"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D62B559"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2ED40EEB"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184D2351"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2509B03"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4957B1F5"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4452E51C"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3B2C4C99"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2D8352DD" w14:textId="77777777" w:rsidR="00616979" w:rsidRPr="00653CA9" w:rsidRDefault="00616979" w:rsidP="00616979">
            <w:pPr>
              <w:rPr>
                <w:color w:val="000000"/>
                <w:sz w:val="16"/>
                <w:szCs w:val="16"/>
              </w:rPr>
            </w:pPr>
          </w:p>
        </w:tc>
      </w:tr>
      <w:tr w:rsidR="00616979" w:rsidRPr="00653CA9" w14:paraId="465C8BB2" w14:textId="77777777"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14:paraId="292EEED6" w14:textId="77777777" w:rsidR="00616979" w:rsidRPr="00653CA9" w:rsidRDefault="00616979" w:rsidP="00616979">
            <w:pPr>
              <w:rPr>
                <w:b/>
                <w:bCs/>
                <w:color w:val="000000"/>
                <w:sz w:val="16"/>
                <w:szCs w:val="16"/>
              </w:rPr>
            </w:pPr>
            <w:r w:rsidRPr="00653CA9">
              <w:rPr>
                <w:b/>
                <w:bCs/>
                <w:color w:val="000000"/>
                <w:sz w:val="16"/>
                <w:szCs w:val="16"/>
              </w:rPr>
              <w:t xml:space="preserve"> Conducător </w:t>
            </w:r>
          </w:p>
        </w:tc>
        <w:tc>
          <w:tcPr>
            <w:tcW w:w="554" w:type="dxa"/>
            <w:tcBorders>
              <w:top w:val="nil"/>
              <w:left w:val="nil"/>
              <w:bottom w:val="nil"/>
              <w:right w:val="nil"/>
            </w:tcBorders>
            <w:shd w:val="clear" w:color="auto" w:fill="auto"/>
            <w:noWrap/>
            <w:vAlign w:val="bottom"/>
            <w:hideMark/>
          </w:tcPr>
          <w:p w14:paraId="088D4FE7"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03F0153"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7C228DAA"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4A19BA8"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56DD6142"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05E90A08"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58327B58"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3B2BFC7"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1B7402D9"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4C9DF23B"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262B280"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7F66B602"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22615EF1"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0C8412E7"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41D5E91B" w14:textId="77777777" w:rsidR="00616979" w:rsidRPr="00653CA9" w:rsidRDefault="00616979" w:rsidP="00616979">
            <w:pPr>
              <w:rPr>
                <w:color w:val="000000"/>
                <w:sz w:val="16"/>
                <w:szCs w:val="16"/>
              </w:rPr>
            </w:pPr>
          </w:p>
        </w:tc>
      </w:tr>
      <w:tr w:rsidR="00616979" w:rsidRPr="00653CA9" w14:paraId="087CC63D"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6768122A"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E8DC1AE" w14:textId="77777777"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3F4C03AE"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62361163"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4F45E160"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6E3F49E"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322C3BF3"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60497FE"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5947C663"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31929902"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6004C1C8"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18B109D"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3F0933A6"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F0F2E43"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46E9AB4"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0231C77B"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4ABE763A"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07CA5FED"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79CEAAD6" w14:textId="77777777" w:rsidR="00616979" w:rsidRPr="00653CA9" w:rsidRDefault="00616979" w:rsidP="00616979">
            <w:pPr>
              <w:rPr>
                <w:color w:val="000000"/>
                <w:sz w:val="16"/>
                <w:szCs w:val="16"/>
              </w:rPr>
            </w:pPr>
          </w:p>
        </w:tc>
      </w:tr>
      <w:tr w:rsidR="00616979" w:rsidRPr="00653CA9" w14:paraId="66D6A241" w14:textId="77777777"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14:paraId="35CDB441" w14:textId="77777777" w:rsidR="00616979" w:rsidRPr="00653CA9" w:rsidRDefault="00616979" w:rsidP="00616979">
            <w:pPr>
              <w:rPr>
                <w:b/>
                <w:bCs/>
                <w:color w:val="000000"/>
                <w:sz w:val="16"/>
                <w:szCs w:val="16"/>
              </w:rPr>
            </w:pPr>
            <w:r w:rsidRPr="00653CA9">
              <w:rPr>
                <w:b/>
                <w:bCs/>
                <w:color w:val="000000"/>
                <w:sz w:val="16"/>
                <w:szCs w:val="16"/>
              </w:rPr>
              <w:t>Contabil- şef</w:t>
            </w:r>
          </w:p>
        </w:tc>
        <w:tc>
          <w:tcPr>
            <w:tcW w:w="554" w:type="dxa"/>
            <w:tcBorders>
              <w:top w:val="nil"/>
              <w:left w:val="nil"/>
              <w:bottom w:val="nil"/>
              <w:right w:val="nil"/>
            </w:tcBorders>
            <w:shd w:val="clear" w:color="auto" w:fill="auto"/>
            <w:noWrap/>
            <w:vAlign w:val="bottom"/>
            <w:hideMark/>
          </w:tcPr>
          <w:p w14:paraId="2F88EDE4"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31B1A39"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31C9C0BE"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3F4102B"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651CFE9C"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2460A155"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2A19FA9E"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1B056D7"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25004EF9"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17E26A45"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4139B4D"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F39C8B0"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46D50179"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74A64A42"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2A7BB4DF" w14:textId="77777777" w:rsidR="00616979" w:rsidRPr="00653CA9" w:rsidRDefault="00616979" w:rsidP="00616979">
            <w:pPr>
              <w:rPr>
                <w:color w:val="000000"/>
                <w:sz w:val="16"/>
                <w:szCs w:val="16"/>
              </w:rPr>
            </w:pPr>
          </w:p>
        </w:tc>
      </w:tr>
      <w:tr w:rsidR="00616979" w:rsidRPr="00653CA9" w14:paraId="5B4217AB"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531B903F" w14:textId="77777777"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6379ABA8" w14:textId="77777777" w:rsidR="00616979" w:rsidRPr="00653CA9" w:rsidRDefault="00616979" w:rsidP="00616979">
            <w:pPr>
              <w:rPr>
                <w:b/>
                <w:bCs/>
                <w:color w:val="000000"/>
                <w:sz w:val="16"/>
                <w:szCs w:val="16"/>
              </w:rPr>
            </w:pPr>
            <w:r w:rsidRPr="00653CA9">
              <w:rPr>
                <w:b/>
                <w:bCs/>
                <w:color w:val="000000"/>
                <w:sz w:val="16"/>
                <w:szCs w:val="16"/>
              </w:rPr>
              <w:t>L.Ş</w:t>
            </w:r>
          </w:p>
        </w:tc>
        <w:tc>
          <w:tcPr>
            <w:tcW w:w="1397" w:type="dxa"/>
            <w:gridSpan w:val="2"/>
            <w:tcBorders>
              <w:top w:val="nil"/>
              <w:left w:val="nil"/>
              <w:bottom w:val="nil"/>
              <w:right w:val="nil"/>
            </w:tcBorders>
            <w:shd w:val="clear" w:color="auto" w:fill="auto"/>
            <w:noWrap/>
            <w:vAlign w:val="bottom"/>
            <w:hideMark/>
          </w:tcPr>
          <w:p w14:paraId="4DBB4604" w14:textId="77777777"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2479D634" w14:textId="77777777"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711B5F0E"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21A97F1" w14:textId="77777777"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1143DC22"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360C72F" w14:textId="77777777"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62C6572D" w14:textId="77777777"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6E0B31FC" w14:textId="77777777"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3E898C2E" w14:textId="77777777"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DD38F76" w14:textId="77777777"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8337808"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6990C6C3" w14:textId="77777777"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72260A6B" w14:textId="77777777"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386A9412" w14:textId="77777777"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6BBF5146" w14:textId="77777777"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259DE95C" w14:textId="77777777"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360E3CDF" w14:textId="77777777" w:rsidR="00616979" w:rsidRPr="00653CA9" w:rsidRDefault="00616979" w:rsidP="00616979">
            <w:pPr>
              <w:rPr>
                <w:color w:val="000000"/>
                <w:sz w:val="16"/>
                <w:szCs w:val="16"/>
              </w:rPr>
            </w:pPr>
          </w:p>
        </w:tc>
      </w:tr>
      <w:tr w:rsidR="00616979" w:rsidRPr="00653CA9" w14:paraId="66FFE2EE" w14:textId="77777777" w:rsidTr="00616979">
        <w:tblPrEx>
          <w:tblLook w:val="0000" w:firstRow="0" w:lastRow="0" w:firstColumn="0" w:lastColumn="0" w:noHBand="0" w:noVBand="0"/>
        </w:tblPrEx>
        <w:trPr>
          <w:trHeight w:val="315"/>
        </w:trPr>
        <w:tc>
          <w:tcPr>
            <w:tcW w:w="777" w:type="dxa"/>
            <w:gridSpan w:val="2"/>
            <w:tcBorders>
              <w:top w:val="nil"/>
              <w:left w:val="nil"/>
              <w:bottom w:val="nil"/>
              <w:right w:val="nil"/>
            </w:tcBorders>
            <w:noWrap/>
            <w:vAlign w:val="bottom"/>
          </w:tcPr>
          <w:p w14:paraId="1192E11A"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4AD25E17" w14:textId="77777777" w:rsidR="00616979" w:rsidRPr="00653CA9" w:rsidRDefault="00616979" w:rsidP="00616979">
            <w:pPr>
              <w:rPr>
                <w:b/>
                <w:bCs/>
                <w:noProof w:val="0"/>
                <w:sz w:val="16"/>
                <w:szCs w:val="16"/>
                <w:lang w:eastAsia="ro-RO"/>
              </w:rPr>
            </w:pPr>
          </w:p>
        </w:tc>
        <w:tc>
          <w:tcPr>
            <w:tcW w:w="1572" w:type="dxa"/>
            <w:gridSpan w:val="4"/>
            <w:tcBorders>
              <w:top w:val="nil"/>
              <w:left w:val="nil"/>
              <w:bottom w:val="nil"/>
              <w:right w:val="nil"/>
            </w:tcBorders>
            <w:noWrap/>
            <w:vAlign w:val="bottom"/>
          </w:tcPr>
          <w:p w14:paraId="03706250" w14:textId="77777777" w:rsidR="00616979" w:rsidRPr="00653CA9" w:rsidRDefault="00616979" w:rsidP="00616979">
            <w:pPr>
              <w:rPr>
                <w:b/>
                <w:bCs/>
                <w:noProof w:val="0"/>
                <w:sz w:val="16"/>
                <w:szCs w:val="16"/>
                <w:lang w:eastAsia="ro-RO"/>
              </w:rPr>
            </w:pPr>
          </w:p>
        </w:tc>
        <w:tc>
          <w:tcPr>
            <w:tcW w:w="571" w:type="dxa"/>
            <w:tcBorders>
              <w:top w:val="nil"/>
              <w:left w:val="nil"/>
              <w:bottom w:val="nil"/>
              <w:right w:val="nil"/>
            </w:tcBorders>
            <w:noWrap/>
            <w:vAlign w:val="bottom"/>
          </w:tcPr>
          <w:p w14:paraId="09785542" w14:textId="77777777" w:rsidR="00616979" w:rsidRPr="00653CA9"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14:paraId="686B6F4F"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7C9A1B96" w14:textId="77777777" w:rsidR="00616979" w:rsidRPr="00653CA9"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14:paraId="3F214D4B" w14:textId="77777777"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7B9EFD33" w14:textId="77777777" w:rsidR="00616979" w:rsidRPr="00653CA9"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14:paraId="1D648E42"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35B22FDA" w14:textId="77777777" w:rsidR="00616979" w:rsidRPr="00653CA9"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14:paraId="0FE288AD" w14:textId="77777777" w:rsidR="00616979" w:rsidRPr="00653CA9"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14:paraId="00A21D75" w14:textId="77777777"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6650C55A" w14:textId="77777777" w:rsidR="00616979" w:rsidRPr="00653CA9"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14:paraId="43B00236" w14:textId="77777777" w:rsidR="00616979" w:rsidRPr="00653CA9"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14:paraId="5251A1DD" w14:textId="77777777" w:rsidR="00616979" w:rsidRPr="00653CA9"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14:paraId="20BB89BB" w14:textId="77777777" w:rsidR="00616979" w:rsidRPr="00653CA9" w:rsidRDefault="00616979" w:rsidP="00616979">
            <w:pPr>
              <w:rPr>
                <w:noProof w:val="0"/>
                <w:sz w:val="16"/>
                <w:szCs w:val="16"/>
                <w:lang w:eastAsia="ro-RO"/>
              </w:rPr>
            </w:pPr>
          </w:p>
        </w:tc>
        <w:tc>
          <w:tcPr>
            <w:tcW w:w="960" w:type="dxa"/>
            <w:tcBorders>
              <w:top w:val="nil"/>
              <w:left w:val="nil"/>
              <w:bottom w:val="nil"/>
              <w:right w:val="nil"/>
            </w:tcBorders>
            <w:noWrap/>
            <w:vAlign w:val="bottom"/>
          </w:tcPr>
          <w:p w14:paraId="559F9ABB" w14:textId="77777777" w:rsidR="00616979" w:rsidRPr="00653CA9" w:rsidRDefault="00616979" w:rsidP="00616979">
            <w:pPr>
              <w:rPr>
                <w:noProof w:val="0"/>
                <w:sz w:val="16"/>
                <w:szCs w:val="16"/>
                <w:lang w:eastAsia="ro-RO"/>
              </w:rPr>
            </w:pPr>
          </w:p>
        </w:tc>
      </w:tr>
      <w:tr w:rsidR="00616979" w:rsidRPr="00653CA9" w14:paraId="7E1B5F4E" w14:textId="77777777" w:rsidTr="00616979">
        <w:tblPrEx>
          <w:tblLook w:val="0000" w:firstRow="0" w:lastRow="0" w:firstColumn="0" w:lastColumn="0" w:noHBand="0" w:noVBand="0"/>
        </w:tblPrEx>
        <w:trPr>
          <w:trHeight w:val="270"/>
        </w:trPr>
        <w:tc>
          <w:tcPr>
            <w:tcW w:w="777" w:type="dxa"/>
            <w:gridSpan w:val="2"/>
            <w:tcBorders>
              <w:top w:val="nil"/>
              <w:left w:val="nil"/>
              <w:bottom w:val="nil"/>
              <w:right w:val="nil"/>
            </w:tcBorders>
            <w:noWrap/>
            <w:vAlign w:val="bottom"/>
          </w:tcPr>
          <w:p w14:paraId="01B1ACFD"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1846284D" w14:textId="77777777" w:rsidR="00616979" w:rsidRPr="00653CA9" w:rsidRDefault="00616979" w:rsidP="00616979">
            <w:pPr>
              <w:rPr>
                <w:b/>
                <w:bCs/>
                <w:noProof w:val="0"/>
                <w:sz w:val="16"/>
                <w:szCs w:val="16"/>
                <w:lang w:eastAsia="ro-RO"/>
              </w:rPr>
            </w:pPr>
          </w:p>
        </w:tc>
        <w:tc>
          <w:tcPr>
            <w:tcW w:w="1154" w:type="dxa"/>
            <w:gridSpan w:val="2"/>
            <w:tcBorders>
              <w:top w:val="nil"/>
              <w:left w:val="nil"/>
              <w:bottom w:val="nil"/>
              <w:right w:val="nil"/>
            </w:tcBorders>
            <w:noWrap/>
            <w:vAlign w:val="bottom"/>
          </w:tcPr>
          <w:p w14:paraId="5684C2E7" w14:textId="77777777" w:rsidR="00616979" w:rsidRPr="00653CA9" w:rsidRDefault="00616979" w:rsidP="00616979">
            <w:pPr>
              <w:rPr>
                <w:b/>
                <w:bCs/>
                <w:noProof w:val="0"/>
                <w:sz w:val="16"/>
                <w:szCs w:val="16"/>
                <w:lang w:eastAsia="ro-RO"/>
              </w:rPr>
            </w:pPr>
          </w:p>
        </w:tc>
        <w:tc>
          <w:tcPr>
            <w:tcW w:w="989" w:type="dxa"/>
            <w:gridSpan w:val="3"/>
            <w:tcBorders>
              <w:top w:val="nil"/>
              <w:left w:val="nil"/>
              <w:bottom w:val="nil"/>
              <w:right w:val="nil"/>
            </w:tcBorders>
            <w:noWrap/>
            <w:vAlign w:val="bottom"/>
          </w:tcPr>
          <w:p w14:paraId="3E35F9DA" w14:textId="77777777" w:rsidR="00616979" w:rsidRPr="00653CA9"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14:paraId="37BEE32F"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311E4463" w14:textId="77777777" w:rsidR="00616979" w:rsidRPr="00653CA9"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14:paraId="71325A49" w14:textId="77777777"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33BE97EF" w14:textId="77777777" w:rsidR="00616979" w:rsidRPr="00653CA9"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14:paraId="31D77794" w14:textId="77777777"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321334BE" w14:textId="77777777" w:rsidR="00616979" w:rsidRPr="00653CA9"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14:paraId="25DB3DE8" w14:textId="77777777" w:rsidR="00616979" w:rsidRPr="00653CA9"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14:paraId="66E2C1CC" w14:textId="77777777"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2431AB1E" w14:textId="77777777" w:rsidR="00616979" w:rsidRPr="00653CA9"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14:paraId="207E68FB" w14:textId="77777777" w:rsidR="00616979" w:rsidRPr="00653CA9"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14:paraId="2C8E18D0" w14:textId="77777777" w:rsidR="00616979" w:rsidRPr="00653CA9"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14:paraId="625A9CCE" w14:textId="77777777" w:rsidR="00616979" w:rsidRPr="00653CA9" w:rsidRDefault="00616979" w:rsidP="00616979">
            <w:pPr>
              <w:rPr>
                <w:noProof w:val="0"/>
                <w:sz w:val="16"/>
                <w:szCs w:val="16"/>
                <w:lang w:eastAsia="ro-RO"/>
              </w:rPr>
            </w:pPr>
          </w:p>
        </w:tc>
        <w:tc>
          <w:tcPr>
            <w:tcW w:w="960" w:type="dxa"/>
            <w:tcBorders>
              <w:top w:val="nil"/>
              <w:left w:val="nil"/>
              <w:bottom w:val="nil"/>
              <w:right w:val="nil"/>
            </w:tcBorders>
            <w:noWrap/>
            <w:vAlign w:val="bottom"/>
          </w:tcPr>
          <w:p w14:paraId="493E8259" w14:textId="77777777" w:rsidR="00616979" w:rsidRPr="00653CA9" w:rsidRDefault="00616979" w:rsidP="00616979">
            <w:pPr>
              <w:rPr>
                <w:noProof w:val="0"/>
                <w:sz w:val="16"/>
                <w:szCs w:val="16"/>
                <w:lang w:eastAsia="ro-RO"/>
              </w:rPr>
            </w:pPr>
          </w:p>
        </w:tc>
      </w:tr>
    </w:tbl>
    <w:p w14:paraId="7B241E68" w14:textId="77777777" w:rsidR="00616979" w:rsidRPr="00653CA9" w:rsidRDefault="00616979" w:rsidP="00616979">
      <w:pPr>
        <w:rPr>
          <w:noProof w:val="0"/>
          <w:sz w:val="16"/>
          <w:szCs w:val="16"/>
        </w:rPr>
        <w:sectPr w:rsidR="00616979" w:rsidRPr="00653CA9" w:rsidSect="00616979">
          <w:pgSz w:w="16838" w:h="11906" w:orient="landscape"/>
          <w:pgMar w:top="562" w:right="562" w:bottom="1440" w:left="562" w:header="706" w:footer="706" w:gutter="0"/>
          <w:cols w:space="708"/>
          <w:docGrid w:linePitch="360"/>
        </w:sectPr>
      </w:pPr>
    </w:p>
    <w:p w14:paraId="33AF6B5A" w14:textId="77777777" w:rsidR="00616979" w:rsidRPr="00653CA9" w:rsidRDefault="00616979" w:rsidP="00616979">
      <w:pPr>
        <w:ind w:left="6237"/>
        <w:rPr>
          <w:b/>
          <w:i/>
          <w:noProof w:val="0"/>
          <w:color w:val="0000FF"/>
        </w:rPr>
      </w:pPr>
      <w:r w:rsidRPr="00653CA9">
        <w:rPr>
          <w:b/>
          <w:i/>
          <w:noProof w:val="0"/>
          <w:color w:val="0000FF"/>
        </w:rPr>
        <w:lastRenderedPageBreak/>
        <w:t>Anexa nr. 5</w:t>
      </w:r>
    </w:p>
    <w:p w14:paraId="6BB62100" w14:textId="77777777" w:rsidR="00616979" w:rsidRPr="00653CA9" w:rsidRDefault="00616979" w:rsidP="00616979">
      <w:pPr>
        <w:pStyle w:val="Title"/>
        <w:ind w:left="6237"/>
        <w:jc w:val="both"/>
        <w:rPr>
          <w:b w:val="0"/>
          <w:sz w:val="20"/>
          <w:szCs w:val="20"/>
        </w:rPr>
      </w:pPr>
      <w:r w:rsidRPr="00653CA9">
        <w:rPr>
          <w:b w:val="0"/>
          <w:sz w:val="20"/>
          <w:szCs w:val="20"/>
        </w:rPr>
        <w:t>la contractul nr._________</w:t>
      </w:r>
    </w:p>
    <w:p w14:paraId="451CFDE0" w14:textId="77777777" w:rsidR="00616979" w:rsidRPr="00653CA9" w:rsidRDefault="00616979" w:rsidP="00616979">
      <w:pPr>
        <w:pStyle w:val="Title"/>
        <w:ind w:left="6237"/>
        <w:jc w:val="both"/>
      </w:pPr>
      <w:r w:rsidRPr="00653CA9">
        <w:rPr>
          <w:b w:val="0"/>
          <w:sz w:val="20"/>
          <w:szCs w:val="20"/>
        </w:rPr>
        <w:t>din__________________20__</w:t>
      </w:r>
    </w:p>
    <w:p w14:paraId="04446467" w14:textId="77777777" w:rsidR="00616979" w:rsidRPr="00653CA9" w:rsidRDefault="00616979" w:rsidP="00616979">
      <w:pPr>
        <w:rPr>
          <w:noProof w:val="0"/>
        </w:rPr>
      </w:pPr>
    </w:p>
    <w:p w14:paraId="4ECC77B8" w14:textId="77777777" w:rsidR="00616979" w:rsidRPr="00653CA9" w:rsidRDefault="00616979" w:rsidP="00616979">
      <w:pPr>
        <w:rPr>
          <w:noProof w:val="0"/>
        </w:rPr>
      </w:pPr>
    </w:p>
    <w:p w14:paraId="15199F72" w14:textId="77777777" w:rsidR="00616979" w:rsidRPr="00653CA9" w:rsidRDefault="00616979" w:rsidP="00616979">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proofErr w:type="spellStart"/>
      <w:r w:rsidRPr="00653CA9">
        <w:rPr>
          <w:b/>
          <w:noProof w:val="0"/>
          <w:sz w:val="28"/>
          <w:szCs w:val="28"/>
        </w:rPr>
        <w:t>recepţionare</w:t>
      </w:r>
      <w:proofErr w:type="spellEnd"/>
      <w:r w:rsidRPr="00653CA9">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653CA9" w14:paraId="69BB78B3" w14:textId="77777777" w:rsidTr="00616979">
        <w:trPr>
          <w:jc w:val="center"/>
        </w:trPr>
        <w:tc>
          <w:tcPr>
            <w:tcW w:w="10245" w:type="dxa"/>
          </w:tcPr>
          <w:p w14:paraId="1306847A" w14:textId="77777777" w:rsidR="00616979" w:rsidRPr="00653CA9" w:rsidRDefault="00616979" w:rsidP="00616979">
            <w:pPr>
              <w:jc w:val="center"/>
              <w:rPr>
                <w:b/>
                <w:bCs/>
                <w:i/>
                <w:noProof w:val="0"/>
                <w:sz w:val="28"/>
                <w:szCs w:val="28"/>
              </w:rPr>
            </w:pPr>
            <w:r w:rsidRPr="00653CA9">
              <w:rPr>
                <w:b/>
                <w:noProof w:val="0"/>
                <w:sz w:val="28"/>
                <w:szCs w:val="28"/>
              </w:rPr>
              <w:t>ACT</w:t>
            </w:r>
          </w:p>
          <w:p w14:paraId="7C14E84D" w14:textId="77777777" w:rsidR="00616979" w:rsidRPr="00653CA9" w:rsidRDefault="00616979" w:rsidP="00616979">
            <w:pPr>
              <w:tabs>
                <w:tab w:val="left" w:pos="2880"/>
              </w:tabs>
              <w:ind w:left="-57"/>
              <w:jc w:val="center"/>
              <w:rPr>
                <w:b/>
                <w:noProof w:val="0"/>
                <w:sz w:val="28"/>
                <w:szCs w:val="28"/>
              </w:rPr>
            </w:pPr>
            <w:r w:rsidRPr="00653CA9">
              <w:rPr>
                <w:b/>
                <w:noProof w:val="0"/>
                <w:sz w:val="28"/>
                <w:szCs w:val="28"/>
              </w:rPr>
              <w:t xml:space="preserve">de </w:t>
            </w:r>
            <w:proofErr w:type="spellStart"/>
            <w:r w:rsidRPr="00653CA9">
              <w:rPr>
                <w:b/>
                <w:noProof w:val="0"/>
                <w:sz w:val="28"/>
                <w:szCs w:val="28"/>
              </w:rPr>
              <w:t>recepţionare</w:t>
            </w:r>
            <w:proofErr w:type="spellEnd"/>
            <w:r w:rsidRPr="00653CA9">
              <w:rPr>
                <w:b/>
                <w:noProof w:val="0"/>
                <w:sz w:val="28"/>
                <w:szCs w:val="28"/>
              </w:rPr>
              <w:t xml:space="preserve"> a serviciilor</w:t>
            </w:r>
          </w:p>
          <w:p w14:paraId="4920C3B7" w14:textId="77777777" w:rsidR="00616979" w:rsidRPr="00653CA9" w:rsidRDefault="00616979" w:rsidP="00616979">
            <w:pPr>
              <w:tabs>
                <w:tab w:val="left" w:pos="2880"/>
              </w:tabs>
              <w:ind w:left="-57"/>
              <w:rPr>
                <w:b/>
                <w:bCs/>
                <w:noProof w:val="0"/>
                <w:sz w:val="32"/>
              </w:rPr>
            </w:pPr>
          </w:p>
          <w:p w14:paraId="09011322" w14:textId="77777777" w:rsidR="00616979" w:rsidRPr="00653CA9" w:rsidRDefault="00616979" w:rsidP="00616979">
            <w:pPr>
              <w:pStyle w:val="Header"/>
              <w:tabs>
                <w:tab w:val="left" w:pos="2880"/>
              </w:tabs>
              <w:ind w:left="-57"/>
              <w:rPr>
                <w:lang w:val="ro-RO"/>
              </w:rPr>
            </w:pPr>
            <w:r w:rsidRPr="00653CA9">
              <w:rPr>
                <w:lang w:val="ro-RO"/>
              </w:rPr>
              <w:t xml:space="preserve">  </w:t>
            </w:r>
          </w:p>
          <w:p w14:paraId="0947B60E" w14:textId="77777777" w:rsidR="00616979" w:rsidRPr="00653CA9" w:rsidRDefault="00616979" w:rsidP="00616979">
            <w:pPr>
              <w:pStyle w:val="Header"/>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14:paraId="1F1FDB21" w14:textId="77777777" w:rsidR="00616979" w:rsidRPr="00653CA9" w:rsidRDefault="00616979" w:rsidP="00616979">
            <w:pPr>
              <w:pStyle w:val="Header"/>
              <w:tabs>
                <w:tab w:val="left" w:pos="1440"/>
              </w:tabs>
              <w:ind w:left="-57"/>
              <w:rPr>
                <w:sz w:val="28"/>
                <w:lang w:val="ro-RO"/>
              </w:rPr>
            </w:pPr>
          </w:p>
          <w:p w14:paraId="242642A1" w14:textId="77777777" w:rsidR="00616979" w:rsidRPr="00653CA9" w:rsidRDefault="00616979" w:rsidP="00616979">
            <w:pPr>
              <w:pStyle w:val="Header"/>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14:paraId="6AD6D275" w14:textId="77777777" w:rsidR="00616979" w:rsidRPr="00653CA9" w:rsidRDefault="00616979" w:rsidP="00616979">
            <w:pPr>
              <w:pStyle w:val="Header"/>
              <w:tabs>
                <w:tab w:val="left" w:pos="1440"/>
              </w:tabs>
              <w:ind w:left="-57"/>
              <w:rPr>
                <w:b/>
                <w:bCs/>
                <w:sz w:val="28"/>
                <w:lang w:val="ro-RO"/>
              </w:rPr>
            </w:pPr>
            <w:r w:rsidRPr="00653CA9">
              <w:rPr>
                <w:sz w:val="28"/>
                <w:lang w:val="ro-RO"/>
              </w:rPr>
              <w:t>a efectuat serviciile/______________________________________________________</w:t>
            </w:r>
          </w:p>
          <w:p w14:paraId="4E54C6A4" w14:textId="77777777" w:rsidR="00616979" w:rsidRPr="00653CA9" w:rsidRDefault="00616979" w:rsidP="00616979">
            <w:pPr>
              <w:pStyle w:val="Header"/>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14:paraId="25557066" w14:textId="77777777" w:rsidR="00616979" w:rsidRPr="00653CA9" w:rsidRDefault="00616979" w:rsidP="00616979">
            <w:pPr>
              <w:pStyle w:val="Header"/>
              <w:tabs>
                <w:tab w:val="left" w:pos="2880"/>
              </w:tabs>
              <w:ind w:left="-57"/>
              <w:rPr>
                <w:sz w:val="28"/>
                <w:lang w:val="ro-RO"/>
              </w:rPr>
            </w:pPr>
          </w:p>
          <w:p w14:paraId="59C5C555" w14:textId="77777777" w:rsidR="00616979" w:rsidRPr="00653CA9" w:rsidRDefault="00616979" w:rsidP="00616979">
            <w:pPr>
              <w:pStyle w:val="Header"/>
              <w:tabs>
                <w:tab w:val="left" w:pos="2880"/>
              </w:tabs>
              <w:ind w:left="-57"/>
              <w:rPr>
                <w:sz w:val="28"/>
                <w:lang w:val="ro-RO"/>
              </w:rPr>
            </w:pPr>
            <w:r w:rsidRPr="00653CA9">
              <w:rPr>
                <w:sz w:val="28"/>
                <w:lang w:val="ro-RO"/>
              </w:rPr>
              <w:t>pe parcursul lunii ______________20__.</w:t>
            </w:r>
          </w:p>
          <w:p w14:paraId="13302446" w14:textId="77777777" w:rsidR="00616979" w:rsidRPr="00653CA9" w:rsidRDefault="00616979" w:rsidP="00616979">
            <w:pPr>
              <w:pStyle w:val="Header"/>
              <w:tabs>
                <w:tab w:val="left" w:pos="2880"/>
              </w:tabs>
              <w:ind w:left="-57"/>
              <w:rPr>
                <w:sz w:val="28"/>
                <w:lang w:val="ro-RO"/>
              </w:rPr>
            </w:pPr>
          </w:p>
          <w:p w14:paraId="38EC5577" w14:textId="77777777" w:rsidR="00616979" w:rsidRPr="00653CA9" w:rsidRDefault="00616979" w:rsidP="00616979">
            <w:pPr>
              <w:pStyle w:val="Header"/>
              <w:tabs>
                <w:tab w:val="left" w:pos="1440"/>
              </w:tabs>
              <w:ind w:left="-57"/>
              <w:rPr>
                <w:sz w:val="28"/>
                <w:lang w:val="ro-RO"/>
              </w:rPr>
            </w:pPr>
            <w:r w:rsidRPr="00653CA9">
              <w:rPr>
                <w:sz w:val="28"/>
                <w:lang w:val="ro-RO"/>
              </w:rPr>
              <w:t xml:space="preserve">Serviciile au fost efectuate în termen </w:t>
            </w:r>
            <w:proofErr w:type="spellStart"/>
            <w:r w:rsidRPr="00653CA9">
              <w:rPr>
                <w:sz w:val="28"/>
                <w:lang w:val="ro-RO"/>
              </w:rPr>
              <w:t>şi</w:t>
            </w:r>
            <w:proofErr w:type="spellEnd"/>
            <w:r w:rsidRPr="00653CA9">
              <w:rPr>
                <w:sz w:val="28"/>
                <w:lang w:val="ro-RO"/>
              </w:rPr>
              <w:t xml:space="preserve"> calitativ. </w:t>
            </w:r>
          </w:p>
          <w:p w14:paraId="5D978D5F" w14:textId="77777777" w:rsidR="00616979" w:rsidRPr="00653CA9" w:rsidRDefault="00616979" w:rsidP="00616979">
            <w:pPr>
              <w:pStyle w:val="Header"/>
              <w:tabs>
                <w:tab w:val="left" w:pos="1440"/>
              </w:tabs>
              <w:ind w:left="-57"/>
              <w:rPr>
                <w:sz w:val="28"/>
                <w:lang w:val="ro-RO"/>
              </w:rPr>
            </w:pPr>
            <w:r w:rsidRPr="00653CA9">
              <w:rPr>
                <w:sz w:val="28"/>
                <w:lang w:val="ro-RO"/>
              </w:rPr>
              <w:t xml:space="preserve">Plata pentru serviciile acordate se </w:t>
            </w:r>
            <w:proofErr w:type="spellStart"/>
            <w:r w:rsidRPr="00653CA9">
              <w:rPr>
                <w:sz w:val="28"/>
                <w:lang w:val="ro-RO"/>
              </w:rPr>
              <w:t>stabileşte</w:t>
            </w:r>
            <w:proofErr w:type="spellEnd"/>
            <w:r w:rsidRPr="00653CA9">
              <w:rPr>
                <w:sz w:val="28"/>
                <w:lang w:val="ro-RO"/>
              </w:rPr>
              <w:t xml:space="preserve"> în sumă de_________________ ______________________lei ________bani.</w:t>
            </w:r>
          </w:p>
          <w:p w14:paraId="1A1758DF" w14:textId="77777777" w:rsidR="00616979" w:rsidRPr="00653CA9" w:rsidRDefault="00616979" w:rsidP="00616979">
            <w:pPr>
              <w:pStyle w:val="Header"/>
              <w:tabs>
                <w:tab w:val="left" w:pos="2880"/>
              </w:tabs>
              <w:ind w:left="-57"/>
              <w:jc w:val="both"/>
              <w:rPr>
                <w:sz w:val="28"/>
                <w:lang w:val="ro-RO"/>
              </w:rPr>
            </w:pPr>
          </w:p>
          <w:p w14:paraId="0CB910F2" w14:textId="77777777" w:rsidR="00616979" w:rsidRPr="00653CA9" w:rsidRDefault="00616979" w:rsidP="00616979">
            <w:pPr>
              <w:pStyle w:val="Header"/>
              <w:tabs>
                <w:tab w:val="left" w:pos="2880"/>
              </w:tabs>
              <w:ind w:left="-57"/>
              <w:rPr>
                <w:sz w:val="28"/>
                <w:lang w:val="ro-RO"/>
              </w:rPr>
            </w:pPr>
          </w:p>
          <w:p w14:paraId="32CBD4A7" w14:textId="77777777" w:rsidR="00616979" w:rsidRPr="00653CA9" w:rsidRDefault="00616979" w:rsidP="00616979">
            <w:pPr>
              <w:rPr>
                <w:noProof w:val="0"/>
              </w:rPr>
            </w:pPr>
          </w:p>
          <w:p w14:paraId="50A9E21C" w14:textId="77777777" w:rsidR="00616979" w:rsidRPr="00653CA9" w:rsidRDefault="00616979" w:rsidP="00616979">
            <w:pPr>
              <w:pStyle w:val="Heading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14:paraId="2054250A" w14:textId="77777777" w:rsidR="00616979" w:rsidRPr="00653CA9" w:rsidRDefault="00616979" w:rsidP="00616979">
            <w:pPr>
              <w:pStyle w:val="Heading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14:paraId="571DB471" w14:textId="77777777" w:rsidR="00616979" w:rsidRPr="00653CA9" w:rsidRDefault="00616979" w:rsidP="00616979">
            <w:pPr>
              <w:pStyle w:val="Heading2"/>
              <w:tabs>
                <w:tab w:val="left" w:pos="1336"/>
              </w:tabs>
              <w:rPr>
                <w:rFonts w:ascii="Times New Roman" w:hAnsi="Times New Roman"/>
                <w:i/>
                <w:noProof w:val="0"/>
                <w:color w:val="auto"/>
              </w:rPr>
            </w:pPr>
          </w:p>
          <w:p w14:paraId="29A03BA7" w14:textId="77777777" w:rsidR="00616979" w:rsidRPr="00653CA9" w:rsidRDefault="00616979" w:rsidP="00616979">
            <w:pPr>
              <w:pStyle w:val="Heading2"/>
              <w:tabs>
                <w:tab w:val="left" w:pos="1336"/>
              </w:tabs>
              <w:rPr>
                <w:rFonts w:ascii="Times New Roman" w:hAnsi="Times New Roman"/>
                <w:i/>
                <w:noProof w:val="0"/>
                <w:color w:val="auto"/>
              </w:rPr>
            </w:pPr>
          </w:p>
          <w:p w14:paraId="031D3F07" w14:textId="77777777" w:rsidR="00616979" w:rsidRPr="00653CA9" w:rsidRDefault="00616979" w:rsidP="00616979">
            <w:pPr>
              <w:rPr>
                <w:b/>
                <w:noProof w:val="0"/>
              </w:rPr>
            </w:pPr>
            <w:r w:rsidRPr="00653CA9">
              <w:rPr>
                <w:b/>
                <w:noProof w:val="0"/>
              </w:rPr>
              <w:t>Contrasemnat:</w:t>
            </w:r>
          </w:p>
          <w:p w14:paraId="14079C5A" w14:textId="77777777" w:rsidR="00616979" w:rsidRPr="00653CA9" w:rsidRDefault="00616979" w:rsidP="00616979">
            <w:pPr>
              <w:rPr>
                <w:noProof w:val="0"/>
              </w:rPr>
            </w:pPr>
          </w:p>
          <w:p w14:paraId="0305F401" w14:textId="77777777" w:rsidR="00616979" w:rsidRPr="00653CA9" w:rsidRDefault="00616979" w:rsidP="00616979">
            <w:pPr>
              <w:rPr>
                <w:noProof w:val="0"/>
              </w:rPr>
            </w:pPr>
          </w:p>
          <w:p w14:paraId="166E8389" w14:textId="77777777" w:rsidR="00616979" w:rsidRPr="00653CA9" w:rsidRDefault="00616979" w:rsidP="00616979">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14:paraId="28B8E8F4" w14:textId="77777777" w:rsidR="00616979" w:rsidRPr="00653CA9" w:rsidRDefault="00616979" w:rsidP="00616979">
            <w:pPr>
              <w:rPr>
                <w:noProof w:val="0"/>
                <w:sz w:val="16"/>
                <w:szCs w:val="16"/>
              </w:rPr>
            </w:pPr>
            <w:r w:rsidRPr="00653CA9">
              <w:rPr>
                <w:noProof w:val="0"/>
                <w:sz w:val="16"/>
                <w:szCs w:val="16"/>
              </w:rPr>
              <w:t xml:space="preserve">                                                          Semnătura                  F.N.P. și funcția persoanei care </w:t>
            </w:r>
          </w:p>
          <w:p w14:paraId="58CD9C60" w14:textId="77777777" w:rsidR="00616979" w:rsidRPr="00653CA9" w:rsidRDefault="00616979" w:rsidP="00616979">
            <w:pPr>
              <w:ind w:left="3686" w:hanging="142"/>
              <w:rPr>
                <w:noProof w:val="0"/>
                <w:sz w:val="16"/>
                <w:szCs w:val="16"/>
              </w:rPr>
            </w:pPr>
            <w:r w:rsidRPr="00653CA9">
              <w:rPr>
                <w:noProof w:val="0"/>
                <w:sz w:val="16"/>
                <w:szCs w:val="16"/>
              </w:rPr>
              <w:t xml:space="preserve">    a recepționat serviciile</w:t>
            </w:r>
          </w:p>
          <w:p w14:paraId="62F4F081" w14:textId="77777777" w:rsidR="00616979" w:rsidRPr="00653CA9" w:rsidRDefault="00616979" w:rsidP="00616979">
            <w:pPr>
              <w:tabs>
                <w:tab w:val="center" w:pos="4790"/>
              </w:tabs>
              <w:ind w:left="-57"/>
              <w:rPr>
                <w:noProof w:val="0"/>
                <w:sz w:val="20"/>
                <w:szCs w:val="20"/>
                <w:lang w:eastAsia="ru-RU"/>
              </w:rPr>
            </w:pPr>
          </w:p>
        </w:tc>
      </w:tr>
    </w:tbl>
    <w:p w14:paraId="5812642F" w14:textId="77777777" w:rsidR="00616979" w:rsidRPr="00653CA9" w:rsidRDefault="00616979" w:rsidP="00616979">
      <w:pPr>
        <w:rPr>
          <w:rFonts w:eastAsia="Calibri"/>
          <w:sz w:val="20"/>
          <w:szCs w:val="20"/>
          <w:lang w:eastAsia="ru-RU"/>
        </w:rPr>
      </w:pPr>
    </w:p>
    <w:p w14:paraId="549A5443" w14:textId="77777777" w:rsidR="00616979" w:rsidRPr="00653CA9" w:rsidRDefault="00616979" w:rsidP="00616979">
      <w:pPr>
        <w:rPr>
          <w:rFonts w:eastAsia="Calibri"/>
          <w:sz w:val="20"/>
          <w:szCs w:val="20"/>
          <w:lang w:eastAsia="ru-RU"/>
        </w:rPr>
      </w:pPr>
    </w:p>
    <w:tbl>
      <w:tblPr>
        <w:tblW w:w="0" w:type="auto"/>
        <w:tblLook w:val="04A0" w:firstRow="1" w:lastRow="0" w:firstColumn="1" w:lastColumn="0" w:noHBand="0" w:noVBand="1"/>
      </w:tblPr>
      <w:tblGrid>
        <w:gridCol w:w="4816"/>
        <w:gridCol w:w="4755"/>
      </w:tblGrid>
      <w:tr w:rsidR="00616979" w:rsidRPr="00653CA9" w14:paraId="34B5FD6C" w14:textId="77777777" w:rsidTr="00616979">
        <w:trPr>
          <w:trHeight w:val="473"/>
        </w:trPr>
        <w:tc>
          <w:tcPr>
            <w:tcW w:w="4816" w:type="dxa"/>
            <w:vAlign w:val="center"/>
          </w:tcPr>
          <w:p w14:paraId="3F9F6B7A" w14:textId="77777777" w:rsidR="00616979" w:rsidRPr="00653CA9" w:rsidRDefault="00616979" w:rsidP="00616979">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14:paraId="61EAF8B1" w14:textId="77777777" w:rsidR="00616979" w:rsidRDefault="00616979" w:rsidP="00616979">
            <w:pPr>
              <w:rPr>
                <w:b/>
                <w:noProof w:val="0"/>
                <w:szCs w:val="20"/>
                <w:lang w:eastAsia="ru-RU"/>
              </w:rPr>
            </w:pPr>
            <w:r w:rsidRPr="00653CA9">
              <w:rPr>
                <w:b/>
                <w:noProof w:val="0"/>
                <w:szCs w:val="20"/>
                <w:lang w:eastAsia="ru-RU"/>
              </w:rPr>
              <w:t xml:space="preserve"> “Beneficiar”</w:t>
            </w:r>
            <w:r>
              <w:rPr>
                <w:b/>
                <w:noProof w:val="0"/>
                <w:szCs w:val="20"/>
                <w:lang w:eastAsia="ru-RU"/>
              </w:rPr>
              <w:t>:</w:t>
            </w:r>
          </w:p>
          <w:p w14:paraId="0E53822F" w14:textId="77777777" w:rsidR="00616979" w:rsidRPr="00653CA9" w:rsidRDefault="002E183A" w:rsidP="0040259B">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616979" w:rsidRPr="00D809A5" w14:paraId="56809B88" w14:textId="77777777" w:rsidTr="00616979">
        <w:trPr>
          <w:trHeight w:val="80"/>
        </w:trPr>
        <w:tc>
          <w:tcPr>
            <w:tcW w:w="4816" w:type="dxa"/>
            <w:vAlign w:val="center"/>
          </w:tcPr>
          <w:p w14:paraId="44C7E27D" w14:textId="77777777" w:rsidR="00616979" w:rsidRPr="00653CA9" w:rsidRDefault="00616979" w:rsidP="00616979">
            <w:pPr>
              <w:jc w:val="center"/>
              <w:rPr>
                <w:noProof w:val="0"/>
                <w:szCs w:val="20"/>
                <w:lang w:eastAsia="ru-RU"/>
              </w:rPr>
            </w:pPr>
            <w:r w:rsidRPr="00653CA9">
              <w:rPr>
                <w:noProof w:val="0"/>
                <w:szCs w:val="20"/>
                <w:lang w:eastAsia="ru-RU"/>
              </w:rPr>
              <w:t>L.Ş.</w:t>
            </w:r>
          </w:p>
        </w:tc>
        <w:tc>
          <w:tcPr>
            <w:tcW w:w="4755" w:type="dxa"/>
            <w:vAlign w:val="center"/>
          </w:tcPr>
          <w:p w14:paraId="4348AF79" w14:textId="77777777" w:rsidR="00616979" w:rsidRPr="00D809A5" w:rsidRDefault="00616979" w:rsidP="00616979">
            <w:pPr>
              <w:jc w:val="center"/>
              <w:rPr>
                <w:noProof w:val="0"/>
                <w:szCs w:val="20"/>
                <w:lang w:eastAsia="ru-RU"/>
              </w:rPr>
            </w:pPr>
            <w:r w:rsidRPr="00653CA9">
              <w:rPr>
                <w:noProof w:val="0"/>
                <w:szCs w:val="20"/>
                <w:lang w:eastAsia="ru-RU"/>
              </w:rPr>
              <w:t>L.Ş.</w:t>
            </w:r>
          </w:p>
        </w:tc>
      </w:tr>
    </w:tbl>
    <w:p w14:paraId="1EDBA3CC" w14:textId="77777777" w:rsidR="00616979" w:rsidRPr="00D809A5" w:rsidRDefault="00616979" w:rsidP="00616979"/>
    <w:p w14:paraId="6B279875" w14:textId="77777777" w:rsidR="00616979" w:rsidRPr="006C6ABD" w:rsidRDefault="00616979" w:rsidP="00616979">
      <w:pPr>
        <w:ind w:left="3686" w:hanging="142"/>
        <w:rPr>
          <w:noProof w:val="0"/>
          <w:sz w:val="16"/>
          <w:szCs w:val="16"/>
        </w:rPr>
      </w:pPr>
    </w:p>
    <w:p w14:paraId="6910A80D" w14:textId="77777777" w:rsidR="00616979" w:rsidRPr="006C6ABD" w:rsidRDefault="00616979" w:rsidP="00616979">
      <w:pPr>
        <w:ind w:left="3686" w:hanging="142"/>
        <w:rPr>
          <w:noProof w:val="0"/>
          <w:sz w:val="16"/>
          <w:szCs w:val="16"/>
        </w:rPr>
      </w:pPr>
    </w:p>
    <w:p w14:paraId="3F0BFC20" w14:textId="77777777" w:rsidR="00616979" w:rsidRDefault="00616979" w:rsidP="00616979"/>
    <w:p w14:paraId="49D425B3" w14:textId="77777777" w:rsidR="00616979" w:rsidRDefault="00616979" w:rsidP="00616979">
      <w:pPr>
        <w:jc w:val="center"/>
        <w:rPr>
          <w:b/>
          <w:noProof w:val="0"/>
        </w:rPr>
      </w:pPr>
    </w:p>
    <w:p w14:paraId="6AB72834" w14:textId="77777777" w:rsidR="00616979" w:rsidRDefault="00616979" w:rsidP="00616979">
      <w:pPr>
        <w:jc w:val="center"/>
        <w:rPr>
          <w:b/>
          <w:lang w:eastAsia="ro-RO"/>
        </w:rPr>
      </w:pPr>
    </w:p>
    <w:p w14:paraId="0F8E4D7A" w14:textId="77777777" w:rsidR="00616979" w:rsidRDefault="00616979" w:rsidP="00616979">
      <w:pPr>
        <w:jc w:val="center"/>
        <w:rPr>
          <w:b/>
          <w:lang w:eastAsia="ro-RO"/>
        </w:rPr>
      </w:pPr>
    </w:p>
    <w:p w14:paraId="613EFB17" w14:textId="77777777" w:rsidR="00616979" w:rsidRDefault="00616979" w:rsidP="00616979">
      <w:pPr>
        <w:jc w:val="center"/>
        <w:rPr>
          <w:b/>
          <w:lang w:eastAsia="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16979" w:rsidRPr="007157C1" w14:paraId="7A4C1BDC" w14:textId="77777777" w:rsidTr="006169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337CEB" w14:textId="626712FE" w:rsidR="00616979" w:rsidRPr="007157C1" w:rsidRDefault="00320A57" w:rsidP="00616979">
            <w:pPr>
              <w:pStyle w:val="Subtitle"/>
              <w:ind w:left="1134"/>
              <w:rPr>
                <w:b w:val="0"/>
                <w:lang w:val="ro-RO"/>
              </w:rPr>
            </w:pPr>
            <w:r>
              <w:rPr>
                <w:noProof/>
                <w:lang w:eastAsia="en-US"/>
              </w:rPr>
              <w:lastRenderedPageBreak/>
              <mc:AlternateContent>
                <mc:Choice Requires="wps">
                  <w:drawing>
                    <wp:anchor distT="0" distB="0" distL="114300" distR="114300" simplePos="0" relativeHeight="251661312" behindDoc="0" locked="0" layoutInCell="0" allowOverlap="1" wp14:anchorId="31189AD0" wp14:editId="1AE1C59F">
                      <wp:simplePos x="0" y="0"/>
                      <wp:positionH relativeFrom="column">
                        <wp:posOffset>197485</wp:posOffset>
                      </wp:positionH>
                      <wp:positionV relativeFrom="paragraph">
                        <wp:posOffset>135255</wp:posOffset>
                      </wp:positionV>
                      <wp:extent cx="643890" cy="685800"/>
                      <wp:effectExtent l="0" t="1905"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34E8ACE" w14:textId="77777777" w:rsidR="00C0632C" w:rsidRDefault="00C0632C" w:rsidP="00616979">
                                  <w:r w:rsidRPr="00EC278C">
                                    <w:object w:dxaOrig="724" w:dyaOrig="1082" w14:anchorId="77ED5A82">
                                      <v:shape id="_x0000_i1028" type="#_x0000_t75" style="width:36.35pt;height:54pt" fillcolor="window">
                                        <v:imagedata r:id="rId25" o:title=""/>
                                      </v:shape>
                                      <o:OLEObject Type="Embed" ProgID="Word.Picture.8" ShapeID="_x0000_i1028" DrawAspect="Content" ObjectID="_1827491802" r:id="rId3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89AD0" id="Text Box 3" o:spid="_x0000_s1027" type="#_x0000_t202" style="position:absolute;left:0;text-align:left;margin-left:15.55pt;margin-top:10.65pt;width:50.7pt;height:5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" o:allowincell="f" stroked="f" strokecolor="blue">
                      <v:textbox>
                        <w:txbxContent>
                          <w:p w14:paraId="634E8ACE" w14:textId="77777777" w:rsidR="00C0632C" w:rsidRDefault="00C0632C" w:rsidP="00616979">
                            <w:r w:rsidRPr="00EC278C">
                              <w:object w:dxaOrig="720" w:dyaOrig="1080" w14:anchorId="77ED5A82">
                                <v:shape id="_x0000_i1028" type="#_x0000_t75" style="width:36.2pt;height:54.1pt" fillcolor="window">
                                  <v:imagedata r:id="rId27" o:title=""/>
                                </v:shape>
                                <o:OLEObject Type="Embed" ProgID="Word.Picture.8" ShapeID="_x0000_i1028" DrawAspect="Content" ObjectID="_1827405384" r:id="rId33"/>
                              </w:object>
                            </w:r>
                          </w:p>
                        </w:txbxContent>
                      </v:textbox>
                    </v:shape>
                  </w:pict>
                </mc:Fallback>
              </mc:AlternateContent>
            </w:r>
            <w:r w:rsidR="00616979" w:rsidRPr="007157C1">
              <w:rPr>
                <w:spacing w:val="196"/>
                <w:sz w:val="44"/>
                <w:lang w:val="ro-RO"/>
              </w:rPr>
              <w:t>ACHIZIŢII PUBLICE</w:t>
            </w:r>
          </w:p>
        </w:tc>
      </w:tr>
    </w:tbl>
    <w:p w14:paraId="54D5B49E" w14:textId="77777777" w:rsidR="00616979" w:rsidRPr="007157C1" w:rsidRDefault="00616979" w:rsidP="00616979">
      <w:pPr>
        <w:pStyle w:val="ListParagraph"/>
        <w:ind w:left="0" w:right="-1" w:firstLine="0"/>
        <w:rPr>
          <w:lang w:val="ro-RO"/>
        </w:rPr>
      </w:pPr>
    </w:p>
    <w:p w14:paraId="257EE83E" w14:textId="77777777" w:rsidR="00616979" w:rsidRPr="007157C1" w:rsidRDefault="00616979" w:rsidP="00616979">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616979" w:rsidRPr="007157C1" w14:paraId="6A94E26D" w14:textId="77777777" w:rsidTr="00616979">
        <w:trPr>
          <w:trHeight w:val="697"/>
        </w:trPr>
        <w:tc>
          <w:tcPr>
            <w:tcW w:w="10173" w:type="dxa"/>
            <w:vAlign w:val="center"/>
          </w:tcPr>
          <w:p w14:paraId="10A05A02" w14:textId="77777777" w:rsidR="00616979" w:rsidRPr="007157C1" w:rsidRDefault="00616979" w:rsidP="00616979">
            <w:pPr>
              <w:jc w:val="both"/>
            </w:pPr>
          </w:p>
          <w:p w14:paraId="72A9BD24" w14:textId="77777777" w:rsidR="00616979" w:rsidRPr="007157C1" w:rsidRDefault="00616979" w:rsidP="00616979">
            <w:pPr>
              <w:jc w:val="both"/>
              <w:rPr>
                <w:caps/>
                <w:sz w:val="28"/>
                <w:szCs w:val="28"/>
              </w:rPr>
            </w:pPr>
          </w:p>
          <w:p w14:paraId="74C9F3AE" w14:textId="77777777" w:rsidR="00616979" w:rsidRPr="007157C1" w:rsidRDefault="00616979" w:rsidP="00616979">
            <w:pPr>
              <w:jc w:val="center"/>
              <w:rPr>
                <w:sz w:val="28"/>
                <w:szCs w:val="28"/>
                <w:u w:val="single"/>
              </w:rPr>
            </w:pPr>
            <w:r w:rsidRPr="007157C1">
              <w:rPr>
                <w:caps/>
                <w:sz w:val="28"/>
                <w:szCs w:val="28"/>
              </w:rPr>
              <w:t>Contract</w:t>
            </w:r>
            <w:r w:rsidRPr="007157C1">
              <w:rPr>
                <w:sz w:val="28"/>
                <w:szCs w:val="28"/>
              </w:rPr>
              <w:t xml:space="preserve"> Nr.</w:t>
            </w:r>
          </w:p>
          <w:p w14:paraId="02963FBE" w14:textId="77777777" w:rsidR="00616979" w:rsidRPr="007157C1" w:rsidRDefault="00616979" w:rsidP="00616979">
            <w:pPr>
              <w:jc w:val="center"/>
            </w:pPr>
            <w:r w:rsidRPr="007157C1">
              <w:t>privind achiziţia de servicii</w:t>
            </w:r>
          </w:p>
          <w:p w14:paraId="5918144B" w14:textId="77777777" w:rsidR="00616979" w:rsidRPr="007157C1" w:rsidRDefault="00616979" w:rsidP="00616979">
            <w:pPr>
              <w:jc w:val="center"/>
              <w:rPr>
                <w:i/>
              </w:rPr>
            </w:pPr>
          </w:p>
          <w:p w14:paraId="0BCF6AE7" w14:textId="77777777" w:rsidR="00616979" w:rsidRPr="007157C1" w:rsidRDefault="00616979" w:rsidP="00616979">
            <w:pPr>
              <w:jc w:val="center"/>
              <w:rPr>
                <w:i/>
              </w:rPr>
            </w:pPr>
            <w:r w:rsidRPr="007157C1">
              <w:rPr>
                <w:i/>
              </w:rPr>
              <w:t>I PARTEA GENERALĂ</w:t>
            </w:r>
          </w:p>
          <w:p w14:paraId="2F44C861" w14:textId="77777777" w:rsidR="00616979" w:rsidRPr="007157C1" w:rsidRDefault="00616979" w:rsidP="00616979">
            <w:pPr>
              <w:jc w:val="center"/>
              <w:rPr>
                <w:i/>
              </w:rPr>
            </w:pPr>
            <w:r w:rsidRPr="007157C1">
              <w:rPr>
                <w:i/>
              </w:rPr>
              <w:t>(OBLIGATORIU)</w:t>
            </w:r>
          </w:p>
          <w:p w14:paraId="7CC80E5F" w14:textId="77777777" w:rsidR="00616979" w:rsidRPr="007157C1" w:rsidRDefault="00616979" w:rsidP="00616979">
            <w:pPr>
              <w:jc w:val="center"/>
              <w:rPr>
                <w:iCs/>
              </w:rPr>
            </w:pPr>
          </w:p>
          <w:p w14:paraId="21DC4A40" w14:textId="77777777" w:rsidR="00616979" w:rsidRPr="007157C1" w:rsidRDefault="00616979" w:rsidP="00616979">
            <w:pPr>
              <w:jc w:val="center"/>
              <w:rPr>
                <w:iCs/>
              </w:rPr>
            </w:pPr>
          </w:p>
          <w:p w14:paraId="1B1936EB" w14:textId="77777777" w:rsidR="00616979" w:rsidRPr="007157C1" w:rsidRDefault="00616979" w:rsidP="00616979">
            <w:pPr>
              <w:jc w:val="center"/>
              <w:rPr>
                <w:iCs/>
              </w:rPr>
            </w:pPr>
          </w:p>
          <w:p w14:paraId="315C9BA8" w14:textId="77777777" w:rsidR="00616979" w:rsidRPr="007157C1" w:rsidRDefault="00616979" w:rsidP="00616979">
            <w:pPr>
              <w:jc w:val="both"/>
              <w:rPr>
                <w:i/>
              </w:rPr>
            </w:pPr>
            <w:r w:rsidRPr="007157C1">
              <w:rPr>
                <w:i/>
              </w:rPr>
              <w:t xml:space="preserve">Obiectul achiziției </w:t>
            </w:r>
            <w:r w:rsidRPr="007157C1">
              <w:rPr>
                <w:b/>
                <w:i/>
              </w:rPr>
              <w:t>serviciile de tratament balneosanatorial pentru veterani</w:t>
            </w:r>
          </w:p>
          <w:p w14:paraId="48CC3E0B" w14:textId="77777777" w:rsidR="00616979" w:rsidRPr="007157C1" w:rsidRDefault="00616979" w:rsidP="00616979">
            <w:pPr>
              <w:jc w:val="both"/>
              <w:rPr>
                <w:i/>
              </w:rPr>
            </w:pPr>
            <w:r w:rsidRPr="007157C1">
              <w:rPr>
                <w:i/>
              </w:rPr>
              <w:t>Cod CPV: 85000000-9</w:t>
            </w:r>
          </w:p>
          <w:p w14:paraId="5E7506CF" w14:textId="77777777" w:rsidR="00616979" w:rsidRPr="007157C1" w:rsidRDefault="00616979" w:rsidP="00616979">
            <w:pPr>
              <w:jc w:val="both"/>
              <w:rPr>
                <w:i/>
              </w:rPr>
            </w:pPr>
          </w:p>
          <w:p w14:paraId="4A9312BC" w14:textId="77777777" w:rsidR="00616979" w:rsidRPr="007157C1" w:rsidRDefault="00616979" w:rsidP="00616979">
            <w:pPr>
              <w:jc w:val="both"/>
              <w:rPr>
                <w:i/>
              </w:rPr>
            </w:pPr>
            <w:r w:rsidRPr="007157C1">
              <w:rPr>
                <w:i/>
              </w:rPr>
              <w:t>“___”_________20__</w:t>
            </w:r>
            <w:r w:rsidRPr="007157C1">
              <w:rPr>
                <w:i/>
              </w:rPr>
              <w:tab/>
              <w:t xml:space="preserve">                                                                                      </w:t>
            </w:r>
            <w:r w:rsidRPr="007157C1">
              <w:rPr>
                <w:i/>
                <w:u w:val="single"/>
              </w:rPr>
              <w:t>mun. Chișinău</w:t>
            </w:r>
          </w:p>
          <w:p w14:paraId="0742807B" w14:textId="77777777" w:rsidR="00616979" w:rsidRPr="007157C1" w:rsidRDefault="00616979" w:rsidP="00616979">
            <w:pPr>
              <w:jc w:val="both"/>
              <w:rPr>
                <w:i/>
              </w:rPr>
            </w:pPr>
            <w:r w:rsidRPr="007157C1">
              <w:rPr>
                <w:i/>
              </w:rPr>
              <w:t xml:space="preserve">                                                                                                                           </w:t>
            </w:r>
          </w:p>
          <w:p w14:paraId="1D479B6B" w14:textId="77777777" w:rsidR="00616979" w:rsidRPr="007157C1"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7157C1" w14:paraId="4A3A3C27"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221C34" w14:textId="77777777" w:rsidR="00616979" w:rsidRPr="007157C1" w:rsidRDefault="00616979" w:rsidP="00616979">
                  <w:pPr>
                    <w:jc w:val="center"/>
                    <w:rPr>
                      <w:b/>
                      <w:caps/>
                      <w:sz w:val="40"/>
                    </w:rPr>
                  </w:pPr>
                  <w:r w:rsidRPr="007157C1">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3AA0E9E8" w14:textId="77777777" w:rsidR="00616979" w:rsidRPr="007157C1" w:rsidRDefault="00616979" w:rsidP="00616979">
                  <w:pPr>
                    <w:jc w:val="center"/>
                    <w:rPr>
                      <w:b/>
                      <w:caps/>
                      <w:sz w:val="40"/>
                    </w:rPr>
                  </w:pPr>
                  <w:r w:rsidRPr="007157C1">
                    <w:rPr>
                      <w:b/>
                      <w:bCs/>
                    </w:rPr>
                    <w:t>Autoritatea contractantă</w:t>
                  </w:r>
                </w:p>
              </w:tc>
            </w:tr>
            <w:tr w:rsidR="00616979" w:rsidRPr="007157C1" w14:paraId="188F8EC8"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372279F6" w14:textId="77777777" w:rsidR="00616979" w:rsidRPr="007157C1" w:rsidRDefault="00616979" w:rsidP="00616979">
                  <w:r w:rsidRPr="007157C1">
                    <w:rPr>
                      <w:b/>
                    </w:rPr>
                    <w:t>______________________________________</w:t>
                  </w:r>
                  <w:r w:rsidRPr="007157C1">
                    <w:t>,</w:t>
                  </w:r>
                </w:p>
                <w:p w14:paraId="40ADAB62" w14:textId="77777777" w:rsidR="00616979" w:rsidRPr="007157C1" w:rsidRDefault="00616979" w:rsidP="00616979">
                  <w:pPr>
                    <w:spacing w:line="360" w:lineRule="auto"/>
                    <w:rPr>
                      <w:i/>
                      <w:sz w:val="18"/>
                      <w:szCs w:val="18"/>
                    </w:rPr>
                  </w:pPr>
                  <w:r w:rsidRPr="007157C1">
                    <w:rPr>
                      <w:i/>
                      <w:sz w:val="18"/>
                      <w:szCs w:val="18"/>
                    </w:rPr>
                    <w:t>(denumirea completă a întreprinderii, asociaţiei, organizaţiei)</w:t>
                  </w:r>
                </w:p>
                <w:p w14:paraId="6194A059" w14:textId="77777777" w:rsidR="00616979" w:rsidRPr="007157C1" w:rsidRDefault="00616979" w:rsidP="00616979">
                  <w:r w:rsidRPr="007157C1">
                    <w:t xml:space="preserve">reprezentată prin </w:t>
                  </w:r>
                  <w:r w:rsidRPr="007157C1">
                    <w:rPr>
                      <w:b/>
                    </w:rPr>
                    <w:t>________________________</w:t>
                  </w:r>
                  <w:r w:rsidRPr="007157C1">
                    <w:t>,</w:t>
                  </w:r>
                </w:p>
                <w:p w14:paraId="1DD856B1" w14:textId="77777777" w:rsidR="00616979" w:rsidRPr="007157C1" w:rsidRDefault="00616979" w:rsidP="00616979">
                  <w:pPr>
                    <w:spacing w:line="360" w:lineRule="auto"/>
                    <w:ind w:firstLine="1701"/>
                    <w:jc w:val="center"/>
                    <w:rPr>
                      <w:i/>
                      <w:sz w:val="18"/>
                      <w:szCs w:val="18"/>
                    </w:rPr>
                  </w:pPr>
                  <w:r w:rsidRPr="007157C1">
                    <w:rPr>
                      <w:i/>
                      <w:sz w:val="18"/>
                      <w:szCs w:val="18"/>
                    </w:rPr>
                    <w:t>(funcţia, numele, prenumele)</w:t>
                  </w:r>
                </w:p>
                <w:p w14:paraId="0F828E68" w14:textId="77777777" w:rsidR="00616979" w:rsidRPr="007157C1" w:rsidRDefault="00616979" w:rsidP="00616979">
                  <w:r w:rsidRPr="007157C1">
                    <w:t xml:space="preserve">care acţionează în baza </w:t>
                  </w:r>
                  <w:r w:rsidRPr="007157C1">
                    <w:rPr>
                      <w:b/>
                    </w:rPr>
                    <w:t>___________________</w:t>
                  </w:r>
                  <w:r w:rsidRPr="007157C1">
                    <w:t>,</w:t>
                  </w:r>
                </w:p>
                <w:p w14:paraId="1E9DF7E9" w14:textId="77777777" w:rsidR="00616979" w:rsidRPr="007157C1" w:rsidRDefault="00616979" w:rsidP="00616979">
                  <w:pPr>
                    <w:spacing w:line="360" w:lineRule="auto"/>
                    <w:ind w:firstLine="2198"/>
                    <w:rPr>
                      <w:i/>
                      <w:sz w:val="18"/>
                      <w:szCs w:val="18"/>
                    </w:rPr>
                  </w:pPr>
                  <w:r w:rsidRPr="007157C1">
                    <w:rPr>
                      <w:i/>
                      <w:sz w:val="18"/>
                      <w:szCs w:val="18"/>
                    </w:rPr>
                    <w:t>(statut, regulament, hotărîre etc.)</w:t>
                  </w:r>
                </w:p>
                <w:p w14:paraId="2D3C6E1A" w14:textId="77777777" w:rsidR="00616979" w:rsidRPr="007157C1" w:rsidRDefault="00616979" w:rsidP="00616979">
                  <w:pPr>
                    <w:spacing w:line="360" w:lineRule="auto"/>
                  </w:pPr>
                  <w:r w:rsidRPr="007157C1">
                    <w:t xml:space="preserve">denumit(a) în continuare </w:t>
                  </w:r>
                  <w:r w:rsidRPr="007157C1">
                    <w:rPr>
                      <w:i/>
                    </w:rPr>
                    <w:t>Prestator,</w:t>
                  </w:r>
                </w:p>
                <w:p w14:paraId="0258A7BA" w14:textId="77777777" w:rsidR="00616979" w:rsidRPr="007157C1" w:rsidRDefault="00616979" w:rsidP="00616979">
                  <w:r w:rsidRPr="007157C1">
                    <w:rPr>
                      <w:b/>
                    </w:rPr>
                    <w:t>______________________________________</w:t>
                  </w:r>
                  <w:r w:rsidRPr="007157C1">
                    <w:t>,</w:t>
                  </w:r>
                </w:p>
                <w:p w14:paraId="1E273A9A" w14:textId="77777777" w:rsidR="00616979" w:rsidRPr="007157C1" w:rsidRDefault="00616979" w:rsidP="00616979">
                  <w:pPr>
                    <w:spacing w:line="360" w:lineRule="auto"/>
                    <w:jc w:val="center"/>
                    <w:rPr>
                      <w:i/>
                      <w:sz w:val="18"/>
                      <w:szCs w:val="18"/>
                    </w:rPr>
                  </w:pPr>
                  <w:r w:rsidRPr="007157C1">
                    <w:rPr>
                      <w:i/>
                      <w:sz w:val="18"/>
                      <w:szCs w:val="18"/>
                    </w:rPr>
                    <w:t>(se indică nr. şi data de înregistrare în Registrul de Stat)</w:t>
                  </w:r>
                </w:p>
                <w:p w14:paraId="61FFE9FB" w14:textId="77777777" w:rsidR="00616979" w:rsidRPr="007157C1" w:rsidRDefault="00616979" w:rsidP="00616979">
                  <w:pPr>
                    <w:spacing w:line="360" w:lineRule="auto"/>
                    <w:rPr>
                      <w:b/>
                      <w:caps/>
                      <w:sz w:val="40"/>
                    </w:rPr>
                  </w:pPr>
                  <w:r w:rsidRPr="007157C1">
                    <w:t>pe de o parte,</w:t>
                  </w:r>
                </w:p>
              </w:tc>
              <w:tc>
                <w:tcPr>
                  <w:tcW w:w="4874" w:type="dxa"/>
                  <w:tcBorders>
                    <w:top w:val="single" w:sz="4" w:space="0" w:color="auto"/>
                    <w:left w:val="single" w:sz="4" w:space="0" w:color="auto"/>
                    <w:bottom w:val="single" w:sz="4" w:space="0" w:color="auto"/>
                    <w:right w:val="single" w:sz="4" w:space="0" w:color="auto"/>
                  </w:tcBorders>
                </w:tcPr>
                <w:p w14:paraId="31C03054" w14:textId="77777777" w:rsidR="00616979" w:rsidRPr="007157C1" w:rsidRDefault="00616979" w:rsidP="00616979">
                  <w:pPr>
                    <w:jc w:val="both"/>
                    <w:rPr>
                      <w:rFonts w:eastAsia="PMingLiU"/>
                      <w:b/>
                      <w:u w:val="single"/>
                      <w:lang w:eastAsia="zh-CN"/>
                    </w:rPr>
                  </w:pPr>
                  <w:r w:rsidRPr="007157C1">
                    <w:rPr>
                      <w:rFonts w:eastAsia="PMingLiU"/>
                      <w:b/>
                      <w:u w:val="single"/>
                      <w:lang w:eastAsia="zh-CN"/>
                    </w:rPr>
                    <w:t xml:space="preserve">Casa Naţională de Asigurări Sociale, </w:t>
                  </w:r>
                </w:p>
                <w:p w14:paraId="350AE0CE" w14:textId="77777777" w:rsidR="00616979" w:rsidRPr="007157C1" w:rsidRDefault="00616979" w:rsidP="00616979">
                  <w:pPr>
                    <w:spacing w:line="276" w:lineRule="auto"/>
                    <w:jc w:val="both"/>
                    <w:rPr>
                      <w:rFonts w:eastAsia="PMingLiU"/>
                      <w:u w:val="single"/>
                      <w:lang w:eastAsia="zh-CN"/>
                    </w:rPr>
                  </w:pPr>
                  <w:r w:rsidRPr="007157C1">
                    <w:rPr>
                      <w:rFonts w:eastAsia="PMingLiU"/>
                      <w:lang w:eastAsia="zh-CN"/>
                    </w:rPr>
                    <w:t xml:space="preserve">reprezentată prin </w:t>
                  </w:r>
                  <w:r w:rsidRPr="007157C1">
                    <w:rPr>
                      <w:rFonts w:eastAsia="PMingLiU"/>
                      <w:u w:val="single"/>
                      <w:lang w:eastAsia="zh-CN"/>
                    </w:rPr>
                    <w:t>Directo</w:t>
                  </w:r>
                  <w:r w:rsidR="002E183A">
                    <w:rPr>
                      <w:rFonts w:eastAsia="PMingLiU"/>
                      <w:u w:val="single"/>
                      <w:lang w:eastAsia="zh-CN"/>
                    </w:rPr>
                    <w:t>a</w:t>
                  </w:r>
                  <w:r w:rsidRPr="007157C1">
                    <w:rPr>
                      <w:rFonts w:eastAsia="PMingLiU"/>
                      <w:u w:val="single"/>
                      <w:lang w:eastAsia="zh-CN"/>
                    </w:rPr>
                    <w:t>r</w:t>
                  </w:r>
                  <w:r w:rsidR="002E183A">
                    <w:rPr>
                      <w:rFonts w:eastAsia="PMingLiU"/>
                      <w:u w:val="single"/>
                      <w:lang w:eastAsia="zh-CN"/>
                    </w:rPr>
                    <w:t>e</w:t>
                  </w:r>
                  <w:r w:rsidRPr="007157C1">
                    <w:rPr>
                      <w:rFonts w:eastAsia="PMingLiU"/>
                      <w:u w:val="single"/>
                      <w:lang w:eastAsia="zh-CN"/>
                    </w:rPr>
                    <w:t xml:space="preserve"> general</w:t>
                  </w:r>
                  <w:r w:rsidR="002E183A">
                    <w:rPr>
                      <w:rFonts w:eastAsia="PMingLiU"/>
                      <w:u w:val="single"/>
                      <w:lang w:eastAsia="zh-CN"/>
                    </w:rPr>
                    <w:t>ă</w:t>
                  </w:r>
                  <w:r w:rsidRPr="007157C1">
                    <w:rPr>
                      <w:rFonts w:eastAsia="PMingLiU"/>
                      <w:u w:val="single"/>
                      <w:lang w:eastAsia="zh-CN"/>
                    </w:rPr>
                    <w:t xml:space="preserve"> </w:t>
                  </w:r>
                </w:p>
                <w:p w14:paraId="7D5F13F3" w14:textId="77777777" w:rsidR="00616979" w:rsidRPr="007157C1" w:rsidRDefault="00616979" w:rsidP="00616979">
                  <w:pPr>
                    <w:spacing w:line="276" w:lineRule="auto"/>
                    <w:jc w:val="both"/>
                    <w:rPr>
                      <w:rFonts w:eastAsia="PMingLiU"/>
                      <w:i/>
                      <w:sz w:val="18"/>
                      <w:szCs w:val="18"/>
                      <w:lang w:eastAsia="zh-CN"/>
                    </w:rPr>
                  </w:pPr>
                  <w:r w:rsidRPr="007157C1">
                    <w:rPr>
                      <w:rFonts w:eastAsia="PMingLiU"/>
                      <w:u w:val="single"/>
                      <w:lang w:eastAsia="zh-CN"/>
                    </w:rPr>
                    <w:t>Dna ȚÎBÎRNĂ Elena,</w:t>
                  </w:r>
                  <w:r w:rsidRPr="007157C1">
                    <w:rPr>
                      <w:rFonts w:eastAsia="PMingLiU"/>
                      <w:sz w:val="18"/>
                      <w:szCs w:val="18"/>
                      <w:lang w:eastAsia="zh-CN"/>
                    </w:rPr>
                    <w:t xml:space="preserve">   </w:t>
                  </w:r>
                </w:p>
                <w:p w14:paraId="438D5EAB"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care acţionează în baza regulamentului cu privire la organizarea și funcționarea Casei Naţionale de Asigurări Sociale (HG. </w:t>
                  </w:r>
                  <w:r w:rsidRPr="007157C1">
                    <w:t>230/2020</w:t>
                  </w:r>
                  <w:r w:rsidRPr="007157C1">
                    <w:rPr>
                      <w:rFonts w:eastAsia="PMingLiU"/>
                      <w:lang w:eastAsia="zh-CN"/>
                    </w:rPr>
                    <w:t>),</w:t>
                  </w:r>
                </w:p>
                <w:p w14:paraId="217596AC" w14:textId="77777777" w:rsidR="00616979" w:rsidRPr="007157C1" w:rsidRDefault="00616979" w:rsidP="00616979">
                  <w:pPr>
                    <w:spacing w:line="276" w:lineRule="auto"/>
                    <w:jc w:val="both"/>
                    <w:rPr>
                      <w:rFonts w:eastAsia="Calibri"/>
                      <w:i/>
                      <w:iCs/>
                    </w:rPr>
                  </w:pPr>
                  <w:r w:rsidRPr="007157C1">
                    <w:rPr>
                      <w:rFonts w:eastAsia="Calibri"/>
                    </w:rPr>
                    <w:t>înregistrat la camera înregistrării de stat</w:t>
                  </w:r>
                  <w:r w:rsidRPr="007157C1">
                    <w:rPr>
                      <w:rFonts w:eastAsia="Calibri"/>
                      <w:i/>
                      <w:iCs/>
                    </w:rPr>
                    <w:t xml:space="preserve"> </w:t>
                  </w:r>
                </w:p>
                <w:p w14:paraId="37220214" w14:textId="77777777" w:rsidR="00616979" w:rsidRPr="007157C1" w:rsidRDefault="00616979" w:rsidP="00616979">
                  <w:pPr>
                    <w:spacing w:line="276" w:lineRule="auto"/>
                    <w:jc w:val="both"/>
                    <w:rPr>
                      <w:rFonts w:eastAsia="PMingLiU"/>
                      <w:lang w:eastAsia="zh-CN"/>
                    </w:rPr>
                  </w:pPr>
                  <w:r w:rsidRPr="007157C1">
                    <w:rPr>
                      <w:rFonts w:eastAsia="Calibri"/>
                    </w:rPr>
                    <w:t>IDNO</w:t>
                  </w:r>
                  <w:r w:rsidRPr="007157C1">
                    <w:rPr>
                      <w:rFonts w:eastAsia="PMingLiU"/>
                      <w:lang w:eastAsia="zh-CN"/>
                    </w:rPr>
                    <w:t xml:space="preserve">  1004600030235</w:t>
                  </w:r>
                </w:p>
                <w:p w14:paraId="2EB67895"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denumit(a) în continuare </w:t>
                  </w:r>
                  <w:r w:rsidRPr="007157C1">
                    <w:rPr>
                      <w:i/>
                    </w:rPr>
                    <w:t>Beneficiar</w:t>
                  </w:r>
                  <w:r w:rsidRPr="007157C1">
                    <w:rPr>
                      <w:rFonts w:eastAsia="PMingLiU"/>
                      <w:lang w:eastAsia="zh-CN"/>
                    </w:rPr>
                    <w:t xml:space="preserve">, </w:t>
                  </w:r>
                </w:p>
                <w:p w14:paraId="293CB243" w14:textId="77777777" w:rsidR="00616979" w:rsidRPr="007157C1" w:rsidRDefault="00616979" w:rsidP="00616979">
                  <w:pPr>
                    <w:spacing w:line="360" w:lineRule="auto"/>
                    <w:rPr>
                      <w:b/>
                      <w:caps/>
                      <w:sz w:val="40"/>
                    </w:rPr>
                  </w:pPr>
                  <w:r w:rsidRPr="007157C1">
                    <w:rPr>
                      <w:rFonts w:eastAsia="PMingLiU"/>
                      <w:lang w:eastAsia="zh-CN"/>
                    </w:rPr>
                    <w:t>pe de altă parte,</w:t>
                  </w:r>
                </w:p>
              </w:tc>
            </w:tr>
          </w:tbl>
          <w:p w14:paraId="56654B59" w14:textId="77777777" w:rsidR="00616979" w:rsidRPr="007157C1" w:rsidRDefault="00616979" w:rsidP="00616979">
            <w:pPr>
              <w:jc w:val="both"/>
              <w:rPr>
                <w:i/>
              </w:rPr>
            </w:pPr>
          </w:p>
          <w:p w14:paraId="0708741F" w14:textId="77777777" w:rsidR="00616979" w:rsidRPr="007157C1" w:rsidRDefault="00616979" w:rsidP="00616979">
            <w:pPr>
              <w:jc w:val="both"/>
              <w:rPr>
                <w:i/>
              </w:rPr>
            </w:pPr>
          </w:p>
          <w:p w14:paraId="6A5B741E" w14:textId="77777777" w:rsidR="00616979" w:rsidRPr="007157C1" w:rsidRDefault="00616979" w:rsidP="00616979">
            <w:pPr>
              <w:jc w:val="both"/>
              <w:rPr>
                <w:i/>
              </w:rPr>
            </w:pPr>
          </w:p>
          <w:p w14:paraId="51829F34" w14:textId="77777777" w:rsidR="00616979" w:rsidRPr="007157C1" w:rsidRDefault="00616979" w:rsidP="00616979">
            <w:pPr>
              <w:jc w:val="both"/>
              <w:rPr>
                <w:iCs/>
              </w:rPr>
            </w:pPr>
            <w:r w:rsidRPr="007157C1">
              <w:rPr>
                <w:iCs/>
              </w:rPr>
              <w:t>ambii (denumiţi(te) în continuare Părţi), au încheiat prezentul Contract referitor la următoarele:</w:t>
            </w:r>
          </w:p>
          <w:p w14:paraId="1B2274D8" w14:textId="77777777" w:rsidR="00616979" w:rsidRPr="007157C1" w:rsidRDefault="00616979" w:rsidP="00616979">
            <w:pPr>
              <w:jc w:val="both"/>
              <w:rPr>
                <w:iCs/>
              </w:rPr>
            </w:pPr>
          </w:p>
          <w:p w14:paraId="13E94BFA" w14:textId="77777777" w:rsidR="00616979" w:rsidRPr="007157C1" w:rsidRDefault="00616979" w:rsidP="00616979">
            <w:pPr>
              <w:jc w:val="both"/>
              <w:rPr>
                <w:iCs/>
              </w:rPr>
            </w:pPr>
            <w:r w:rsidRPr="007157C1">
              <w:rPr>
                <w:iCs/>
              </w:rPr>
              <w:t>a.</w:t>
            </w:r>
            <w:r w:rsidRPr="007157C1">
              <w:rPr>
                <w:iCs/>
              </w:rPr>
              <w:tab/>
              <w:t>Achiziţionarea ______________________________________________________________,</w:t>
            </w:r>
          </w:p>
          <w:p w14:paraId="78147090" w14:textId="77777777" w:rsidR="00616979" w:rsidRPr="007157C1" w:rsidRDefault="00616979" w:rsidP="00616979">
            <w:pPr>
              <w:jc w:val="center"/>
              <w:rPr>
                <w:i/>
                <w:sz w:val="20"/>
                <w:szCs w:val="20"/>
              </w:rPr>
            </w:pPr>
            <w:r w:rsidRPr="007157C1">
              <w:rPr>
                <w:i/>
                <w:sz w:val="20"/>
                <w:szCs w:val="20"/>
              </w:rPr>
              <w:t>(denumirea bunului/serviciului)</w:t>
            </w:r>
          </w:p>
          <w:p w14:paraId="432F2DBD" w14:textId="77777777" w:rsidR="00616979" w:rsidRPr="007157C1" w:rsidRDefault="00616979" w:rsidP="00616979">
            <w:pPr>
              <w:jc w:val="both"/>
              <w:rPr>
                <w:iCs/>
              </w:rPr>
            </w:pPr>
            <w:r w:rsidRPr="007157C1">
              <w:rPr>
                <w:iCs/>
              </w:rPr>
              <w:t>denumite în continuare Servicii, conform procedurii de achiziții publice de tip __________ nr._______ din_________________,</w:t>
            </w:r>
          </w:p>
          <w:p w14:paraId="03FA7505" w14:textId="77777777" w:rsidR="00616979" w:rsidRPr="007157C1" w:rsidRDefault="00616979" w:rsidP="00616979">
            <w:pPr>
              <w:jc w:val="both"/>
              <w:rPr>
                <w:iCs/>
              </w:rPr>
            </w:pPr>
            <w:r w:rsidRPr="007157C1">
              <w:rPr>
                <w:iCs/>
              </w:rPr>
              <w:t>în baza deciziei grupului de lucru al Beneficiarului din „___” _____________20__.</w:t>
            </w:r>
          </w:p>
          <w:p w14:paraId="3A67EDA0" w14:textId="77777777" w:rsidR="00616979" w:rsidRPr="007157C1" w:rsidRDefault="00616979" w:rsidP="00616979">
            <w:pPr>
              <w:jc w:val="both"/>
              <w:rPr>
                <w:iCs/>
              </w:rPr>
            </w:pPr>
          </w:p>
          <w:p w14:paraId="4013DE6E" w14:textId="77777777" w:rsidR="00616979" w:rsidRPr="007157C1" w:rsidRDefault="00616979" w:rsidP="00616979">
            <w:pPr>
              <w:jc w:val="both"/>
              <w:rPr>
                <w:iCs/>
              </w:rPr>
            </w:pPr>
            <w:r w:rsidRPr="007157C1">
              <w:rPr>
                <w:iCs/>
              </w:rPr>
              <w:t>b.</w:t>
            </w:r>
            <w:r w:rsidRPr="007157C1">
              <w:rPr>
                <w:iCs/>
              </w:rPr>
              <w:tab/>
              <w:t>Următoarele documente vor fi considerate părţi componente ale Contractului:</w:t>
            </w:r>
          </w:p>
          <w:p w14:paraId="5548EA7E" w14:textId="77777777" w:rsidR="00616979" w:rsidRPr="007157C1" w:rsidRDefault="00616979" w:rsidP="00616979">
            <w:pPr>
              <w:jc w:val="both"/>
              <w:rPr>
                <w:iCs/>
              </w:rPr>
            </w:pPr>
          </w:p>
          <w:p w14:paraId="6958B704" w14:textId="78975D3B" w:rsidR="00616979" w:rsidRPr="007157C1" w:rsidRDefault="00616979" w:rsidP="002E183A">
            <w:pPr>
              <w:numPr>
                <w:ilvl w:val="0"/>
                <w:numId w:val="61"/>
              </w:numPr>
              <w:tabs>
                <w:tab w:val="left" w:pos="900"/>
              </w:tabs>
              <w:jc w:val="both"/>
              <w:rPr>
                <w:i/>
                <w:noProof w:val="0"/>
              </w:rPr>
            </w:pPr>
            <w:r w:rsidRPr="007157C1">
              <w:rPr>
                <w:noProof w:val="0"/>
              </w:rPr>
              <w:t xml:space="preserve">Lista biletelor de tratament sanatorial pentru </w:t>
            </w:r>
            <w:r w:rsidRPr="007157C1">
              <w:rPr>
                <w:b/>
                <w:noProof w:val="0"/>
                <w:color w:val="0000FF"/>
                <w:u w:val="single"/>
              </w:rPr>
              <w:t>trimestr</w:t>
            </w:r>
            <w:r w:rsidR="002E183A">
              <w:rPr>
                <w:b/>
                <w:noProof w:val="0"/>
                <w:color w:val="0000FF"/>
                <w:u w:val="single"/>
              </w:rPr>
              <w:t>ul</w:t>
            </w:r>
            <w:r w:rsidRPr="007157C1">
              <w:rPr>
                <w:b/>
                <w:noProof w:val="0"/>
                <w:color w:val="0000FF"/>
                <w:u w:val="single"/>
              </w:rPr>
              <w:t xml:space="preserve"> I al anului 202</w:t>
            </w:r>
            <w:r w:rsidR="002B4990">
              <w:rPr>
                <w:b/>
                <w:noProof w:val="0"/>
                <w:color w:val="0000FF"/>
                <w:u w:val="single"/>
                <w:lang w:val="en-US"/>
              </w:rPr>
              <w:t>6</w:t>
            </w:r>
            <w:r w:rsidRPr="007157C1">
              <w:rPr>
                <w:noProof w:val="0"/>
              </w:rPr>
              <w:t xml:space="preserve"> </w:t>
            </w:r>
            <w:r w:rsidRPr="007157C1">
              <w:rPr>
                <w:b/>
                <w:noProof w:val="0"/>
              </w:rPr>
              <w:t xml:space="preserve">- </w:t>
            </w:r>
            <w:r w:rsidRPr="007157C1">
              <w:rPr>
                <w:b/>
                <w:i/>
                <w:noProof w:val="0"/>
                <w:color w:val="0000FF"/>
              </w:rPr>
              <w:t>Anexa nr. 1</w:t>
            </w:r>
            <w:r w:rsidRPr="007157C1">
              <w:rPr>
                <w:b/>
                <w:i/>
                <w:noProof w:val="0"/>
              </w:rPr>
              <w:t>;</w:t>
            </w:r>
          </w:p>
          <w:p w14:paraId="0B720D17" w14:textId="77777777" w:rsidR="00616979" w:rsidRPr="007157C1" w:rsidRDefault="00616979" w:rsidP="002E183A">
            <w:pPr>
              <w:numPr>
                <w:ilvl w:val="0"/>
                <w:numId w:val="61"/>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316CEFC4" w14:textId="77777777" w:rsidR="00616979" w:rsidRPr="007157C1" w:rsidRDefault="00616979" w:rsidP="002E183A">
            <w:pPr>
              <w:numPr>
                <w:ilvl w:val="0"/>
                <w:numId w:val="61"/>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3B3705D3" w14:textId="77777777" w:rsidR="00616979" w:rsidRPr="007157C1" w:rsidRDefault="00616979" w:rsidP="002E183A">
            <w:pPr>
              <w:numPr>
                <w:ilvl w:val="0"/>
                <w:numId w:val="61"/>
              </w:numPr>
              <w:tabs>
                <w:tab w:val="left" w:pos="900"/>
              </w:tabs>
              <w:jc w:val="both"/>
              <w:rPr>
                <w:b/>
                <w:i/>
                <w:noProof w:val="0"/>
                <w:color w:val="323E4F" w:themeColor="text2" w:themeShade="BF"/>
              </w:rPr>
            </w:pPr>
            <w:r w:rsidRPr="007157C1">
              <w:rPr>
                <w:noProof w:val="0"/>
              </w:rPr>
              <w:lastRenderedPageBreak/>
              <w:t xml:space="preserve">Modelul actului de recepționare a serviciilor – </w:t>
            </w:r>
            <w:r w:rsidRPr="007157C1">
              <w:rPr>
                <w:b/>
                <w:i/>
                <w:noProof w:val="0"/>
                <w:color w:val="0000FF"/>
              </w:rPr>
              <w:t>Anexa nr.4.</w:t>
            </w:r>
          </w:p>
          <w:p w14:paraId="48E73E67" w14:textId="77777777" w:rsidR="00616979" w:rsidRPr="007157C1" w:rsidRDefault="00616979" w:rsidP="00616979">
            <w:pPr>
              <w:jc w:val="both"/>
              <w:rPr>
                <w:iCs/>
              </w:rPr>
            </w:pPr>
          </w:p>
          <w:p w14:paraId="6A51CB95" w14:textId="77777777" w:rsidR="00616979" w:rsidRPr="007157C1" w:rsidRDefault="00616979" w:rsidP="00616979">
            <w:pPr>
              <w:jc w:val="both"/>
              <w:rPr>
                <w:iCs/>
              </w:rPr>
            </w:pPr>
            <w:r w:rsidRPr="007157C1">
              <w:rPr>
                <w:iCs/>
              </w:rPr>
              <w:t>c.</w:t>
            </w:r>
            <w:r w:rsidRPr="007157C1">
              <w:rPr>
                <w:iCs/>
              </w:rPr>
              <w:tab/>
              <w:t>În cazul unor discrepanţe sau inconsecvenţe între documentele componente ale Contractului, documentele vor avea ordinea de prioritate enumerată mai sus.</w:t>
            </w:r>
          </w:p>
          <w:p w14:paraId="5EFC0EFC" w14:textId="77777777" w:rsidR="00616979" w:rsidRPr="007157C1" w:rsidRDefault="00616979" w:rsidP="00616979">
            <w:pPr>
              <w:jc w:val="both"/>
              <w:rPr>
                <w:iCs/>
              </w:rPr>
            </w:pPr>
            <w:r w:rsidRPr="007157C1">
              <w:rPr>
                <w:iCs/>
              </w:rPr>
              <w:t>d.</w:t>
            </w:r>
            <w:r w:rsidRPr="007157C1">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6D7BD0E" w14:textId="77777777" w:rsidR="00616979" w:rsidRPr="007157C1" w:rsidRDefault="00616979" w:rsidP="00616979">
            <w:pPr>
              <w:jc w:val="both"/>
              <w:rPr>
                <w:iCs/>
              </w:rPr>
            </w:pPr>
            <w:r w:rsidRPr="007157C1">
              <w:rPr>
                <w:iCs/>
              </w:rPr>
              <w:t>e.</w:t>
            </w:r>
            <w:r w:rsidRPr="007157C1">
              <w:rPr>
                <w:iCs/>
              </w:rPr>
              <w:tab/>
              <w:t>Beneficiarul se obligă prin prezentul contract să plătească Prestatorului, în calitate de contravaloare a prestării serviciilor,</w:t>
            </w:r>
            <w:r w:rsidRPr="007157C1">
              <w:t xml:space="preserve"> </w:t>
            </w:r>
            <w:r w:rsidRPr="007157C1">
              <w:rPr>
                <w:iCs/>
              </w:rPr>
              <w:t>prețul Contractului în termenele şi modalitatea stabilite de Contract.</w:t>
            </w:r>
          </w:p>
          <w:p w14:paraId="1D7C7DF5" w14:textId="77777777" w:rsidR="00616979" w:rsidRPr="007157C1" w:rsidRDefault="00616979" w:rsidP="00616979">
            <w:pPr>
              <w:jc w:val="both"/>
              <w:rPr>
                <w:iCs/>
              </w:rPr>
            </w:pPr>
          </w:p>
          <w:p w14:paraId="4BF8D880" w14:textId="77777777" w:rsidR="00616979" w:rsidRPr="007157C1" w:rsidRDefault="00616979" w:rsidP="00616979">
            <w:pPr>
              <w:jc w:val="center"/>
              <w:rPr>
                <w:b/>
                <w:bCs/>
                <w:iCs/>
              </w:rPr>
            </w:pPr>
            <w:r w:rsidRPr="007157C1">
              <w:rPr>
                <w:b/>
                <w:bCs/>
                <w:iCs/>
              </w:rPr>
              <w:t>1.</w:t>
            </w:r>
            <w:r w:rsidRPr="007157C1">
              <w:rPr>
                <w:b/>
                <w:bCs/>
                <w:iCs/>
              </w:rPr>
              <w:tab/>
              <w:t>Obiectul Contractului</w:t>
            </w:r>
          </w:p>
          <w:p w14:paraId="24967EB1" w14:textId="01686000" w:rsidR="00616979" w:rsidRPr="007157C1" w:rsidRDefault="00616979" w:rsidP="00616979">
            <w:pPr>
              <w:jc w:val="both"/>
              <w:rPr>
                <w:iCs/>
              </w:rPr>
            </w:pPr>
            <w:r w:rsidRPr="007157C1">
              <w:rPr>
                <w:iCs/>
              </w:rPr>
              <w:t>1.1.Prestatorul îşi asumă obligaţia de a presta Serviciile conform Listei biletelor de tratament sanatorial pentru trimestr</w:t>
            </w:r>
            <w:r w:rsidR="002E183A">
              <w:rPr>
                <w:iCs/>
              </w:rPr>
              <w:t>ul</w:t>
            </w:r>
            <w:r w:rsidRPr="007157C1">
              <w:rPr>
                <w:iCs/>
              </w:rPr>
              <w:t xml:space="preserve"> I al anului 202</w:t>
            </w:r>
            <w:r w:rsidR="002B4990">
              <w:rPr>
                <w:iCs/>
                <w:lang w:val="en-US"/>
              </w:rPr>
              <w:t>6</w:t>
            </w:r>
            <w:r w:rsidRPr="007157C1">
              <w:rPr>
                <w:iCs/>
              </w:rPr>
              <w:t xml:space="preserve"> - </w:t>
            </w:r>
            <w:r w:rsidRPr="007157C1">
              <w:rPr>
                <w:b/>
                <w:i/>
                <w:iCs/>
                <w:color w:val="0000FF"/>
              </w:rPr>
              <w:t xml:space="preserve">Anexa nr. 1 </w:t>
            </w:r>
            <w:r w:rsidRPr="007157C1">
              <w:rPr>
                <w:iCs/>
              </w:rPr>
              <w:t>care este parte integrantă a prezentului Contract.</w:t>
            </w:r>
          </w:p>
          <w:p w14:paraId="3C871E1F" w14:textId="77777777" w:rsidR="00616979" w:rsidRPr="007157C1" w:rsidRDefault="00616979" w:rsidP="00616979">
            <w:pPr>
              <w:jc w:val="both"/>
              <w:rPr>
                <w:iCs/>
              </w:rPr>
            </w:pPr>
            <w:r w:rsidRPr="007157C1">
              <w:rPr>
                <w:iCs/>
              </w:rPr>
              <w:t>1.2.</w:t>
            </w:r>
            <w:r w:rsidRPr="007157C1">
              <w:rPr>
                <w:iCs/>
              </w:rPr>
              <w:tab/>
              <w:t xml:space="preserve">Benificiarul se obligă, la rândul său, să achite şi să recepţioneze Serviciile prestate  de Prestator. </w:t>
            </w:r>
          </w:p>
          <w:p w14:paraId="269B7297" w14:textId="77777777" w:rsidR="00616979" w:rsidRPr="007157C1" w:rsidRDefault="00616979" w:rsidP="00616979">
            <w:pPr>
              <w:jc w:val="both"/>
              <w:rPr>
                <w:iCs/>
              </w:rPr>
            </w:pPr>
            <w:r w:rsidRPr="007157C1">
              <w:rPr>
                <w:iCs/>
              </w:rPr>
              <w:t>1.3</w:t>
            </w:r>
            <w:r w:rsidRPr="007157C1">
              <w:rPr>
                <w:iCs/>
              </w:rPr>
              <w:tab/>
              <w:t>Serviciile prestate în baza contractului vor respecta standardele indicate în Partea II  ”Condițiile speciale a contractului”.</w:t>
            </w:r>
          </w:p>
          <w:p w14:paraId="3487D0D7" w14:textId="77777777" w:rsidR="00616979" w:rsidRPr="007157C1" w:rsidRDefault="00616979" w:rsidP="00616979">
            <w:pPr>
              <w:jc w:val="both"/>
              <w:rPr>
                <w:iCs/>
              </w:rPr>
            </w:pPr>
            <w:r w:rsidRPr="007157C1">
              <w:rPr>
                <w:iCs/>
              </w:rPr>
              <w:t>1.4</w:t>
            </w:r>
            <w:r w:rsidRPr="007157C1">
              <w:rPr>
                <w:iCs/>
              </w:rPr>
              <w:tab/>
            </w:r>
            <w:r w:rsidRPr="007157C1">
              <w:t>Serviciile prestate în baza Contractului vor respecta standardele și normativele de domeniu sau alte reglementări autorizate</w:t>
            </w:r>
            <w:r w:rsidRPr="007157C1">
              <w:rPr>
                <w:rFonts w:eastAsia="PMingLiU"/>
                <w:b/>
                <w:i/>
                <w:lang w:eastAsia="zh-CN"/>
              </w:rPr>
              <w:t xml:space="preserve">. </w:t>
            </w:r>
          </w:p>
          <w:p w14:paraId="5963949B" w14:textId="77777777" w:rsidR="00616979" w:rsidRPr="007157C1" w:rsidRDefault="00616979" w:rsidP="00616979">
            <w:pPr>
              <w:jc w:val="both"/>
              <w:rPr>
                <w:iCs/>
              </w:rPr>
            </w:pPr>
          </w:p>
          <w:p w14:paraId="5C48E99B" w14:textId="77777777" w:rsidR="00616979" w:rsidRPr="007157C1" w:rsidRDefault="00616979" w:rsidP="00616979">
            <w:pPr>
              <w:jc w:val="center"/>
              <w:rPr>
                <w:b/>
                <w:bCs/>
                <w:iCs/>
              </w:rPr>
            </w:pPr>
            <w:r w:rsidRPr="007157C1">
              <w:rPr>
                <w:b/>
                <w:bCs/>
                <w:iCs/>
              </w:rPr>
              <w:t>2.</w:t>
            </w:r>
            <w:r w:rsidRPr="007157C1">
              <w:rPr>
                <w:b/>
                <w:bCs/>
                <w:iCs/>
              </w:rPr>
              <w:tab/>
              <w:t>Termeni şi condiţii de prestare</w:t>
            </w:r>
          </w:p>
          <w:p w14:paraId="7436BD57" w14:textId="1B4C9F0E" w:rsidR="00616979" w:rsidRPr="007157C1" w:rsidRDefault="00616979" w:rsidP="00616979">
            <w:pPr>
              <w:jc w:val="both"/>
              <w:rPr>
                <w:iCs/>
              </w:rPr>
            </w:pPr>
            <w:r w:rsidRPr="007157C1">
              <w:rPr>
                <w:iCs/>
              </w:rPr>
              <w:t>2.1.</w:t>
            </w:r>
            <w:r w:rsidRPr="007157C1">
              <w:rPr>
                <w:iCs/>
              </w:rPr>
              <w:tab/>
              <w:t xml:space="preserve">Prestarea Serviciilor se efectuează de către Prestator în  termenele prevăzute conform Listei biletelor de tratament sanatorial pentru </w:t>
            </w:r>
            <w:r w:rsidR="002E183A" w:rsidRPr="007157C1">
              <w:rPr>
                <w:iCs/>
              </w:rPr>
              <w:t>trimestr</w:t>
            </w:r>
            <w:r w:rsidR="002E183A">
              <w:rPr>
                <w:iCs/>
              </w:rPr>
              <w:t>ul</w:t>
            </w:r>
            <w:r w:rsidR="002E183A" w:rsidRPr="007157C1">
              <w:rPr>
                <w:iCs/>
              </w:rPr>
              <w:t xml:space="preserve"> I al anului 202</w:t>
            </w:r>
            <w:r w:rsidR="002B4990">
              <w:rPr>
                <w:iCs/>
              </w:rPr>
              <w:t>6</w:t>
            </w:r>
            <w:r w:rsidRPr="007157C1">
              <w:rPr>
                <w:iCs/>
              </w:rPr>
              <w:t xml:space="preserve"> - </w:t>
            </w:r>
            <w:r w:rsidRPr="007157C1">
              <w:rPr>
                <w:b/>
                <w:i/>
                <w:iCs/>
                <w:color w:val="0000FF"/>
              </w:rPr>
              <w:t>Anexa nr. 1</w:t>
            </w:r>
            <w:r w:rsidRPr="007157C1">
              <w:rPr>
                <w:iCs/>
              </w:rPr>
              <w:t>.</w:t>
            </w:r>
          </w:p>
          <w:p w14:paraId="730AB13B" w14:textId="77777777" w:rsidR="00616979" w:rsidRPr="007157C1" w:rsidRDefault="00616979" w:rsidP="00616979">
            <w:pPr>
              <w:jc w:val="both"/>
              <w:rPr>
                <w:iCs/>
              </w:rPr>
            </w:pPr>
            <w:r w:rsidRPr="007157C1">
              <w:rPr>
                <w:iCs/>
              </w:rPr>
              <w:t>2.2.</w:t>
            </w:r>
            <w:r w:rsidRPr="007157C1">
              <w:rPr>
                <w:iCs/>
              </w:rPr>
              <w:tab/>
              <w:t>Documentaţia de însoţire a Serviciilor include:</w:t>
            </w:r>
          </w:p>
          <w:p w14:paraId="7C3E23BC"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76EDD483"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1CFE911D" w14:textId="77777777" w:rsidR="00616979" w:rsidRPr="007157C1" w:rsidRDefault="00616979" w:rsidP="002E183A">
            <w:pPr>
              <w:numPr>
                <w:ilvl w:val="0"/>
                <w:numId w:val="62"/>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14:paraId="6D11D22F" w14:textId="77777777" w:rsidR="00616979" w:rsidRPr="007157C1" w:rsidRDefault="00616979" w:rsidP="00616979">
            <w:pPr>
              <w:jc w:val="both"/>
              <w:rPr>
                <w:iCs/>
              </w:rPr>
            </w:pPr>
            <w:r w:rsidRPr="007157C1">
              <w:rPr>
                <w:iCs/>
              </w:rPr>
              <w:t>2.3.</w:t>
            </w:r>
            <w:r w:rsidRPr="007157C1">
              <w:rPr>
                <w:iCs/>
              </w:rPr>
              <w:tab/>
              <w:t>Originalele documentelor prevăzute în punctul 2.2 se vor prezenta  Benificiarului după prestare serviciilor. Prestarea serviciilor se consideră încheiată în momentul în care sunt prezentate documentele de mai sus.</w:t>
            </w:r>
          </w:p>
          <w:p w14:paraId="5FB94E4E" w14:textId="77777777" w:rsidR="00616979" w:rsidRPr="007157C1" w:rsidRDefault="00616979" w:rsidP="00616979">
            <w:pPr>
              <w:jc w:val="both"/>
              <w:rPr>
                <w:iCs/>
              </w:rPr>
            </w:pPr>
          </w:p>
          <w:p w14:paraId="62FE02A4" w14:textId="77777777" w:rsidR="00616979" w:rsidRPr="007157C1" w:rsidRDefault="00616979" w:rsidP="00616979">
            <w:pPr>
              <w:jc w:val="center"/>
              <w:rPr>
                <w:iCs/>
              </w:rPr>
            </w:pPr>
            <w:r w:rsidRPr="007157C1">
              <w:rPr>
                <w:b/>
                <w:bCs/>
                <w:iCs/>
              </w:rPr>
              <w:t>3.</w:t>
            </w:r>
            <w:r w:rsidRPr="007157C1">
              <w:rPr>
                <w:b/>
                <w:bCs/>
                <w:iCs/>
              </w:rPr>
              <w:tab/>
              <w:t>Preţul şi condiţii de plată</w:t>
            </w:r>
          </w:p>
          <w:p w14:paraId="45B83488" w14:textId="473A5C2C" w:rsidR="00616979" w:rsidRPr="007157C1" w:rsidRDefault="00616979" w:rsidP="00616979">
            <w:pPr>
              <w:jc w:val="both"/>
              <w:rPr>
                <w:iCs/>
              </w:rPr>
            </w:pPr>
            <w:r w:rsidRPr="007157C1">
              <w:rPr>
                <w:iCs/>
              </w:rPr>
              <w:t>3.1.</w:t>
            </w:r>
            <w:r w:rsidRPr="007157C1">
              <w:rPr>
                <w:iCs/>
              </w:rPr>
              <w:tab/>
              <w:t xml:space="preserve">Preţul Serviciilor prestate conform prezentului Contract este indicat în Lista biletelor de tratament sanatorial pentru </w:t>
            </w:r>
            <w:r w:rsidR="002E183A" w:rsidRPr="007157C1">
              <w:rPr>
                <w:iCs/>
              </w:rPr>
              <w:t>trimestr</w:t>
            </w:r>
            <w:r w:rsidR="002E183A">
              <w:rPr>
                <w:iCs/>
              </w:rPr>
              <w:t>ul</w:t>
            </w:r>
            <w:r w:rsidR="002E183A" w:rsidRPr="007157C1">
              <w:rPr>
                <w:iCs/>
              </w:rPr>
              <w:t xml:space="preserve"> I al anului 202</w:t>
            </w:r>
            <w:r w:rsidR="002B4990">
              <w:rPr>
                <w:iCs/>
                <w:lang w:val="en-US"/>
              </w:rPr>
              <w:t>6</w:t>
            </w:r>
            <w:r w:rsidRPr="007157C1">
              <w:rPr>
                <w:iCs/>
              </w:rPr>
              <w:t xml:space="preserve"> - </w:t>
            </w:r>
            <w:r w:rsidRPr="007157C1">
              <w:rPr>
                <w:b/>
                <w:i/>
                <w:iCs/>
                <w:color w:val="0000FF"/>
              </w:rPr>
              <w:t>Anexa nr. 1</w:t>
            </w:r>
            <w:r w:rsidRPr="007157C1">
              <w:rPr>
                <w:iCs/>
              </w:rPr>
              <w:t>.</w:t>
            </w:r>
          </w:p>
          <w:p w14:paraId="46C40EE9" w14:textId="77777777" w:rsidR="00616979" w:rsidRPr="007157C1" w:rsidRDefault="00616979" w:rsidP="00616979">
            <w:pPr>
              <w:jc w:val="both"/>
              <w:rPr>
                <w:iCs/>
              </w:rPr>
            </w:pPr>
            <w:r w:rsidRPr="007157C1">
              <w:rPr>
                <w:iCs/>
              </w:rPr>
              <w:t>3.2.</w:t>
            </w:r>
            <w:r w:rsidRPr="007157C1">
              <w:rPr>
                <w:iCs/>
              </w:rPr>
              <w:tab/>
            </w:r>
            <w:r w:rsidRPr="007157C1">
              <w:rPr>
                <w:noProof w:val="0"/>
              </w:rPr>
              <w:t>Prestatorul</w:t>
            </w:r>
            <w:r w:rsidRPr="007157C1">
              <w:rPr>
                <w:noProof w:val="0"/>
                <w:lang w:eastAsia="ar-SA"/>
              </w:rPr>
              <w:t xml:space="preserve"> va transmite CNAS bilete, în </w:t>
            </w:r>
            <w:proofErr w:type="spellStart"/>
            <w:r w:rsidRPr="007157C1">
              <w:rPr>
                <w:noProof w:val="0"/>
                <w:lang w:eastAsia="ar-SA"/>
              </w:rPr>
              <w:t>condiţiile</w:t>
            </w:r>
            <w:proofErr w:type="spellEnd"/>
            <w:r w:rsidRPr="007157C1">
              <w:rPr>
                <w:noProof w:val="0"/>
                <w:lang w:eastAsia="ar-SA"/>
              </w:rPr>
              <w:t xml:space="preserve"> </w:t>
            </w:r>
            <w:r w:rsidRPr="007157C1">
              <w:rPr>
                <w:iCs/>
              </w:rPr>
              <w:t xml:space="preserve">indicate în Partea II  ”Condițiile speciale a contractului” </w:t>
            </w:r>
            <w:r w:rsidRPr="007157C1">
              <w:rPr>
                <w:noProof w:val="0"/>
                <w:lang w:eastAsia="ar-SA"/>
              </w:rPr>
              <w:t xml:space="preserve">Capitolului 2, </w:t>
            </w:r>
            <w:proofErr w:type="spellStart"/>
            <w:r w:rsidRPr="007157C1">
              <w:rPr>
                <w:noProof w:val="0"/>
                <w:lang w:eastAsia="ar-SA"/>
              </w:rPr>
              <w:t>preţul</w:t>
            </w:r>
            <w:proofErr w:type="spellEnd"/>
            <w:r w:rsidRPr="007157C1">
              <w:rPr>
                <w:noProof w:val="0"/>
                <w:lang w:eastAsia="ar-SA"/>
              </w:rPr>
              <w:t xml:space="preserve"> unui bilet suportat de CNAS din costul total al biletului constituind </w:t>
            </w:r>
            <w:r w:rsidRPr="007157C1">
              <w:rPr>
                <w:noProof w:val="0"/>
              </w:rPr>
              <w:t xml:space="preserve">__________ (____________________) lei, </w:t>
            </w:r>
            <w:proofErr w:type="spellStart"/>
            <w:r w:rsidRPr="007157C1">
              <w:rPr>
                <w:noProof w:val="0"/>
              </w:rPr>
              <w:t>preţul</w:t>
            </w:r>
            <w:proofErr w:type="spellEnd"/>
            <w:r w:rsidRPr="007157C1">
              <w:rPr>
                <w:noProof w:val="0"/>
              </w:rPr>
              <w:t xml:space="preserve"> total al contractului fiind de _____________ (___________) lei, </w:t>
            </w:r>
            <w:r w:rsidRPr="007157C1">
              <w:rPr>
                <w:b/>
                <w:i/>
                <w:noProof w:val="0"/>
                <w:color w:val="0000FF"/>
              </w:rPr>
              <w:t>Anexa nr. 1</w:t>
            </w:r>
            <w:r w:rsidRPr="007157C1">
              <w:rPr>
                <w:iCs/>
              </w:rPr>
              <w:t>.</w:t>
            </w:r>
          </w:p>
          <w:p w14:paraId="6A7CE1C0" w14:textId="77777777" w:rsidR="00616979" w:rsidRPr="007157C1" w:rsidRDefault="00616979" w:rsidP="00616979">
            <w:pPr>
              <w:tabs>
                <w:tab w:val="left" w:pos="710"/>
              </w:tabs>
              <w:jc w:val="both"/>
              <w:rPr>
                <w:noProof w:val="0"/>
              </w:rPr>
            </w:pPr>
            <w:r w:rsidRPr="007157C1">
              <w:rPr>
                <w:iCs/>
              </w:rPr>
              <w:t>3.3.</w:t>
            </w:r>
            <w:r w:rsidRPr="007157C1">
              <w:rPr>
                <w:iCs/>
              </w:rPr>
              <w:tab/>
            </w:r>
            <w:r w:rsidRPr="007157C1">
              <w:rPr>
                <w:noProof w:val="0"/>
              </w:rPr>
              <w:t xml:space="preserve">Efectuarea plăților </w:t>
            </w:r>
            <w:r w:rsidRPr="007157C1">
              <w:rPr>
                <w:noProof w:val="0"/>
                <w:lang w:eastAsia="ar-SA"/>
              </w:rPr>
              <w:t>pentru bilete se va realiza:</w:t>
            </w:r>
          </w:p>
          <w:p w14:paraId="53ED6C2C" w14:textId="77777777" w:rsidR="00616979" w:rsidRPr="007157C1" w:rsidRDefault="00616979" w:rsidP="00616979">
            <w:pPr>
              <w:tabs>
                <w:tab w:val="left" w:pos="426"/>
              </w:tabs>
              <w:suppressAutoHyphens/>
              <w:jc w:val="both"/>
              <w:rPr>
                <w:noProof w:val="0"/>
              </w:rPr>
            </w:pPr>
            <w:r w:rsidRPr="007157C1">
              <w:rPr>
                <w:b/>
                <w:noProof w:val="0"/>
                <w:spacing w:val="-4"/>
              </w:rPr>
              <w:t>100% ,</w:t>
            </w:r>
            <w:r w:rsidRPr="007157C1">
              <w:rPr>
                <w:noProof w:val="0"/>
              </w:rPr>
              <w:t xml:space="preserve"> din suma biletelor utilizate lunar să transferă în decurs de 15 zile de la prestarea serviciilor după prezentarea și acceptarea listei persoanelor tratate conform biletelor achiziționate de Beneficiar în format electronic și în baza actului de recepționare a serviciilor </w:t>
            </w:r>
            <w:r w:rsidRPr="007157C1">
              <w:rPr>
                <w:b/>
                <w:i/>
                <w:noProof w:val="0"/>
                <w:color w:val="0000FF"/>
              </w:rPr>
              <w:t>(Anexa nr.4).</w:t>
            </w:r>
          </w:p>
          <w:p w14:paraId="565BC3A0" w14:textId="77777777" w:rsidR="00616979" w:rsidRPr="007157C1" w:rsidRDefault="00616979" w:rsidP="00616979">
            <w:pPr>
              <w:jc w:val="both"/>
              <w:rPr>
                <w:iCs/>
              </w:rPr>
            </w:pPr>
            <w:r w:rsidRPr="007157C1">
              <w:rPr>
                <w:noProof w:val="0"/>
              </w:rPr>
              <w:t xml:space="preserve">Pentru operatorii economici </w:t>
            </w:r>
            <w:proofErr w:type="spellStart"/>
            <w:r w:rsidRPr="007157C1">
              <w:rPr>
                <w:noProof w:val="0"/>
              </w:rPr>
              <w:t>rezidenţi</w:t>
            </w:r>
            <w:proofErr w:type="spellEnd"/>
            <w:r w:rsidRPr="007157C1">
              <w:rPr>
                <w:noProof w:val="0"/>
              </w:rPr>
              <w:t xml:space="preserve"> achitările se vor efectua în lei </w:t>
            </w:r>
            <w:r w:rsidRPr="007157C1">
              <w:rPr>
                <w:iCs/>
              </w:rPr>
              <w:t>moldoveneşti</w:t>
            </w:r>
            <w:r w:rsidRPr="007157C1">
              <w:rPr>
                <w:noProof w:val="0"/>
              </w:rPr>
              <w:t xml:space="preserve">, pentru operatori economici </w:t>
            </w:r>
            <w:proofErr w:type="spellStart"/>
            <w:r w:rsidRPr="007157C1">
              <w:rPr>
                <w:noProof w:val="0"/>
              </w:rPr>
              <w:t>nerezidenţi</w:t>
            </w:r>
            <w:proofErr w:type="spellEnd"/>
            <w:r w:rsidRPr="007157C1">
              <w:rPr>
                <w:noProof w:val="0"/>
              </w:rPr>
              <w:t xml:space="preserve"> achitările se vor efectua în dolari SUA sau EURO la cursul oficial al BNM la ziua transferului.</w:t>
            </w:r>
          </w:p>
          <w:p w14:paraId="196CC3B1" w14:textId="77777777" w:rsidR="00616979" w:rsidRPr="007157C1" w:rsidRDefault="00616979" w:rsidP="00616979">
            <w:pPr>
              <w:jc w:val="both"/>
              <w:rPr>
                <w:iCs/>
              </w:rPr>
            </w:pPr>
            <w:r w:rsidRPr="007157C1">
              <w:rPr>
                <w:iCs/>
              </w:rPr>
              <w:t>3.4.</w:t>
            </w:r>
            <w:r w:rsidRPr="007157C1">
              <w:rPr>
                <w:iCs/>
              </w:rPr>
              <w:tab/>
              <w:t>Plăţile se vor efectua prin transfer bancar pe contul de decontare al Prestatorului indicat în prezentul Contract.</w:t>
            </w:r>
          </w:p>
          <w:p w14:paraId="7C9C2CB9" w14:textId="77777777" w:rsidR="00616979" w:rsidRPr="007157C1" w:rsidRDefault="00616979" w:rsidP="00616979">
            <w:pPr>
              <w:jc w:val="both"/>
              <w:rPr>
                <w:iCs/>
              </w:rPr>
            </w:pPr>
          </w:p>
          <w:p w14:paraId="0E6CA3BB" w14:textId="77777777" w:rsidR="00616979" w:rsidRPr="007157C1" w:rsidRDefault="00616979" w:rsidP="00616979">
            <w:pPr>
              <w:jc w:val="center"/>
              <w:rPr>
                <w:b/>
                <w:bCs/>
                <w:iCs/>
              </w:rPr>
            </w:pPr>
            <w:r w:rsidRPr="007157C1">
              <w:rPr>
                <w:b/>
                <w:bCs/>
                <w:iCs/>
              </w:rPr>
              <w:t>4.</w:t>
            </w:r>
            <w:r w:rsidRPr="007157C1">
              <w:rPr>
                <w:b/>
                <w:bCs/>
                <w:iCs/>
              </w:rPr>
              <w:tab/>
              <w:t>Condiţii de predare-primire</w:t>
            </w:r>
          </w:p>
          <w:p w14:paraId="78D1ED69" w14:textId="77777777" w:rsidR="00616979" w:rsidRPr="007157C1" w:rsidRDefault="00616979" w:rsidP="00616979">
            <w:pPr>
              <w:jc w:val="both"/>
              <w:rPr>
                <w:iCs/>
              </w:rPr>
            </w:pPr>
            <w:r w:rsidRPr="007157C1">
              <w:rPr>
                <w:iCs/>
              </w:rPr>
              <w:t>4.1.</w:t>
            </w:r>
            <w:r w:rsidRPr="007157C1">
              <w:rPr>
                <w:iCs/>
              </w:rPr>
              <w:tab/>
              <w:t>Serviciile se consideră predate de către Prestator şi recepţionate de către Beneficiar dacă:</w:t>
            </w:r>
          </w:p>
          <w:p w14:paraId="288DC2FE" w14:textId="7C4A879A" w:rsidR="00616979" w:rsidRPr="007157C1" w:rsidRDefault="00616979" w:rsidP="00616979">
            <w:pPr>
              <w:jc w:val="both"/>
              <w:rPr>
                <w:iCs/>
              </w:rPr>
            </w:pPr>
            <w:r w:rsidRPr="007157C1">
              <w:rPr>
                <w:iCs/>
              </w:rPr>
              <w:t>a)</w:t>
            </w:r>
            <w:r w:rsidRPr="007157C1">
              <w:rPr>
                <w:iCs/>
              </w:rPr>
              <w:tab/>
              <w:t xml:space="preserve">cantitatea Serviciilor corespunde informaţiei indicate în Listei biletelor de tratament sanatorial pentru </w:t>
            </w:r>
            <w:r w:rsidR="002E183A" w:rsidRPr="007157C1">
              <w:rPr>
                <w:iCs/>
              </w:rPr>
              <w:t>trimestr</w:t>
            </w:r>
            <w:r w:rsidR="002E183A">
              <w:rPr>
                <w:iCs/>
              </w:rPr>
              <w:t>ul</w:t>
            </w:r>
            <w:r w:rsidR="002E183A" w:rsidRPr="007157C1">
              <w:rPr>
                <w:iCs/>
              </w:rPr>
              <w:t xml:space="preserve"> I al anului 202</w:t>
            </w:r>
            <w:r w:rsidR="002B4990">
              <w:rPr>
                <w:iCs/>
                <w:lang w:val="en-US"/>
              </w:rPr>
              <w:t>6</w:t>
            </w:r>
            <w:r w:rsidRPr="007157C1">
              <w:rPr>
                <w:iCs/>
              </w:rPr>
              <w:t xml:space="preserve"> - </w:t>
            </w:r>
            <w:r w:rsidRPr="007157C1">
              <w:rPr>
                <w:b/>
                <w:i/>
                <w:iCs/>
                <w:color w:val="0000FF"/>
              </w:rPr>
              <w:t xml:space="preserve">Anexa nr. 1 </w:t>
            </w:r>
            <w:r w:rsidRPr="007157C1">
              <w:rPr>
                <w:iCs/>
              </w:rPr>
              <w:t xml:space="preserve"> şi documentele de însoţire conform punctului 2.2 al prezentului Contract;</w:t>
            </w:r>
          </w:p>
          <w:p w14:paraId="617E48D6" w14:textId="77777777" w:rsidR="00616979" w:rsidRPr="007157C1" w:rsidRDefault="00616979" w:rsidP="00616979">
            <w:pPr>
              <w:jc w:val="both"/>
              <w:rPr>
                <w:iCs/>
              </w:rPr>
            </w:pPr>
            <w:r w:rsidRPr="007157C1">
              <w:rPr>
                <w:iCs/>
              </w:rPr>
              <w:t>b)</w:t>
            </w:r>
            <w:r w:rsidRPr="007157C1">
              <w:rPr>
                <w:iCs/>
              </w:rPr>
              <w:tab/>
              <w:t>calitatea Serviciilor corespunde informaţiei indicate în Specificaţie;</w:t>
            </w:r>
          </w:p>
          <w:p w14:paraId="44BD2D48" w14:textId="77777777" w:rsidR="00616979" w:rsidRPr="007157C1" w:rsidRDefault="00616979" w:rsidP="00616979">
            <w:pPr>
              <w:jc w:val="both"/>
              <w:rPr>
                <w:iCs/>
              </w:rPr>
            </w:pPr>
            <w:r w:rsidRPr="007157C1">
              <w:rPr>
                <w:iCs/>
              </w:rPr>
              <w:lastRenderedPageBreak/>
              <w:t>4.2.</w:t>
            </w:r>
            <w:r w:rsidRPr="007157C1">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corespunzător numărului de zile de întîrziere şi de a fi exonerat de achitarea penalităţii stabilite în punctul 10.5.</w:t>
            </w:r>
          </w:p>
          <w:p w14:paraId="287F0072" w14:textId="77777777" w:rsidR="00616979" w:rsidRPr="007157C1" w:rsidRDefault="00616979" w:rsidP="00616979">
            <w:pPr>
              <w:jc w:val="both"/>
              <w:rPr>
                <w:iCs/>
              </w:rPr>
            </w:pPr>
          </w:p>
          <w:p w14:paraId="2B40CE5C" w14:textId="77777777" w:rsidR="00616979" w:rsidRPr="007157C1" w:rsidRDefault="00616979" w:rsidP="00616979">
            <w:pPr>
              <w:jc w:val="center"/>
              <w:rPr>
                <w:b/>
                <w:bCs/>
                <w:iCs/>
              </w:rPr>
            </w:pPr>
            <w:r w:rsidRPr="007157C1">
              <w:rPr>
                <w:b/>
                <w:bCs/>
                <w:iCs/>
              </w:rPr>
              <w:t>5.</w:t>
            </w:r>
            <w:r w:rsidRPr="007157C1">
              <w:rPr>
                <w:b/>
                <w:bCs/>
                <w:iCs/>
              </w:rPr>
              <w:tab/>
              <w:t>Standarde</w:t>
            </w:r>
          </w:p>
          <w:p w14:paraId="70397B0E" w14:textId="77777777" w:rsidR="00616979" w:rsidRPr="007157C1" w:rsidRDefault="00616979" w:rsidP="00616979">
            <w:pPr>
              <w:jc w:val="both"/>
              <w:rPr>
                <w:iCs/>
              </w:rPr>
            </w:pPr>
            <w:r w:rsidRPr="007157C1">
              <w:rPr>
                <w:iCs/>
              </w:rPr>
              <w:t>5.1.</w:t>
            </w:r>
            <w:r w:rsidRPr="007157C1">
              <w:rPr>
                <w:iCs/>
              </w:rPr>
              <w:tab/>
              <w:t>Serviciile prestate în baza contractului vor respecta standardele indicate în Partea II  ”Condițiile speciale a contractului”.</w:t>
            </w:r>
          </w:p>
          <w:p w14:paraId="6832CDE8" w14:textId="77777777" w:rsidR="00616979" w:rsidRPr="007157C1" w:rsidRDefault="00616979" w:rsidP="00616979">
            <w:pPr>
              <w:jc w:val="both"/>
              <w:rPr>
                <w:iCs/>
              </w:rPr>
            </w:pPr>
            <w:r w:rsidRPr="007157C1">
              <w:rPr>
                <w:iCs/>
              </w:rPr>
              <w:t>5.2</w:t>
            </w:r>
            <w:r w:rsidRPr="007157C1">
              <w:rPr>
                <w:iCs/>
              </w:rPr>
              <w:tab/>
            </w:r>
            <w:r w:rsidRPr="007157C1">
              <w:t>Serviciile prestate în baza Contractului vor respecta standardele și normativele de domeniu sau alte reglementări autorizate</w:t>
            </w:r>
            <w:r w:rsidRPr="007157C1">
              <w:rPr>
                <w:iCs/>
              </w:rPr>
              <w:t>.</w:t>
            </w:r>
          </w:p>
          <w:p w14:paraId="00122702" w14:textId="77777777" w:rsidR="00616979" w:rsidRPr="007157C1" w:rsidRDefault="00616979" w:rsidP="00616979">
            <w:pPr>
              <w:jc w:val="both"/>
              <w:rPr>
                <w:iCs/>
              </w:rPr>
            </w:pPr>
          </w:p>
          <w:p w14:paraId="536F3684" w14:textId="77777777" w:rsidR="00616979" w:rsidRPr="007157C1" w:rsidRDefault="00616979" w:rsidP="00616979">
            <w:pPr>
              <w:jc w:val="center"/>
              <w:rPr>
                <w:b/>
                <w:bCs/>
                <w:iCs/>
              </w:rPr>
            </w:pPr>
            <w:r w:rsidRPr="007157C1">
              <w:rPr>
                <w:b/>
                <w:bCs/>
                <w:iCs/>
              </w:rPr>
              <w:t>6.</w:t>
            </w:r>
            <w:r w:rsidRPr="007157C1">
              <w:rPr>
                <w:b/>
                <w:bCs/>
                <w:iCs/>
              </w:rPr>
              <w:tab/>
              <w:t>Obligaţiile părţilor</w:t>
            </w:r>
          </w:p>
          <w:p w14:paraId="6C8B4809" w14:textId="77777777" w:rsidR="00616979" w:rsidRPr="007157C1" w:rsidRDefault="00616979" w:rsidP="00616979">
            <w:pPr>
              <w:jc w:val="both"/>
              <w:rPr>
                <w:iCs/>
              </w:rPr>
            </w:pPr>
            <w:r w:rsidRPr="007157C1">
              <w:rPr>
                <w:iCs/>
              </w:rPr>
              <w:t>6.1.</w:t>
            </w:r>
            <w:r w:rsidRPr="007157C1">
              <w:rPr>
                <w:iCs/>
              </w:rPr>
              <w:tab/>
              <w:t>În baza prezentului Contract, Prestatorul se obligă:</w:t>
            </w:r>
          </w:p>
          <w:p w14:paraId="36575FD4" w14:textId="28E454A7" w:rsidR="00616979" w:rsidRPr="007157C1" w:rsidRDefault="00616979" w:rsidP="00616979">
            <w:pPr>
              <w:jc w:val="both"/>
              <w:rPr>
                <w:iCs/>
              </w:rPr>
            </w:pPr>
            <w:r w:rsidRPr="007157C1">
              <w:rPr>
                <w:iCs/>
              </w:rPr>
              <w:t>a)</w:t>
            </w:r>
            <w:r w:rsidRPr="007157C1">
              <w:rPr>
                <w:iCs/>
              </w:rPr>
              <w:tab/>
              <w:t xml:space="preserve">să presteze Serviciile în condiţiile prevăzute în Lista biletelor de tratament sanatorial pentru </w:t>
            </w:r>
            <w:r w:rsidR="002E183A" w:rsidRPr="007157C1">
              <w:rPr>
                <w:iCs/>
              </w:rPr>
              <w:t>trimestr</w:t>
            </w:r>
            <w:r w:rsidR="002E183A">
              <w:rPr>
                <w:iCs/>
              </w:rPr>
              <w:t>ul</w:t>
            </w:r>
            <w:r w:rsidR="002E183A" w:rsidRPr="007157C1">
              <w:rPr>
                <w:iCs/>
              </w:rPr>
              <w:t xml:space="preserve"> I al anului 202</w:t>
            </w:r>
            <w:r w:rsidR="002B4990">
              <w:rPr>
                <w:iCs/>
                <w:lang w:val="en-US"/>
              </w:rPr>
              <w:t>6</w:t>
            </w:r>
            <w:r w:rsidRPr="007157C1">
              <w:rPr>
                <w:iCs/>
              </w:rPr>
              <w:t xml:space="preserve"> - </w:t>
            </w:r>
            <w:r w:rsidRPr="007157C1">
              <w:rPr>
                <w:b/>
                <w:i/>
                <w:iCs/>
                <w:color w:val="0000FF"/>
              </w:rPr>
              <w:t>Anexa nr. 1</w:t>
            </w:r>
            <w:r w:rsidRPr="007157C1">
              <w:rPr>
                <w:rFonts w:eastAsia="PMingLiU"/>
                <w:b/>
                <w:i/>
                <w:color w:val="0000FF"/>
                <w:lang w:eastAsia="zh-CN"/>
              </w:rPr>
              <w:t>.</w:t>
            </w:r>
          </w:p>
          <w:p w14:paraId="51042AD8" w14:textId="77777777" w:rsidR="00616979" w:rsidRPr="007157C1" w:rsidRDefault="00616979" w:rsidP="00616979">
            <w:pPr>
              <w:jc w:val="both"/>
              <w:rPr>
                <w:iCs/>
              </w:rPr>
            </w:pPr>
            <w:r w:rsidRPr="007157C1">
              <w:rPr>
                <w:iCs/>
              </w:rPr>
              <w:t>b)</w:t>
            </w:r>
            <w:r w:rsidRPr="007157C1">
              <w:rPr>
                <w:iCs/>
              </w:rPr>
              <w:tab/>
              <w:t xml:space="preserve">să anunţe Beneficiarul după semnarea prezentului Contract, în decurs de 5 zile calendaristice, prin telefon/fax sau </w:t>
            </w:r>
            <w:r w:rsidRPr="007157C1">
              <w:t xml:space="preserve">poșta electronică </w:t>
            </w:r>
            <w:hyperlink r:id="rId34" w:history="1">
              <w:r w:rsidRPr="007157C1">
                <w:rPr>
                  <w:rStyle w:val="Hyperlink"/>
                </w:rPr>
                <w:t>achizitiicnas@cnas.gov.md</w:t>
              </w:r>
            </w:hyperlink>
            <w:r w:rsidRPr="007157C1">
              <w:rPr>
                <w:iCs/>
              </w:rPr>
              <w:t>, despre disponibilitatea prestării serviciilor;</w:t>
            </w:r>
          </w:p>
          <w:p w14:paraId="27EC90B7" w14:textId="77777777" w:rsidR="00616979" w:rsidRPr="007157C1" w:rsidRDefault="00616979" w:rsidP="00616979">
            <w:pPr>
              <w:jc w:val="both"/>
              <w:rPr>
                <w:iCs/>
              </w:rPr>
            </w:pPr>
            <w:r w:rsidRPr="007157C1">
              <w:rPr>
                <w:iCs/>
              </w:rPr>
              <w:t>c)</w:t>
            </w:r>
            <w:r w:rsidRPr="007157C1">
              <w:rPr>
                <w:iCs/>
              </w:rPr>
              <w:tab/>
              <w:t>să asigure condiţiile corespunzătoare pentru recepţionarea Serviciilor de către Beneficiar, în termenele stabilite, în corespundere cu cerinţele prezentului Contract;</w:t>
            </w:r>
          </w:p>
          <w:p w14:paraId="397873B4" w14:textId="77777777" w:rsidR="00616979" w:rsidRPr="007157C1" w:rsidRDefault="00616979" w:rsidP="00616979">
            <w:pPr>
              <w:jc w:val="both"/>
              <w:rPr>
                <w:iCs/>
              </w:rPr>
            </w:pPr>
            <w:r w:rsidRPr="007157C1">
              <w:rPr>
                <w:iCs/>
              </w:rPr>
              <w:t>d)</w:t>
            </w:r>
            <w:r w:rsidRPr="007157C1">
              <w:rPr>
                <w:iCs/>
              </w:rPr>
              <w:tab/>
              <w:t>să asigure integritatea şi calitatea Serviciilor pe toată perioada de până la recepţionarea lor de către Beneficiar .</w:t>
            </w:r>
          </w:p>
          <w:p w14:paraId="5CFB9535" w14:textId="77777777" w:rsidR="00616979" w:rsidRPr="007157C1" w:rsidRDefault="00616979" w:rsidP="00616979">
            <w:pPr>
              <w:jc w:val="both"/>
              <w:rPr>
                <w:iCs/>
              </w:rPr>
            </w:pPr>
            <w:r w:rsidRPr="007157C1">
              <w:rPr>
                <w:iCs/>
              </w:rPr>
              <w:t>6.2.</w:t>
            </w:r>
            <w:r w:rsidRPr="007157C1">
              <w:rPr>
                <w:iCs/>
              </w:rPr>
              <w:tab/>
              <w:t>În baza prezentului Contract, Beneficiarul se obligă:</w:t>
            </w:r>
          </w:p>
          <w:p w14:paraId="3A9803C5" w14:textId="77777777" w:rsidR="00616979" w:rsidRPr="007157C1" w:rsidRDefault="00616979" w:rsidP="00616979">
            <w:pPr>
              <w:jc w:val="both"/>
              <w:rPr>
                <w:iCs/>
              </w:rPr>
            </w:pPr>
            <w:r w:rsidRPr="007157C1">
              <w:rPr>
                <w:iCs/>
              </w:rPr>
              <w:t>a)</w:t>
            </w:r>
            <w:r w:rsidRPr="007157C1">
              <w:rPr>
                <w:iCs/>
              </w:rPr>
              <w:tab/>
              <w:t>să întreprindă toate măsurile necesare pentru asigurarea recepţionării în termenul stabilit a Serviciilor prestate în corespundere cu cerinţele prezentului Contract;</w:t>
            </w:r>
          </w:p>
          <w:p w14:paraId="74D57D85" w14:textId="77777777" w:rsidR="00616979" w:rsidRPr="007157C1" w:rsidRDefault="00616979" w:rsidP="00616979">
            <w:pPr>
              <w:jc w:val="both"/>
              <w:rPr>
                <w:iCs/>
              </w:rPr>
            </w:pPr>
            <w:r w:rsidRPr="007157C1">
              <w:rPr>
                <w:iCs/>
              </w:rPr>
              <w:t>b)</w:t>
            </w:r>
            <w:r w:rsidRPr="007157C1">
              <w:rPr>
                <w:iCs/>
              </w:rPr>
              <w:tab/>
              <w:t>să asigure achitarea Serviciilor prestate, respectînd modalităţile şi termenele indicate în prezentul Contract.</w:t>
            </w:r>
          </w:p>
          <w:p w14:paraId="3D3D592B" w14:textId="77777777" w:rsidR="00616979" w:rsidRPr="007157C1" w:rsidRDefault="00616979" w:rsidP="00616979">
            <w:pPr>
              <w:jc w:val="both"/>
              <w:rPr>
                <w:iCs/>
              </w:rPr>
            </w:pPr>
          </w:p>
          <w:p w14:paraId="75929837" w14:textId="77777777" w:rsidR="00616979" w:rsidRPr="007157C1" w:rsidRDefault="00616979" w:rsidP="00616979">
            <w:pPr>
              <w:jc w:val="center"/>
              <w:rPr>
                <w:b/>
                <w:bCs/>
                <w:iCs/>
              </w:rPr>
            </w:pPr>
            <w:r w:rsidRPr="007157C1">
              <w:rPr>
                <w:b/>
                <w:bCs/>
                <w:iCs/>
              </w:rPr>
              <w:t>7.</w:t>
            </w:r>
            <w:r w:rsidRPr="007157C1">
              <w:rPr>
                <w:b/>
                <w:bCs/>
                <w:iCs/>
              </w:rPr>
              <w:tab/>
              <w:t>Circumstanțe care justifică neexecutarea contractului</w:t>
            </w:r>
          </w:p>
          <w:p w14:paraId="13E66EC5" w14:textId="77777777" w:rsidR="00616979" w:rsidRPr="007157C1" w:rsidRDefault="00616979" w:rsidP="00616979">
            <w:pPr>
              <w:jc w:val="both"/>
              <w:rPr>
                <w:iCs/>
              </w:rPr>
            </w:pPr>
            <w:r w:rsidRPr="007157C1">
              <w:rPr>
                <w:iCs/>
              </w:rPr>
              <w:t>7.1.</w:t>
            </w:r>
            <w:r w:rsidRPr="007157C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57C1" w:rsidDel="003C3B2C">
              <w:rPr>
                <w:iCs/>
              </w:rPr>
              <w:t xml:space="preserve"> </w:t>
            </w:r>
            <w:r w:rsidRPr="007157C1">
              <w:rPr>
                <w:iCs/>
              </w:rPr>
              <w:t>(războaie, calamităţi naturale: incendii, inundaţii, cutremure de pămînt, precum şi alte circumstanţe care nu depind de voinţa Părţilor).</w:t>
            </w:r>
          </w:p>
          <w:p w14:paraId="0A34278E" w14:textId="77777777" w:rsidR="00616979" w:rsidRPr="007157C1" w:rsidRDefault="00616979" w:rsidP="00616979">
            <w:pPr>
              <w:jc w:val="both"/>
              <w:rPr>
                <w:iCs/>
              </w:rPr>
            </w:pPr>
            <w:r w:rsidRPr="007157C1">
              <w:rPr>
                <w:iCs/>
              </w:rPr>
              <w:t>7.2.</w:t>
            </w:r>
            <w:r w:rsidRPr="007157C1">
              <w:rPr>
                <w:iCs/>
              </w:rPr>
              <w:tab/>
              <w:t>Partea care invocă clauza circumstanțelor care justifică neexecutarea contractului</w:t>
            </w:r>
            <w:r w:rsidRPr="007157C1" w:rsidDel="003C3B2C">
              <w:rPr>
                <w:iCs/>
              </w:rPr>
              <w:t xml:space="preserve"> </w:t>
            </w:r>
            <w:r w:rsidRPr="007157C1">
              <w:rPr>
                <w:iCs/>
              </w:rPr>
              <w:t>este obligată să informeze imediat (dar nu mai tîrziu de 10 zile) cealaltă Parte despre survenirea circumstanţelor care justifică neexecutarea contractului.</w:t>
            </w:r>
          </w:p>
          <w:p w14:paraId="0DDE179B" w14:textId="77777777" w:rsidR="00616979" w:rsidRPr="007157C1" w:rsidRDefault="00616979" w:rsidP="00616979">
            <w:pPr>
              <w:jc w:val="both"/>
              <w:rPr>
                <w:iCs/>
              </w:rPr>
            </w:pPr>
            <w:r w:rsidRPr="007157C1">
              <w:rPr>
                <w:iCs/>
              </w:rPr>
              <w:t>7.3.</w:t>
            </w:r>
            <w:r w:rsidRPr="007157C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C3C3E72" w14:textId="77777777" w:rsidR="00616979" w:rsidRPr="007157C1" w:rsidRDefault="00616979" w:rsidP="00616979">
            <w:pPr>
              <w:jc w:val="both"/>
              <w:rPr>
                <w:iCs/>
              </w:rPr>
            </w:pPr>
            <w:r w:rsidRPr="007157C1">
              <w:rPr>
                <w:iCs/>
              </w:rPr>
              <w:t>7.4</w:t>
            </w:r>
            <w:r w:rsidR="0034089D" w:rsidRPr="0034089D">
              <w:rPr>
                <w:iCs/>
                <w:lang w:val="en-US"/>
              </w:rPr>
              <w:t>.</w:t>
            </w:r>
            <w:r w:rsidR="0034089D" w:rsidRPr="007157C1">
              <w:rPr>
                <w:iCs/>
              </w:rPr>
              <w:t xml:space="preserve"> </w:t>
            </w:r>
            <w:r w:rsidR="0034089D" w:rsidRPr="007157C1">
              <w:rPr>
                <w:iCs/>
              </w:rPr>
              <w:tab/>
            </w:r>
            <w:r w:rsidRPr="007157C1">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E346A8A" w14:textId="77777777" w:rsidR="00616979" w:rsidRPr="007157C1" w:rsidRDefault="00616979" w:rsidP="00616979">
            <w:pPr>
              <w:jc w:val="both"/>
              <w:rPr>
                <w:iCs/>
              </w:rPr>
            </w:pPr>
          </w:p>
          <w:p w14:paraId="4BE802C7" w14:textId="77777777" w:rsidR="00616979" w:rsidRPr="007157C1" w:rsidRDefault="00616979" w:rsidP="00616979">
            <w:pPr>
              <w:jc w:val="center"/>
              <w:rPr>
                <w:b/>
                <w:bCs/>
                <w:iCs/>
              </w:rPr>
            </w:pPr>
            <w:r w:rsidRPr="007157C1">
              <w:rPr>
                <w:b/>
                <w:bCs/>
                <w:iCs/>
              </w:rPr>
              <w:t>8.</w:t>
            </w:r>
            <w:r w:rsidRPr="007157C1">
              <w:rPr>
                <w:b/>
                <w:bCs/>
                <w:iCs/>
              </w:rPr>
              <w:tab/>
              <w:t>Rezoluțiunea</w:t>
            </w:r>
          </w:p>
          <w:p w14:paraId="1EBF738C" w14:textId="77777777" w:rsidR="00616979" w:rsidRPr="007157C1" w:rsidRDefault="00616979" w:rsidP="00616979">
            <w:pPr>
              <w:jc w:val="both"/>
              <w:rPr>
                <w:iCs/>
              </w:rPr>
            </w:pPr>
            <w:r w:rsidRPr="007157C1">
              <w:rPr>
                <w:iCs/>
              </w:rPr>
              <w:t>8.1.</w:t>
            </w:r>
            <w:r w:rsidRPr="007157C1">
              <w:rPr>
                <w:iCs/>
              </w:rPr>
              <w:tab/>
              <w:t>Rezoluțiunea Contractului se poate realiza cu acordul comun al Părţilor.</w:t>
            </w:r>
          </w:p>
          <w:p w14:paraId="31C080E0" w14:textId="77777777" w:rsidR="00616979" w:rsidRPr="007157C1" w:rsidRDefault="00616979" w:rsidP="00616979">
            <w:pPr>
              <w:jc w:val="both"/>
              <w:rPr>
                <w:iCs/>
              </w:rPr>
            </w:pPr>
            <w:r w:rsidRPr="007157C1">
              <w:rPr>
                <w:iCs/>
              </w:rPr>
              <w:t>8.2.</w:t>
            </w:r>
            <w:r w:rsidRPr="007157C1">
              <w:rPr>
                <w:iCs/>
              </w:rPr>
              <w:tab/>
              <w:t>Contractul poate fi rezolvit în mod unilateral de către:</w:t>
            </w:r>
          </w:p>
          <w:p w14:paraId="411CE200" w14:textId="77777777" w:rsidR="00616979" w:rsidRPr="007157C1" w:rsidRDefault="00616979" w:rsidP="00616979">
            <w:pPr>
              <w:jc w:val="both"/>
              <w:rPr>
                <w:iCs/>
              </w:rPr>
            </w:pPr>
            <w:r w:rsidRPr="007157C1">
              <w:rPr>
                <w:iCs/>
              </w:rPr>
              <w:t>a)</w:t>
            </w:r>
            <w:r w:rsidRPr="007157C1">
              <w:rPr>
                <w:iCs/>
              </w:rPr>
              <w:tab/>
              <w:t xml:space="preserve">Beneficiar în caz de refuz al Prestatorului de a presta Serviciile prevăzute în prezentul Contract;         </w:t>
            </w:r>
          </w:p>
          <w:p w14:paraId="0C16DE90" w14:textId="77777777" w:rsidR="00616979" w:rsidRPr="007157C1" w:rsidRDefault="00616979" w:rsidP="00616979">
            <w:pPr>
              <w:jc w:val="both"/>
              <w:rPr>
                <w:iCs/>
              </w:rPr>
            </w:pPr>
            <w:r w:rsidRPr="007157C1">
              <w:rPr>
                <w:iCs/>
              </w:rPr>
              <w:t>b)</w:t>
            </w:r>
            <w:r w:rsidRPr="007157C1">
              <w:rPr>
                <w:iCs/>
              </w:rPr>
              <w:tab/>
              <w:t>Beneficiar în caz de nerespectare de către Prestator a termenelor de prestare stabilite;</w:t>
            </w:r>
          </w:p>
          <w:p w14:paraId="6464F581" w14:textId="77777777" w:rsidR="00616979" w:rsidRPr="007157C1" w:rsidRDefault="00616979" w:rsidP="00616979">
            <w:pPr>
              <w:jc w:val="both"/>
              <w:rPr>
                <w:iCs/>
              </w:rPr>
            </w:pPr>
            <w:r w:rsidRPr="007157C1">
              <w:rPr>
                <w:iCs/>
              </w:rPr>
              <w:t>c)</w:t>
            </w:r>
            <w:r w:rsidRPr="007157C1">
              <w:rPr>
                <w:iCs/>
              </w:rPr>
              <w:tab/>
              <w:t>Prestator în caz de nerespectare de către Beneficiar a termenelor de plată a Serviciilor;</w:t>
            </w:r>
          </w:p>
          <w:p w14:paraId="102B42BD" w14:textId="77777777" w:rsidR="00616979" w:rsidRPr="007157C1" w:rsidRDefault="00616979" w:rsidP="00616979">
            <w:pPr>
              <w:jc w:val="both"/>
              <w:rPr>
                <w:iCs/>
              </w:rPr>
            </w:pPr>
            <w:r w:rsidRPr="007157C1">
              <w:rPr>
                <w:iCs/>
              </w:rPr>
              <w:t>d)</w:t>
            </w:r>
            <w:r w:rsidRPr="007157C1">
              <w:rPr>
                <w:iCs/>
              </w:rPr>
              <w:tab/>
              <w:t>Prestator sau Beneficiar în caz de nesatisfacere de către una dintre Părţi a pretenţiilor înaintate conform prezentului Contract.</w:t>
            </w:r>
          </w:p>
          <w:p w14:paraId="66ABFD36" w14:textId="77777777" w:rsidR="00616979" w:rsidRPr="007157C1" w:rsidRDefault="00616979" w:rsidP="00616979">
            <w:pPr>
              <w:jc w:val="both"/>
              <w:rPr>
                <w:iCs/>
              </w:rPr>
            </w:pPr>
            <w:r w:rsidRPr="007157C1">
              <w:rPr>
                <w:iCs/>
              </w:rPr>
              <w:lastRenderedPageBreak/>
              <w:t>8.3</w:t>
            </w:r>
            <w:r w:rsidR="0034089D" w:rsidRPr="00D311C6">
              <w:rPr>
                <w:iCs/>
                <w:lang w:val="en-US"/>
              </w:rPr>
              <w:t xml:space="preserve">. </w:t>
            </w:r>
            <w:r w:rsidR="0034089D" w:rsidRPr="007157C1">
              <w:rPr>
                <w:iCs/>
              </w:rPr>
              <w:tab/>
            </w:r>
            <w:r w:rsidRPr="007157C1">
              <w:rPr>
                <w:iCs/>
              </w:rPr>
              <w:t>Beneficiar are dreptul de a rezolvi unilateral contractul în perioada de valabilitate a acestuia în una dintre următoarele situaţii:</w:t>
            </w:r>
          </w:p>
          <w:p w14:paraId="6F1DF56E" w14:textId="77777777" w:rsidR="00616979" w:rsidRPr="007157C1" w:rsidRDefault="00616979" w:rsidP="00616979">
            <w:pPr>
              <w:jc w:val="both"/>
              <w:rPr>
                <w:iCs/>
              </w:rPr>
            </w:pPr>
            <w:r w:rsidRPr="007157C1">
              <w:rPr>
                <w:iCs/>
              </w:rPr>
              <w:t>a)</w:t>
            </w:r>
            <w:r w:rsidRPr="007157C1">
              <w:t xml:space="preserve"> </w:t>
            </w:r>
            <w:r w:rsidRPr="007157C1">
              <w:rPr>
                <w:iCs/>
              </w:rPr>
              <w:t>contractantul se afla, la momentul atribuirii lui, în una dintre situaţiile care ar fi determinat excluderea sa din procedura de atribuire potrivit art. 19 al Legii nr.131/2015 privind achizițiile publice;</w:t>
            </w:r>
          </w:p>
          <w:p w14:paraId="6B5D5D9E" w14:textId="77777777" w:rsidR="00616979" w:rsidRPr="007157C1" w:rsidRDefault="00616979" w:rsidP="00616979">
            <w:pPr>
              <w:jc w:val="both"/>
              <w:rPr>
                <w:iCs/>
              </w:rPr>
            </w:pPr>
            <w:r w:rsidRPr="007157C1">
              <w:rPr>
                <w:iCs/>
              </w:rPr>
              <w:t>b) contractul a făcut obiectul unei modificări substanțiale care necesita o nouă procedură de achiziție publică în conformitate cu art. 76</w:t>
            </w:r>
            <w:r w:rsidRPr="007157C1">
              <w:t xml:space="preserve"> </w:t>
            </w:r>
            <w:r w:rsidRPr="007157C1">
              <w:rPr>
                <w:iCs/>
              </w:rPr>
              <w:t>al Legii nr.131/2015 privind achizițiile publice;</w:t>
            </w:r>
          </w:p>
          <w:p w14:paraId="77DD5C86" w14:textId="77777777" w:rsidR="00616979" w:rsidRPr="007157C1" w:rsidRDefault="00616979" w:rsidP="00616979">
            <w:pPr>
              <w:jc w:val="both"/>
              <w:rPr>
                <w:iCs/>
              </w:rPr>
            </w:pPr>
            <w:r w:rsidRPr="007157C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3370B4" w14:textId="77777777" w:rsidR="00616979" w:rsidRPr="007157C1" w:rsidRDefault="00616979" w:rsidP="00616979">
            <w:pPr>
              <w:jc w:val="both"/>
              <w:rPr>
                <w:iCs/>
              </w:rPr>
            </w:pPr>
            <w:r w:rsidRPr="007157C1">
              <w:rPr>
                <w:iCs/>
              </w:rPr>
              <w:t>8.4.</w:t>
            </w:r>
            <w:r w:rsidRPr="007157C1">
              <w:rPr>
                <w:iCs/>
              </w:rPr>
              <w:tab/>
              <w:t>Partea iniţiatoare a rezoluțiunii Contractului este obligată să comunice în termen de 5 zile lucrătoare celeilalte Părţi despre intenţiile ei printr-o scrisoare motivată.</w:t>
            </w:r>
          </w:p>
          <w:p w14:paraId="0A774BC9" w14:textId="77777777" w:rsidR="00616979" w:rsidRPr="007157C1" w:rsidRDefault="00616979" w:rsidP="00616979">
            <w:pPr>
              <w:jc w:val="both"/>
              <w:rPr>
                <w:iCs/>
              </w:rPr>
            </w:pPr>
            <w:r w:rsidRPr="007157C1">
              <w:rPr>
                <w:iCs/>
              </w:rPr>
              <w:t>8.5.</w:t>
            </w:r>
            <w:r w:rsidRPr="007157C1">
              <w:rPr>
                <w:iCs/>
              </w:rPr>
              <w:tab/>
              <w:t>Partea înştiinţată este obligată să răspundă în decurs de 5 zile lucrătoare de la primirea notificării. În cazul în care litigiul nu este soluţionat în termenele stabilite, partea iniţiatoare va iniția rezoluțiunea.</w:t>
            </w:r>
          </w:p>
          <w:p w14:paraId="1DA31FD0" w14:textId="77777777" w:rsidR="00616979" w:rsidRPr="007157C1" w:rsidRDefault="00616979" w:rsidP="00616979">
            <w:pPr>
              <w:jc w:val="both"/>
              <w:rPr>
                <w:iCs/>
              </w:rPr>
            </w:pPr>
          </w:p>
          <w:p w14:paraId="1608251B" w14:textId="77777777" w:rsidR="00616979" w:rsidRPr="007157C1" w:rsidRDefault="00616979" w:rsidP="00616979">
            <w:pPr>
              <w:jc w:val="center"/>
              <w:rPr>
                <w:b/>
                <w:bCs/>
                <w:iCs/>
              </w:rPr>
            </w:pPr>
            <w:r w:rsidRPr="007157C1">
              <w:rPr>
                <w:b/>
                <w:bCs/>
                <w:iCs/>
              </w:rPr>
              <w:t>9.</w:t>
            </w:r>
            <w:r w:rsidRPr="007157C1">
              <w:rPr>
                <w:b/>
                <w:bCs/>
                <w:iCs/>
              </w:rPr>
              <w:tab/>
              <w:t>Reclamaţii</w:t>
            </w:r>
          </w:p>
          <w:p w14:paraId="51842A07" w14:textId="77777777" w:rsidR="00616979" w:rsidRPr="007157C1" w:rsidRDefault="00616979" w:rsidP="00616979">
            <w:pPr>
              <w:jc w:val="both"/>
              <w:rPr>
                <w:iCs/>
              </w:rPr>
            </w:pPr>
            <w:r w:rsidRPr="007157C1">
              <w:rPr>
                <w:iCs/>
              </w:rPr>
              <w:t>9.1.</w:t>
            </w:r>
            <w:r w:rsidRPr="007157C1">
              <w:rPr>
                <w:iCs/>
              </w:rPr>
              <w:tab/>
              <w:t>Reclamaţiile privind cantitatea Serviciilor prestate sunt înaintate Prestatorului la momentul recepţionării lor, fiind confirmate printr-un act întocmit în comun cu reprezentantul Prestatorului.</w:t>
            </w:r>
          </w:p>
          <w:p w14:paraId="564D2CFD" w14:textId="77777777" w:rsidR="00616979" w:rsidRPr="007157C1" w:rsidRDefault="00616979" w:rsidP="00616979">
            <w:pPr>
              <w:jc w:val="both"/>
              <w:rPr>
                <w:iCs/>
              </w:rPr>
            </w:pPr>
            <w:r w:rsidRPr="007157C1">
              <w:rPr>
                <w:iCs/>
              </w:rPr>
              <w:t>9.2.</w:t>
            </w:r>
            <w:r w:rsidRPr="007157C1">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69C3D15B" w14:textId="77777777" w:rsidR="00616979" w:rsidRPr="007157C1" w:rsidRDefault="00616979" w:rsidP="00616979">
            <w:pPr>
              <w:jc w:val="both"/>
              <w:rPr>
                <w:iCs/>
              </w:rPr>
            </w:pPr>
            <w:r w:rsidRPr="007157C1">
              <w:rPr>
                <w:iCs/>
              </w:rPr>
              <w:t>9.3.</w:t>
            </w:r>
            <w:r w:rsidRPr="007157C1">
              <w:rPr>
                <w:iCs/>
              </w:rPr>
              <w:tab/>
              <w:t>Prestatorul este obligat să examineze pretenţiile înaintate în termen de 3 zile de la data primirii acestora şi să comunice Beneficiarului despre decizia luată.</w:t>
            </w:r>
          </w:p>
          <w:p w14:paraId="18437C08" w14:textId="77777777" w:rsidR="00616979" w:rsidRPr="007157C1" w:rsidRDefault="00616979" w:rsidP="00616979">
            <w:pPr>
              <w:jc w:val="both"/>
              <w:rPr>
                <w:iCs/>
              </w:rPr>
            </w:pPr>
            <w:r w:rsidRPr="007157C1">
              <w:rPr>
                <w:iCs/>
              </w:rPr>
              <w:t>9.4.</w:t>
            </w:r>
            <w:r w:rsidRPr="007157C1">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6FFA0EED" w14:textId="77777777" w:rsidR="00616979" w:rsidRPr="007157C1" w:rsidRDefault="00616979" w:rsidP="00616979">
            <w:pPr>
              <w:jc w:val="both"/>
              <w:rPr>
                <w:iCs/>
              </w:rPr>
            </w:pPr>
            <w:r w:rsidRPr="007157C1">
              <w:rPr>
                <w:iCs/>
              </w:rPr>
              <w:t>9.5.</w:t>
            </w:r>
            <w:r w:rsidRPr="007157C1">
              <w:rPr>
                <w:iCs/>
              </w:rPr>
              <w:tab/>
              <w:t>Prestatorul poartă răspundere pentru calitatea Serviciilor în limitele stabilite, inclusiv pentru viciile ascunse.</w:t>
            </w:r>
          </w:p>
          <w:p w14:paraId="671B9A00" w14:textId="77777777" w:rsidR="00616979" w:rsidRPr="007157C1" w:rsidRDefault="00616979" w:rsidP="00616979">
            <w:pPr>
              <w:jc w:val="both"/>
              <w:rPr>
                <w:iCs/>
              </w:rPr>
            </w:pPr>
            <w:r w:rsidRPr="007157C1">
              <w:rPr>
                <w:iCs/>
              </w:rPr>
              <w:t>9.6.</w:t>
            </w:r>
            <w:r w:rsidRPr="007157C1">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EFCE3D" w14:textId="77777777" w:rsidR="00616979" w:rsidRPr="007157C1" w:rsidRDefault="00616979" w:rsidP="00616979">
            <w:pPr>
              <w:jc w:val="both"/>
              <w:rPr>
                <w:iCs/>
              </w:rPr>
            </w:pPr>
          </w:p>
          <w:p w14:paraId="12C7C4A4" w14:textId="77777777" w:rsidR="00616979" w:rsidRPr="007157C1" w:rsidRDefault="00616979" w:rsidP="00616979">
            <w:pPr>
              <w:jc w:val="center"/>
              <w:rPr>
                <w:b/>
                <w:bCs/>
                <w:iCs/>
              </w:rPr>
            </w:pPr>
            <w:r w:rsidRPr="007157C1">
              <w:rPr>
                <w:b/>
                <w:bCs/>
                <w:iCs/>
              </w:rPr>
              <w:t>10.</w:t>
            </w:r>
            <w:r w:rsidRPr="007157C1">
              <w:rPr>
                <w:b/>
                <w:bCs/>
                <w:iCs/>
              </w:rPr>
              <w:tab/>
              <w:t>Sancţiuni</w:t>
            </w:r>
          </w:p>
          <w:p w14:paraId="14CF9030" w14:textId="77777777" w:rsidR="00616979" w:rsidRPr="007157C1" w:rsidRDefault="00616979" w:rsidP="00616979">
            <w:pPr>
              <w:jc w:val="both"/>
              <w:rPr>
                <w:iCs/>
                <w:color w:val="FF0000"/>
              </w:rPr>
            </w:pPr>
            <w:r w:rsidRPr="007157C1">
              <w:rPr>
                <w:iCs/>
              </w:rPr>
              <w:t>10.1.</w:t>
            </w:r>
            <w:r w:rsidRPr="007157C1">
              <w:rPr>
                <w:iCs/>
              </w:rPr>
              <w:tab/>
              <w:t>Forma de garanţie de bună executare a contractului agreată de Cumpărător/Beneficiar este ___________________________________, în cuantum de 1% din valoarea contractului.</w:t>
            </w:r>
            <w:r w:rsidRPr="007157C1">
              <w:rPr>
                <w:iCs/>
                <w:color w:val="FF0000"/>
              </w:rPr>
              <w:t xml:space="preserve"> </w:t>
            </w:r>
          </w:p>
          <w:p w14:paraId="79DB3549" w14:textId="77777777" w:rsidR="00616979" w:rsidRPr="007157C1" w:rsidRDefault="00616979" w:rsidP="00616979">
            <w:pPr>
              <w:jc w:val="both"/>
              <w:rPr>
                <w:iCs/>
              </w:rPr>
            </w:pPr>
            <w:r w:rsidRPr="007157C1">
              <w:rPr>
                <w:iCs/>
              </w:rPr>
              <w:t>10.2.</w:t>
            </w:r>
            <w:r w:rsidRPr="007157C1">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69982608" w14:textId="77777777" w:rsidR="00616979" w:rsidRPr="007157C1" w:rsidRDefault="00616979" w:rsidP="00616979">
            <w:pPr>
              <w:jc w:val="both"/>
              <w:rPr>
                <w:iCs/>
              </w:rPr>
            </w:pPr>
            <w:r w:rsidRPr="007157C1">
              <w:rPr>
                <w:iCs/>
              </w:rPr>
              <w:t>10.3.</w:t>
            </w:r>
            <w:r w:rsidRPr="007157C1">
              <w:rPr>
                <w:iCs/>
              </w:rPr>
              <w:tab/>
              <w:t>Pentru</w:t>
            </w:r>
            <w:r w:rsidRPr="007157C1">
              <w:rPr>
                <w:noProof w:val="0"/>
              </w:rPr>
              <w:t xml:space="preserve"> încălcarea clauzelor </w:t>
            </w:r>
            <w:r w:rsidRPr="007157C1">
              <w:rPr>
                <w:iCs/>
              </w:rPr>
              <w:t>indicate în Partea II  ”Condițiile speciale a contractului”</w:t>
            </w:r>
            <w:r w:rsidRPr="007157C1">
              <w:rPr>
                <w:noProof w:val="0"/>
              </w:rPr>
              <w:t xml:space="preserve"> 3.2. lit. b) din prezentul Contract, Prestatorul va plăti Beneficiarului o penalitate în mărime de 0.1 % din valoarea biletelor netransmise, pentru fiecare zi de întârziere</w:t>
            </w:r>
            <w:r w:rsidRPr="007157C1">
              <w:rPr>
                <w:iCs/>
              </w:rPr>
              <w:t>.</w:t>
            </w:r>
          </w:p>
          <w:p w14:paraId="0CF7EC22" w14:textId="77777777" w:rsidR="00616979" w:rsidRPr="007157C1" w:rsidRDefault="00616979" w:rsidP="00616979">
            <w:pPr>
              <w:jc w:val="both"/>
              <w:rPr>
                <w:iCs/>
              </w:rPr>
            </w:pPr>
            <w:r w:rsidRPr="007157C1">
              <w:rPr>
                <w:noProof w:val="0"/>
              </w:rPr>
              <w:t xml:space="preserve">10.4. Pentru încălcarea clauzelor </w:t>
            </w:r>
            <w:r w:rsidRPr="007157C1">
              <w:rPr>
                <w:iCs/>
              </w:rPr>
              <w:t>indicate în Partea II  ”Condițiile speciale a contractului”</w:t>
            </w:r>
            <w:r w:rsidRPr="007157C1">
              <w:rPr>
                <w:noProof w:val="0"/>
              </w:rPr>
              <w:t xml:space="preserve"> 3.2. lit. g) </w:t>
            </w:r>
            <w:proofErr w:type="spellStart"/>
            <w:r w:rsidRPr="007157C1">
              <w:rPr>
                <w:noProof w:val="0"/>
              </w:rPr>
              <w:t>şi</w:t>
            </w:r>
            <w:proofErr w:type="spellEnd"/>
            <w:r w:rsidRPr="007157C1">
              <w:rPr>
                <w:noProof w:val="0"/>
              </w:rPr>
              <w:t xml:space="preserve"> h) din prezentul Contract, </w:t>
            </w:r>
            <w:proofErr w:type="spellStart"/>
            <w:r w:rsidRPr="007157C1">
              <w:rPr>
                <w:noProof w:val="0"/>
              </w:rPr>
              <w:t>Instituţia</w:t>
            </w:r>
            <w:proofErr w:type="spellEnd"/>
            <w:r w:rsidRPr="007157C1">
              <w:rPr>
                <w:noProof w:val="0"/>
              </w:rPr>
              <w:t xml:space="preserve"> va plăti CNAS Beneficiarului o penalitate în mărime de 0.1 % din suma contractuală pentru fiecare zi de întârziere de prezentare a </w:t>
            </w:r>
            <w:proofErr w:type="spellStart"/>
            <w:r w:rsidRPr="007157C1">
              <w:rPr>
                <w:noProof w:val="0"/>
              </w:rPr>
              <w:t>informaţiei</w:t>
            </w:r>
            <w:proofErr w:type="spellEnd"/>
            <w:r w:rsidRPr="007157C1">
              <w:rPr>
                <w:noProof w:val="0"/>
              </w:rPr>
              <w:t>, dar nu mai mult de 5%.</w:t>
            </w:r>
          </w:p>
          <w:p w14:paraId="1E2A850F" w14:textId="77777777" w:rsidR="00616979" w:rsidRPr="007157C1" w:rsidRDefault="00616979" w:rsidP="00616979">
            <w:pPr>
              <w:jc w:val="both"/>
              <w:rPr>
                <w:iCs/>
              </w:rPr>
            </w:pPr>
            <w:r w:rsidRPr="007157C1">
              <w:rPr>
                <w:iCs/>
              </w:rPr>
              <w:t>10.5.</w:t>
            </w:r>
            <w:r w:rsidRPr="007157C1">
              <w:rPr>
                <w:iCs/>
              </w:rPr>
              <w:tab/>
              <w:t>Pentru achitarea cu întârziere, Beneficiarul poartă plata despăgubirei în valoare de 0,1%   din suma Serviciilor neachitate, pentru fiecare zi de întârziere, dar nu mai mult de  5 %  din suma totală a prezentului contract.</w:t>
            </w:r>
          </w:p>
          <w:p w14:paraId="603F4679" w14:textId="77777777" w:rsidR="00616979" w:rsidRPr="007157C1" w:rsidRDefault="00616979" w:rsidP="00616979">
            <w:pPr>
              <w:jc w:val="both"/>
              <w:rPr>
                <w:iCs/>
              </w:rPr>
            </w:pPr>
            <w:r w:rsidRPr="007157C1">
              <w:rPr>
                <w:iCs/>
              </w:rPr>
              <w:t>10.6. Suma penalităţii calculate Prestatorului conform prezentului Contract poate fi dedusă (reţinută) de către Beneficiar din suma plăţii pentru Serviciile prestate.</w:t>
            </w:r>
          </w:p>
          <w:p w14:paraId="767F685F" w14:textId="77777777" w:rsidR="00616979" w:rsidRPr="007157C1" w:rsidRDefault="00616979" w:rsidP="00616979">
            <w:pPr>
              <w:jc w:val="both"/>
              <w:rPr>
                <w:iCs/>
              </w:rPr>
            </w:pPr>
          </w:p>
          <w:p w14:paraId="10D3EB3E" w14:textId="77777777" w:rsidR="00616979" w:rsidRPr="007157C1" w:rsidRDefault="00616979" w:rsidP="00616979">
            <w:pPr>
              <w:jc w:val="center"/>
              <w:rPr>
                <w:b/>
                <w:bCs/>
                <w:iCs/>
              </w:rPr>
            </w:pPr>
            <w:r w:rsidRPr="007157C1">
              <w:rPr>
                <w:b/>
                <w:bCs/>
                <w:iCs/>
              </w:rPr>
              <w:t>11.</w:t>
            </w:r>
            <w:r w:rsidRPr="007157C1">
              <w:rPr>
                <w:b/>
                <w:bCs/>
                <w:iCs/>
              </w:rPr>
              <w:tab/>
              <w:t>Drepturi de proprietate intelectuală</w:t>
            </w:r>
          </w:p>
          <w:p w14:paraId="2CF45E33" w14:textId="77777777" w:rsidR="00616979" w:rsidRPr="007157C1" w:rsidRDefault="00616979" w:rsidP="00616979">
            <w:pPr>
              <w:jc w:val="both"/>
              <w:rPr>
                <w:iCs/>
              </w:rPr>
            </w:pPr>
            <w:r w:rsidRPr="007157C1">
              <w:rPr>
                <w:iCs/>
              </w:rPr>
              <w:t>11.1.</w:t>
            </w:r>
            <w:r w:rsidRPr="007157C1">
              <w:rPr>
                <w:iCs/>
              </w:rPr>
              <w:tab/>
              <w:t>Prestatorul are obligaţia să despăgubească achizitorul împotriva oricăror:</w:t>
            </w:r>
          </w:p>
          <w:p w14:paraId="35CE989B" w14:textId="77777777" w:rsidR="00616979" w:rsidRPr="007157C1" w:rsidRDefault="00616979" w:rsidP="00616979">
            <w:pPr>
              <w:jc w:val="both"/>
              <w:rPr>
                <w:iCs/>
              </w:rPr>
            </w:pPr>
            <w:r w:rsidRPr="007157C1">
              <w:rPr>
                <w:iCs/>
              </w:rPr>
              <w:t>a)</w:t>
            </w:r>
            <w:r w:rsidRPr="007157C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C13020" w14:textId="77777777" w:rsidR="00616979" w:rsidRPr="007157C1" w:rsidRDefault="00616979" w:rsidP="00616979">
            <w:pPr>
              <w:jc w:val="both"/>
              <w:rPr>
                <w:iCs/>
              </w:rPr>
            </w:pPr>
            <w:r w:rsidRPr="007157C1">
              <w:rPr>
                <w:iCs/>
              </w:rPr>
              <w:lastRenderedPageBreak/>
              <w:t>b)</w:t>
            </w:r>
            <w:r w:rsidRPr="007157C1">
              <w:rPr>
                <w:iCs/>
              </w:rPr>
              <w:tab/>
              <w:t>daune-interese, costuri, taxe şi cheltuieli de orice natură, aferente, cu excepţia situaţiei în care o astfel de încălcare rezultă din respectarea Caietului de sarcini întocmit de către achizitor.</w:t>
            </w:r>
          </w:p>
          <w:p w14:paraId="7B600FD7" w14:textId="77777777" w:rsidR="00616979" w:rsidRPr="007157C1" w:rsidRDefault="00616979" w:rsidP="00616979">
            <w:pPr>
              <w:jc w:val="both"/>
              <w:rPr>
                <w:iCs/>
              </w:rPr>
            </w:pPr>
          </w:p>
          <w:p w14:paraId="2F4CB19A" w14:textId="77777777" w:rsidR="00616979" w:rsidRPr="007157C1" w:rsidRDefault="00616979" w:rsidP="00616979">
            <w:pPr>
              <w:jc w:val="center"/>
              <w:rPr>
                <w:b/>
                <w:bCs/>
                <w:iCs/>
              </w:rPr>
            </w:pPr>
            <w:r w:rsidRPr="007157C1">
              <w:rPr>
                <w:b/>
                <w:bCs/>
                <w:iCs/>
              </w:rPr>
              <w:t>12.</w:t>
            </w:r>
            <w:r w:rsidRPr="007157C1">
              <w:rPr>
                <w:b/>
                <w:bCs/>
                <w:iCs/>
              </w:rPr>
              <w:tab/>
              <w:t>Dispoziţii finale</w:t>
            </w:r>
          </w:p>
          <w:p w14:paraId="2C463C96" w14:textId="77777777" w:rsidR="00616979" w:rsidRPr="007157C1" w:rsidRDefault="00616979" w:rsidP="00616979">
            <w:pPr>
              <w:jc w:val="both"/>
              <w:rPr>
                <w:iCs/>
              </w:rPr>
            </w:pPr>
            <w:r w:rsidRPr="007157C1">
              <w:rPr>
                <w:iCs/>
              </w:rPr>
              <w:t>12.1.</w:t>
            </w:r>
            <w:r w:rsidRPr="007157C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8EFF97" w14:textId="77777777" w:rsidR="00616979" w:rsidRPr="007157C1" w:rsidRDefault="00616979" w:rsidP="00616979">
            <w:pPr>
              <w:jc w:val="both"/>
              <w:rPr>
                <w:iCs/>
              </w:rPr>
            </w:pPr>
            <w:r w:rsidRPr="007157C1">
              <w:rPr>
                <w:iCs/>
              </w:rPr>
              <w:t>12.2.</w:t>
            </w:r>
            <w:r w:rsidRPr="007157C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F00712" w14:textId="77777777" w:rsidR="00616979" w:rsidRPr="007157C1" w:rsidRDefault="00616979" w:rsidP="00616979">
            <w:pPr>
              <w:jc w:val="both"/>
              <w:rPr>
                <w:iCs/>
              </w:rPr>
            </w:pPr>
            <w:r w:rsidRPr="007157C1">
              <w:rPr>
                <w:iCs/>
              </w:rPr>
              <w:t>12.3.</w:t>
            </w:r>
            <w:r w:rsidRPr="007157C1">
              <w:rPr>
                <w:iCs/>
              </w:rPr>
              <w:tab/>
              <w:t>Nici una dintre Părţi nu are dreptul să transmită obligaţiile şi drepturile sale stipulate în prezentul Contract unor terţe persoane fără acordul în scris al celeilalte părţi.</w:t>
            </w:r>
          </w:p>
          <w:p w14:paraId="404BEE65" w14:textId="77777777" w:rsidR="00616979" w:rsidRPr="007157C1" w:rsidRDefault="00616979" w:rsidP="00616979">
            <w:pPr>
              <w:jc w:val="both"/>
              <w:rPr>
                <w:iCs/>
              </w:rPr>
            </w:pPr>
            <w:r w:rsidRPr="007157C1">
              <w:rPr>
                <w:iCs/>
              </w:rPr>
              <w:t>12.4.</w:t>
            </w:r>
            <w:r w:rsidRPr="007157C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3C055CA7" w14:textId="77777777" w:rsidR="00616979" w:rsidRPr="007157C1" w:rsidRDefault="00616979" w:rsidP="00616979">
            <w:pPr>
              <w:jc w:val="both"/>
              <w:rPr>
                <w:iCs/>
              </w:rPr>
            </w:pPr>
            <w:r w:rsidRPr="007157C1">
              <w:rPr>
                <w:iCs/>
              </w:rPr>
              <w:t>12.5.</w:t>
            </w:r>
            <w:r w:rsidRPr="007157C1">
              <w:rPr>
                <w:iCs/>
              </w:rPr>
              <w:tab/>
              <w:t xml:space="preserve">Prezentul Contract se consideră încheiat </w:t>
            </w:r>
            <w:r w:rsidRPr="007157C1">
              <w:t>la data semnării şi intră în vigoare din data comunicării către Vînzător privind transmiterea către Agenția de Achiziții  Publice a dării de seamă</w:t>
            </w:r>
            <w:r w:rsidRPr="007157C1">
              <w:rPr>
                <w:b/>
              </w:rPr>
              <w:t>.</w:t>
            </w:r>
          </w:p>
          <w:p w14:paraId="34C042D8" w14:textId="6D16E74E" w:rsidR="00616979" w:rsidRPr="007157C1" w:rsidRDefault="00616979" w:rsidP="00616979">
            <w:pPr>
              <w:jc w:val="both"/>
              <w:rPr>
                <w:iCs/>
              </w:rPr>
            </w:pPr>
            <w:r w:rsidRPr="007157C1">
              <w:rPr>
                <w:iCs/>
              </w:rPr>
              <w:t>12.6.</w:t>
            </w:r>
            <w:r w:rsidRPr="007157C1">
              <w:rPr>
                <w:iCs/>
              </w:rPr>
              <w:tab/>
              <w:t xml:space="preserve">Prezentul contract este valabil până la </w:t>
            </w:r>
            <w:r w:rsidRPr="00BD76CC">
              <w:rPr>
                <w:b/>
                <w:iCs/>
              </w:rPr>
              <w:t>31.</w:t>
            </w:r>
            <w:r w:rsidR="0026412E" w:rsidRPr="00BD76CC">
              <w:rPr>
                <w:b/>
                <w:iCs/>
              </w:rPr>
              <w:t>01</w:t>
            </w:r>
            <w:r w:rsidRPr="00BD76CC">
              <w:rPr>
                <w:b/>
                <w:iCs/>
              </w:rPr>
              <w:t>.202</w:t>
            </w:r>
            <w:r w:rsidR="002B4990">
              <w:rPr>
                <w:b/>
                <w:iCs/>
                <w:lang w:val="en-US"/>
              </w:rPr>
              <w:t>7</w:t>
            </w:r>
            <w:r w:rsidRPr="007157C1">
              <w:rPr>
                <w:iCs/>
              </w:rPr>
              <w:t>.</w:t>
            </w:r>
          </w:p>
          <w:p w14:paraId="4ED11995" w14:textId="77777777" w:rsidR="00616979" w:rsidRPr="007157C1" w:rsidRDefault="00616979" w:rsidP="00616979">
            <w:pPr>
              <w:jc w:val="both"/>
              <w:rPr>
                <w:iCs/>
              </w:rPr>
            </w:pPr>
            <w:r w:rsidRPr="007157C1">
              <w:rPr>
                <w:iCs/>
              </w:rPr>
              <w:t>12.7.</w:t>
            </w:r>
            <w:r w:rsidRPr="007157C1">
              <w:rPr>
                <w:iCs/>
              </w:rPr>
              <w:tab/>
              <w:t>Prezentul Contract reprezintă acordul de voinţă al  părţilor şi se consideră semnat la data aplicării ultimei semnături de către una din părți.</w:t>
            </w:r>
          </w:p>
          <w:p w14:paraId="46CF3D0C" w14:textId="77777777" w:rsidR="00616979" w:rsidRPr="007157C1" w:rsidRDefault="00616979" w:rsidP="00616979">
            <w:pPr>
              <w:jc w:val="both"/>
              <w:rPr>
                <w:iCs/>
              </w:rPr>
            </w:pPr>
            <w:r w:rsidRPr="007157C1">
              <w:rPr>
                <w:iCs/>
              </w:rPr>
              <w:t>12.8.</w:t>
            </w:r>
            <w:r w:rsidRPr="007157C1">
              <w:rPr>
                <w:iCs/>
              </w:rPr>
              <w:tab/>
              <w:t>Pentru confirmarea celor menţionate mai sus, Părţile au semnat prezentul Contract în conformitate cu legislaţia Republicii Moldova.</w:t>
            </w:r>
          </w:p>
          <w:p w14:paraId="1765DFFC" w14:textId="77777777" w:rsidR="00616979" w:rsidRPr="007157C1" w:rsidRDefault="00616979" w:rsidP="00616979">
            <w:pPr>
              <w:jc w:val="both"/>
              <w:rPr>
                <w:i/>
              </w:rPr>
            </w:pPr>
          </w:p>
          <w:p w14:paraId="3A4E8C3B" w14:textId="77777777" w:rsidR="00616979" w:rsidRPr="007157C1" w:rsidRDefault="00616979" w:rsidP="002E183A">
            <w:pPr>
              <w:pStyle w:val="Heading1"/>
              <w:numPr>
                <w:ilvl w:val="0"/>
                <w:numId w:val="0"/>
              </w:numPr>
              <w:tabs>
                <w:tab w:val="left" w:pos="2295"/>
              </w:tabs>
              <w:ind w:left="720"/>
              <w:rPr>
                <w:lang w:val="it-IT"/>
              </w:rPr>
            </w:pPr>
            <w:r w:rsidRPr="007157C1">
              <w:rPr>
                <w:lang w:val="it-IT"/>
              </w:rPr>
              <w:t>CONDIȚIILE</w:t>
            </w:r>
          </w:p>
          <w:p w14:paraId="72668A6C" w14:textId="77777777" w:rsidR="00616979" w:rsidRPr="007157C1" w:rsidRDefault="00616979" w:rsidP="002E183A">
            <w:pPr>
              <w:pStyle w:val="ListParagraph"/>
              <w:numPr>
                <w:ilvl w:val="0"/>
                <w:numId w:val="0"/>
              </w:numPr>
              <w:tabs>
                <w:tab w:val="left" w:pos="2295"/>
              </w:tabs>
              <w:ind w:left="3240"/>
              <w:rPr>
                <w:lang w:val="it-IT"/>
              </w:rPr>
            </w:pPr>
            <w:r w:rsidRPr="007157C1">
              <w:rPr>
                <w:b/>
                <w:lang w:val="it-IT"/>
              </w:rPr>
              <w:t>SPECIALE A CONTRACTULUI</w:t>
            </w:r>
          </w:p>
          <w:p w14:paraId="62D94D04" w14:textId="77777777" w:rsidR="00616979" w:rsidRDefault="00616979" w:rsidP="00616979">
            <w:pPr>
              <w:tabs>
                <w:tab w:val="left" w:pos="567"/>
                <w:tab w:val="left" w:pos="4005"/>
              </w:tabs>
              <w:jc w:val="both"/>
            </w:pPr>
          </w:p>
          <w:p w14:paraId="456C6EFD" w14:textId="77777777" w:rsidR="002E183A" w:rsidRDefault="002E183A" w:rsidP="002E183A">
            <w:pPr>
              <w:jc w:val="center"/>
            </w:pPr>
          </w:p>
          <w:p w14:paraId="6BEAC643" w14:textId="77777777" w:rsidR="002E183A" w:rsidRPr="00FF7568" w:rsidRDefault="002E183A" w:rsidP="002E183A">
            <w:pPr>
              <w:ind w:firstLine="540"/>
              <w:jc w:val="center"/>
              <w:rPr>
                <w:b/>
                <w:u w:val="single"/>
              </w:rPr>
            </w:pPr>
            <w:r w:rsidRPr="00FF7568">
              <w:rPr>
                <w:b/>
                <w:u w:val="single"/>
              </w:rPr>
              <w:t>1. Definiţii</w:t>
            </w:r>
          </w:p>
          <w:p w14:paraId="28C4D6D3" w14:textId="77777777" w:rsidR="002E183A" w:rsidRPr="004D4A1B" w:rsidRDefault="002E183A" w:rsidP="002E183A">
            <w:pPr>
              <w:jc w:val="both"/>
              <w:rPr>
                <w:b/>
              </w:rPr>
            </w:pPr>
          </w:p>
          <w:p w14:paraId="22723871" w14:textId="77777777" w:rsidR="002E183A" w:rsidRPr="00FF7568" w:rsidRDefault="002E183A" w:rsidP="002E183A">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12EC0E16" w14:textId="77777777" w:rsidR="002E183A" w:rsidRPr="00FF7568" w:rsidRDefault="002E183A" w:rsidP="002E183A">
            <w:pPr>
              <w:numPr>
                <w:ilvl w:val="0"/>
                <w:numId w:val="63"/>
              </w:numPr>
              <w:tabs>
                <w:tab w:val="left" w:pos="900"/>
              </w:tabs>
              <w:jc w:val="both"/>
              <w:rPr>
                <w:lang w:val="en-US"/>
              </w:rPr>
            </w:pPr>
            <w:r w:rsidRPr="00FF7568">
              <w:rPr>
                <w:lang w:val="en-US"/>
              </w:rPr>
              <w:t>bilet de tratament sanatorial – reprezintă drept bănesc persoanelor asigurare/veterani, pentru asigurarea tratamentului balneosanatoria</w:t>
            </w:r>
            <w:r>
              <w:rPr>
                <w:lang w:val="en-US"/>
              </w:rPr>
              <w:t>l pentru 18 zile calendaristice</w:t>
            </w:r>
            <w:r w:rsidRPr="00FF7568">
              <w:rPr>
                <w:lang w:val="en-US"/>
              </w:rPr>
              <w:t>;</w:t>
            </w:r>
          </w:p>
          <w:p w14:paraId="04E51CF7" w14:textId="77777777" w:rsidR="002E183A" w:rsidRPr="00FF7568" w:rsidRDefault="002E183A" w:rsidP="002E183A">
            <w:pPr>
              <w:tabs>
                <w:tab w:val="left" w:pos="900"/>
              </w:tabs>
              <w:ind w:left="540"/>
              <w:jc w:val="both"/>
              <w:rPr>
                <w:lang w:val="en-US"/>
              </w:rPr>
            </w:pPr>
          </w:p>
          <w:p w14:paraId="6494E155" w14:textId="77777777" w:rsidR="002E183A" w:rsidRPr="00FF7568" w:rsidRDefault="002E183A" w:rsidP="002E183A">
            <w:pPr>
              <w:tabs>
                <w:tab w:val="left" w:pos="900"/>
              </w:tabs>
              <w:jc w:val="both"/>
              <w:rPr>
                <w:lang w:val="en-US"/>
              </w:rPr>
            </w:pPr>
          </w:p>
          <w:p w14:paraId="3E955D29" w14:textId="77777777" w:rsidR="002E183A" w:rsidRPr="00FF7568" w:rsidRDefault="002E183A" w:rsidP="002E183A">
            <w:pPr>
              <w:tabs>
                <w:tab w:val="left" w:pos="2295"/>
              </w:tabs>
              <w:jc w:val="both"/>
              <w:rPr>
                <w:lang w:val="en-US"/>
              </w:rPr>
            </w:pPr>
          </w:p>
          <w:p w14:paraId="0323BB39" w14:textId="77777777" w:rsidR="002E183A" w:rsidRPr="00FF7568" w:rsidRDefault="002E183A" w:rsidP="002E183A">
            <w:pPr>
              <w:ind w:firstLine="540"/>
              <w:jc w:val="center"/>
              <w:rPr>
                <w:b/>
                <w:u w:val="single"/>
                <w:lang w:val="en-US"/>
              </w:rPr>
            </w:pPr>
            <w:r w:rsidRPr="00FF7568">
              <w:rPr>
                <w:b/>
                <w:u w:val="single"/>
                <w:lang w:val="en-US"/>
              </w:rPr>
              <w:t>2. Descriere generală. Informaţii privind executarea contractului</w:t>
            </w:r>
          </w:p>
          <w:p w14:paraId="0CD23E92" w14:textId="77777777" w:rsidR="002E183A" w:rsidRPr="00FF7568" w:rsidRDefault="002E183A" w:rsidP="002E183A">
            <w:pPr>
              <w:jc w:val="both"/>
              <w:rPr>
                <w:lang w:val="en-US"/>
              </w:rPr>
            </w:pPr>
          </w:p>
          <w:p w14:paraId="78B717BE" w14:textId="426D3D82" w:rsidR="00BD76CC" w:rsidRPr="007157C1" w:rsidRDefault="00BD76CC" w:rsidP="00BD76CC">
            <w:pPr>
              <w:ind w:left="540" w:hanging="540"/>
              <w:jc w:val="both"/>
              <w:rPr>
                <w:noProof w:val="0"/>
              </w:rPr>
            </w:pPr>
            <w:r w:rsidRPr="007157C1">
              <w:rPr>
                <w:noProof w:val="0"/>
              </w:rPr>
              <w:t xml:space="preserve">2.1. </w:t>
            </w:r>
            <w:r w:rsidRPr="007157C1">
              <w:rPr>
                <w:noProof w:val="0"/>
              </w:rPr>
              <w:tab/>
              <w:t xml:space="preserve">Prestator se obligă să transmită Beneficiarului bilete de tratament sanatorial (în continuare - bilete), iar Beneficiarul se obligă să le preia </w:t>
            </w:r>
            <w:proofErr w:type="spellStart"/>
            <w:r w:rsidRPr="007157C1">
              <w:rPr>
                <w:noProof w:val="0"/>
              </w:rPr>
              <w:t>şi</w:t>
            </w:r>
            <w:proofErr w:type="spellEnd"/>
            <w:r w:rsidRPr="007157C1">
              <w:rPr>
                <w:noProof w:val="0"/>
              </w:rPr>
              <w:t xml:space="preserve"> să achite suma de bani (</w:t>
            </w:r>
            <w:proofErr w:type="spellStart"/>
            <w:r w:rsidRPr="007157C1">
              <w:rPr>
                <w:noProof w:val="0"/>
              </w:rPr>
              <w:t>preţul</w:t>
            </w:r>
            <w:proofErr w:type="spellEnd"/>
            <w:r w:rsidRPr="007157C1">
              <w:rPr>
                <w:noProof w:val="0"/>
              </w:rPr>
              <w:t xml:space="preserve">), indicat în </w:t>
            </w:r>
            <w:r w:rsidRPr="007157C1">
              <w:rPr>
                <w:iCs/>
              </w:rPr>
              <w:t>Lista biletelor de tratament sanatorial pentru trimestr</w:t>
            </w:r>
            <w:r>
              <w:rPr>
                <w:iCs/>
              </w:rPr>
              <w:t>ul</w:t>
            </w:r>
            <w:r w:rsidRPr="007157C1">
              <w:rPr>
                <w:iCs/>
              </w:rPr>
              <w:t xml:space="preserve"> I</w:t>
            </w:r>
            <w:r>
              <w:rPr>
                <w:iCs/>
              </w:rPr>
              <w:t xml:space="preserve"> </w:t>
            </w:r>
            <w:r w:rsidRPr="007157C1">
              <w:rPr>
                <w:iCs/>
              </w:rPr>
              <w:t>al anului 202</w:t>
            </w:r>
            <w:r w:rsidR="00036846">
              <w:rPr>
                <w:iCs/>
                <w:lang w:val="en-US"/>
              </w:rPr>
              <w:t>6</w:t>
            </w:r>
            <w:r w:rsidRPr="007157C1">
              <w:rPr>
                <w:iCs/>
              </w:rPr>
              <w:t xml:space="preserve"> - </w:t>
            </w:r>
            <w:r w:rsidRPr="007157C1">
              <w:rPr>
                <w:b/>
                <w:i/>
                <w:iCs/>
                <w:color w:val="0000FF"/>
              </w:rPr>
              <w:t xml:space="preserve">Anexa nr. 1 </w:t>
            </w:r>
            <w:r w:rsidRPr="007157C1">
              <w:rPr>
                <w:noProof w:val="0"/>
              </w:rPr>
              <w:t>din prezentul Contract.</w:t>
            </w:r>
          </w:p>
          <w:p w14:paraId="2316C768" w14:textId="0521B5EC" w:rsidR="00BD76CC" w:rsidRPr="007157C1" w:rsidRDefault="00BD76CC" w:rsidP="00BD76CC">
            <w:pPr>
              <w:ind w:left="540" w:hanging="540"/>
              <w:jc w:val="both"/>
              <w:rPr>
                <w:noProof w:val="0"/>
              </w:rPr>
            </w:pPr>
            <w:r w:rsidRPr="007157C1">
              <w:rPr>
                <w:noProof w:val="0"/>
              </w:rPr>
              <w:t>2.2.</w:t>
            </w:r>
            <w:r w:rsidRPr="007157C1">
              <w:rPr>
                <w:noProof w:val="0"/>
              </w:rPr>
              <w:tab/>
              <w:t xml:space="preserve">Prestatorul transmite Beneficiarului bilete, </w:t>
            </w:r>
            <w:r w:rsidRPr="006E0F69">
              <w:rPr>
                <w:noProof w:val="0"/>
              </w:rPr>
              <w:t xml:space="preserve">în </w:t>
            </w:r>
            <w:r>
              <w:rPr>
                <w:noProof w:val="0"/>
              </w:rPr>
              <w:t>____________________________</w:t>
            </w:r>
            <w:r w:rsidRPr="00653CA9">
              <w:rPr>
                <w:noProof w:val="0"/>
              </w:rPr>
              <w:t>, pentru o perioadă de 18 zile fiecare</w:t>
            </w:r>
            <w:r w:rsidRPr="00653CA9">
              <w:rPr>
                <w:b/>
                <w:noProof w:val="0"/>
                <w:u w:val="single"/>
              </w:rPr>
              <w:t xml:space="preserve">, </w:t>
            </w:r>
            <w:r w:rsidRPr="00653CA9">
              <w:rPr>
                <w:b/>
                <w:noProof w:val="0"/>
                <w:color w:val="0000FF"/>
                <w:u w:val="single"/>
              </w:rPr>
              <w:t>pentru trimestr</w:t>
            </w:r>
            <w:r>
              <w:rPr>
                <w:b/>
                <w:noProof w:val="0"/>
                <w:color w:val="0000FF"/>
                <w:u w:val="single"/>
              </w:rPr>
              <w:t>ul</w:t>
            </w:r>
            <w:r w:rsidRPr="00653CA9">
              <w:rPr>
                <w:b/>
                <w:noProof w:val="0"/>
                <w:color w:val="0000FF"/>
                <w:u w:val="single"/>
              </w:rPr>
              <w:t xml:space="preserve"> </w:t>
            </w:r>
            <w:r w:rsidRPr="00D95A78">
              <w:rPr>
                <w:b/>
                <w:noProof w:val="0"/>
                <w:color w:val="0000FF"/>
                <w:u w:val="single"/>
              </w:rPr>
              <w:t xml:space="preserve">I </w:t>
            </w:r>
            <w:r w:rsidRPr="00653CA9">
              <w:rPr>
                <w:b/>
                <w:noProof w:val="0"/>
                <w:color w:val="0000FF"/>
                <w:u w:val="single"/>
              </w:rPr>
              <w:t>al anului 202</w:t>
            </w:r>
            <w:r w:rsidR="002B4990">
              <w:rPr>
                <w:b/>
                <w:noProof w:val="0"/>
                <w:color w:val="0000FF"/>
                <w:u w:val="single"/>
                <w:lang w:val="en-US"/>
              </w:rPr>
              <w:t>6</w:t>
            </w:r>
            <w:r w:rsidRPr="00653CA9">
              <w:rPr>
                <w:b/>
                <w:noProof w:val="0"/>
                <w:u w:val="single"/>
              </w:rPr>
              <w:t>,</w:t>
            </w:r>
            <w:r w:rsidRPr="00653CA9">
              <w:rPr>
                <w:noProof w:val="0"/>
              </w:rPr>
              <w:t xml:space="preserve"> în număr de </w:t>
            </w:r>
            <w:r>
              <w:rPr>
                <w:b/>
                <w:noProof w:val="0"/>
              </w:rPr>
              <w:t>_____</w:t>
            </w:r>
            <w:r w:rsidRPr="004754CF">
              <w:rPr>
                <w:b/>
                <w:noProof w:val="0"/>
              </w:rPr>
              <w:t xml:space="preserve"> (</w:t>
            </w:r>
            <w:r>
              <w:rPr>
                <w:b/>
                <w:noProof w:val="0"/>
              </w:rPr>
              <w:t>____________</w:t>
            </w:r>
            <w:r w:rsidRPr="004754CF">
              <w:rPr>
                <w:b/>
                <w:noProof w:val="0"/>
              </w:rPr>
              <w:t>) bilete</w:t>
            </w:r>
            <w:r w:rsidRPr="007157C1">
              <w:rPr>
                <w:noProof w:val="0"/>
              </w:rPr>
              <w:t xml:space="preserve">, conform </w:t>
            </w:r>
            <w:r w:rsidRPr="007157C1">
              <w:rPr>
                <w:b/>
                <w:i/>
                <w:noProof w:val="0"/>
                <w:color w:val="0000FF"/>
              </w:rPr>
              <w:t xml:space="preserve">Anexei nr. 1 </w:t>
            </w:r>
            <w:r w:rsidRPr="007157C1">
              <w:rPr>
                <w:noProof w:val="0"/>
              </w:rPr>
              <w:t>.</w:t>
            </w:r>
          </w:p>
          <w:p w14:paraId="3BECA0FF" w14:textId="0857D4A9" w:rsidR="002E183A" w:rsidRPr="00FF7568" w:rsidRDefault="00BD76CC" w:rsidP="00BD76CC">
            <w:pPr>
              <w:ind w:left="540" w:hanging="540"/>
              <w:jc w:val="both"/>
              <w:rPr>
                <w:lang w:val="en-US"/>
              </w:rPr>
            </w:pPr>
            <w:r w:rsidRPr="007157C1">
              <w:rPr>
                <w:noProof w:val="0"/>
                <w:color w:val="000000"/>
              </w:rPr>
              <w:t xml:space="preserve">2.3. </w:t>
            </w:r>
            <w:r w:rsidRPr="007157C1">
              <w:rPr>
                <w:noProof w:val="0"/>
                <w:color w:val="000000"/>
              </w:rPr>
              <w:tab/>
              <w:t>Procurarea biletelor se efectuează din contul mijloacelor bugetului de stat, întru realizarea</w:t>
            </w:r>
            <w:r w:rsidRPr="007157C1">
              <w:rPr>
                <w:noProof w:val="0"/>
              </w:rPr>
              <w:t xml:space="preserve"> </w:t>
            </w:r>
            <w:r w:rsidRPr="007157C1">
              <w:rPr>
                <w:bCs/>
                <w:noProof w:val="0"/>
                <w:lang w:eastAsia="ar-SA"/>
              </w:rPr>
              <w:t xml:space="preserve">dreptului la bilete de tratament sanatorial pentru persoanele care cad sub </w:t>
            </w:r>
            <w:proofErr w:type="spellStart"/>
            <w:r w:rsidRPr="007157C1">
              <w:rPr>
                <w:bCs/>
                <w:noProof w:val="0"/>
                <w:lang w:eastAsia="ar-SA"/>
              </w:rPr>
              <w:t>incidenţa</w:t>
            </w:r>
            <w:proofErr w:type="spellEnd"/>
            <w:r w:rsidRPr="007157C1">
              <w:rPr>
                <w:bCs/>
                <w:noProof w:val="0"/>
                <w:lang w:eastAsia="ar-SA"/>
              </w:rPr>
              <w:t xml:space="preserve"> Legii </w:t>
            </w:r>
            <w:r>
              <w:rPr>
                <w:bCs/>
                <w:noProof w:val="0"/>
                <w:lang w:eastAsia="ar-SA"/>
              </w:rPr>
              <w:t>cu privire la veterani</w:t>
            </w:r>
            <w:r w:rsidRPr="007157C1">
              <w:rPr>
                <w:bCs/>
                <w:noProof w:val="0"/>
                <w:lang w:eastAsia="ar-SA"/>
              </w:rPr>
              <w:t xml:space="preserve">   nr.190</w:t>
            </w:r>
            <w:r w:rsidR="00063E8A">
              <w:rPr>
                <w:bCs/>
                <w:noProof w:val="0"/>
                <w:lang w:eastAsia="ar-SA"/>
              </w:rPr>
              <w:t>/</w:t>
            </w:r>
            <w:r w:rsidRPr="007157C1">
              <w:rPr>
                <w:bCs/>
                <w:noProof w:val="0"/>
                <w:lang w:eastAsia="ar-SA"/>
              </w:rPr>
              <w:t>2003</w:t>
            </w:r>
            <w:r w:rsidR="00063E8A">
              <w:rPr>
                <w:bCs/>
                <w:noProof w:val="0"/>
                <w:lang w:eastAsia="ar-SA"/>
              </w:rPr>
              <w:t xml:space="preserve"> </w:t>
            </w:r>
            <w:r w:rsidR="00063E8A">
              <w:t>şi Legii nr.317/2024 cu privire la veteranii de război</w:t>
            </w:r>
            <w:r w:rsidR="002E183A" w:rsidRPr="00FF7568">
              <w:rPr>
                <w:lang w:val="en-US"/>
              </w:rPr>
              <w:t>.</w:t>
            </w:r>
          </w:p>
          <w:p w14:paraId="50B2F36F" w14:textId="77777777" w:rsidR="002E183A" w:rsidRPr="00FF7568" w:rsidRDefault="002E183A" w:rsidP="002E183A">
            <w:pPr>
              <w:jc w:val="both"/>
              <w:rPr>
                <w:lang w:val="en-US"/>
              </w:rPr>
            </w:pPr>
          </w:p>
          <w:p w14:paraId="7C31CB2D" w14:textId="77777777" w:rsidR="002E183A" w:rsidRPr="00FF7568" w:rsidRDefault="002E183A" w:rsidP="002E183A">
            <w:pPr>
              <w:ind w:firstLine="540"/>
              <w:jc w:val="center"/>
              <w:rPr>
                <w:b/>
                <w:u w:val="single"/>
                <w:lang w:val="en-US"/>
              </w:rPr>
            </w:pPr>
            <w:r w:rsidRPr="00FF7568">
              <w:rPr>
                <w:b/>
                <w:u w:val="single"/>
                <w:lang w:val="en-US"/>
              </w:rPr>
              <w:t>3. Drepturile și obligaţiile părţilor privind executarea contractului</w:t>
            </w:r>
          </w:p>
          <w:p w14:paraId="1D4C8618" w14:textId="77777777" w:rsidR="002E183A" w:rsidRPr="00FF7568" w:rsidRDefault="002E183A" w:rsidP="002E183A">
            <w:pPr>
              <w:ind w:firstLine="540"/>
              <w:jc w:val="center"/>
              <w:rPr>
                <w:b/>
                <w:lang w:val="en-US"/>
              </w:rPr>
            </w:pPr>
          </w:p>
          <w:p w14:paraId="1BC10D3B" w14:textId="77777777" w:rsidR="002E183A" w:rsidRPr="00FF7568" w:rsidRDefault="002E183A" w:rsidP="002E183A">
            <w:pPr>
              <w:jc w:val="both"/>
              <w:rPr>
                <w:lang w:val="en-US"/>
              </w:rPr>
            </w:pPr>
          </w:p>
          <w:p w14:paraId="582540FC" w14:textId="77777777" w:rsidR="002E183A" w:rsidRPr="00FF7568" w:rsidRDefault="002E183A" w:rsidP="002E183A">
            <w:pPr>
              <w:ind w:left="540" w:hanging="540"/>
              <w:jc w:val="both"/>
              <w:rPr>
                <w:lang w:val="en-US"/>
              </w:rPr>
            </w:pPr>
            <w:r w:rsidRPr="00FF7568">
              <w:rPr>
                <w:lang w:val="en-US"/>
              </w:rPr>
              <w:t>3.1.</w:t>
            </w:r>
            <w:r w:rsidRPr="00FF7568">
              <w:rPr>
                <w:lang w:val="en-US"/>
              </w:rPr>
              <w:tab/>
            </w:r>
            <w:r w:rsidR="00BD76CC" w:rsidRPr="007157C1">
              <w:rPr>
                <w:b/>
                <w:noProof w:val="0"/>
              </w:rPr>
              <w:t>Beneficiarul</w:t>
            </w:r>
            <w:r w:rsidR="00BD76CC" w:rsidRPr="007157C1">
              <w:rPr>
                <w:noProof w:val="0"/>
              </w:rPr>
              <w:t xml:space="preserve"> are dreptul</w:t>
            </w:r>
            <w:r w:rsidRPr="00FF7568">
              <w:rPr>
                <w:lang w:val="en-US"/>
              </w:rPr>
              <w:t>:</w:t>
            </w:r>
          </w:p>
          <w:p w14:paraId="283AF85D" w14:textId="516824F1" w:rsidR="002E183A" w:rsidRPr="00FF7568" w:rsidRDefault="002E183A" w:rsidP="002E183A">
            <w:pPr>
              <w:ind w:left="540"/>
              <w:jc w:val="both"/>
              <w:rPr>
                <w:lang w:val="en-US"/>
              </w:rPr>
            </w:pPr>
            <w:r w:rsidRPr="00FF7568">
              <w:rPr>
                <w:lang w:val="en-US" w:eastAsia="ar-SA"/>
              </w:rPr>
              <w:t>a) să m</w:t>
            </w:r>
            <w:r w:rsidRPr="00FF7568">
              <w:rPr>
                <w:lang w:val="en-US"/>
              </w:rPr>
              <w:t xml:space="preserve">odifice termenele biletelor neutilizate la timp </w:t>
            </w:r>
            <w:r w:rsidR="00452C86" w:rsidRPr="00452C86">
              <w:t xml:space="preserve">conform </w:t>
            </w:r>
            <w:r w:rsidR="00063E8A">
              <w:t>Hotărârii Guvernului nr.190/</w:t>
            </w:r>
            <w:r w:rsidR="00452C86" w:rsidRPr="00452C86">
              <w:t>2010 la cererea Beneficiarul</w:t>
            </w:r>
            <w:r w:rsidR="00452C86">
              <w:t>ui</w:t>
            </w:r>
            <w:r w:rsidRPr="00FF7568">
              <w:rPr>
                <w:lang w:val="en-US"/>
              </w:rPr>
              <w:t xml:space="preserve">, inclusiv subdiviziunile teritoriale CTAS. Biletele neutilizate la timp, </w:t>
            </w:r>
            <w:r w:rsidRPr="00FF7568">
              <w:rPr>
                <w:lang w:val="en-US"/>
              </w:rPr>
              <w:lastRenderedPageBreak/>
              <w:t>Prestatorul le va realiza obligatoriu cu condiţia coordonării cu CNAS, inclusiv subdiviziunile teritoriale CTAS.</w:t>
            </w:r>
          </w:p>
          <w:p w14:paraId="7956C214" w14:textId="77777777" w:rsidR="002E183A" w:rsidRPr="004D4A1B" w:rsidRDefault="002E183A" w:rsidP="002E183A">
            <w:pPr>
              <w:ind w:left="540" w:hanging="540"/>
              <w:jc w:val="both"/>
            </w:pPr>
            <w:r w:rsidRPr="004D4A1B">
              <w:t>3.2.</w:t>
            </w:r>
            <w:r w:rsidRPr="004D4A1B">
              <w:tab/>
            </w:r>
            <w:r w:rsidRPr="004D4A1B">
              <w:rPr>
                <w:b/>
              </w:rPr>
              <w:t>Prestator</w:t>
            </w:r>
            <w:r w:rsidRPr="004D4A1B">
              <w:t xml:space="preserve"> se obligă:</w:t>
            </w:r>
          </w:p>
          <w:p w14:paraId="10605F3F" w14:textId="77777777" w:rsidR="007808BD" w:rsidRPr="007808BD" w:rsidRDefault="007808BD" w:rsidP="007808BD">
            <w:pPr>
              <w:ind w:left="851" w:hanging="283"/>
              <w:jc w:val="both"/>
              <w:rPr>
                <w:lang w:val="en-US"/>
              </w:rPr>
            </w:pPr>
            <w:r w:rsidRPr="007808BD">
              <w:rPr>
                <w:lang w:val="en-US"/>
              </w:rPr>
              <w:t>a)</w:t>
            </w:r>
            <w:r w:rsidRPr="007808BD">
              <w:rPr>
                <w:lang w:val="en-US"/>
              </w:rPr>
              <w:tab/>
              <w:t>să coordoneze graficul turelor de tratament cu Beneficiarul. Turele nu vor începe în zile de odihnă sau de sărbători oficiale. La stabilirea graficului turelor se vor respecta proporțiile prevăzute în Documentele de licitație;</w:t>
            </w:r>
          </w:p>
          <w:p w14:paraId="5C32AF9A" w14:textId="77777777" w:rsidR="007808BD" w:rsidRPr="007808BD" w:rsidRDefault="007808BD" w:rsidP="007808BD">
            <w:pPr>
              <w:ind w:left="851" w:hanging="283"/>
              <w:jc w:val="both"/>
              <w:rPr>
                <w:lang w:val="en-US"/>
              </w:rPr>
            </w:pPr>
            <w:r w:rsidRPr="007808BD">
              <w:rPr>
                <w:lang w:val="en-US"/>
              </w:rPr>
              <w:t>b)</w:t>
            </w:r>
            <w:r w:rsidRPr="007808BD">
              <w:rPr>
                <w:lang w:val="en-US"/>
              </w:rPr>
              <w:tab/>
              <w:t>să transmită biletele către Beneficiarului în termen de 5 zile lucrătoare din momentul aprobării prezentului Contract şi să ofere calitativ servicii beneficiarilor de bilete;</w:t>
            </w:r>
          </w:p>
          <w:p w14:paraId="1F879E3C" w14:textId="77777777" w:rsidR="007808BD" w:rsidRPr="007808BD" w:rsidRDefault="007808BD" w:rsidP="007808BD">
            <w:pPr>
              <w:ind w:left="851" w:hanging="283"/>
              <w:jc w:val="both"/>
              <w:rPr>
                <w:lang w:val="en-US"/>
              </w:rPr>
            </w:pPr>
            <w:r w:rsidRPr="007808BD">
              <w:rPr>
                <w:lang w:val="en-US"/>
              </w:rPr>
              <w:t>c)</w:t>
            </w:r>
            <w:r w:rsidRPr="007808BD">
              <w:rPr>
                <w:lang w:val="en-US"/>
              </w:rPr>
              <w:tab/>
              <w:t>să cazeze beneficiarii biletelor în saloane de 2 persoane dotate cu comodităţi sanitaro-igienice;</w:t>
            </w:r>
          </w:p>
          <w:p w14:paraId="30CE1DDE" w14:textId="77777777" w:rsidR="007808BD" w:rsidRPr="007808BD" w:rsidRDefault="007808BD" w:rsidP="007808BD">
            <w:pPr>
              <w:ind w:left="851" w:hanging="283"/>
              <w:jc w:val="both"/>
              <w:rPr>
                <w:lang w:val="en-US"/>
              </w:rPr>
            </w:pPr>
            <w:r w:rsidRPr="007808BD">
              <w:rPr>
                <w:lang w:val="en-US"/>
              </w:rPr>
              <w:t>d)</w:t>
            </w:r>
            <w:r w:rsidRPr="007808BD">
              <w:rPr>
                <w:lang w:val="en-US"/>
              </w:rPr>
              <w:tab/>
              <w:t>să asigure şi să efectueze nu mai puţin de 5 proceduri de tratament pe zi, conform indicaţiilor medicale, alimentaţia, inclusiv dietetică, conform recomandărilor medicului din cadrul Instituţiei, de minim 4 ori pe zi;</w:t>
            </w:r>
          </w:p>
          <w:p w14:paraId="6E5C9EB8" w14:textId="77777777" w:rsidR="007808BD" w:rsidRPr="007808BD" w:rsidRDefault="007808BD" w:rsidP="007808BD">
            <w:pPr>
              <w:ind w:left="851" w:hanging="283"/>
              <w:jc w:val="both"/>
              <w:rPr>
                <w:lang w:val="en-US"/>
              </w:rPr>
            </w:pPr>
            <w:r w:rsidRPr="007808BD">
              <w:rPr>
                <w:lang w:val="en-US"/>
              </w:rPr>
              <w:t>e)</w:t>
            </w:r>
            <w:r w:rsidRPr="007808BD">
              <w:rPr>
                <w:lang w:val="en-US"/>
              </w:rPr>
              <w:tab/>
              <w:t>să nu introducă unilateral modificări în costul biletelor, sau modificări care ar schimba esența ofertei în baza căreia a fost adjudecat prezentul Contract;</w:t>
            </w:r>
          </w:p>
          <w:p w14:paraId="7241E736" w14:textId="77777777" w:rsidR="007808BD" w:rsidRPr="007808BD" w:rsidRDefault="007808BD" w:rsidP="007808BD">
            <w:pPr>
              <w:ind w:left="851" w:hanging="283"/>
              <w:jc w:val="both"/>
              <w:rPr>
                <w:lang w:val="en-US"/>
              </w:rPr>
            </w:pPr>
            <w:r w:rsidRPr="007808BD">
              <w:rPr>
                <w:lang w:val="en-US"/>
              </w:rPr>
              <w:t>f)</w:t>
            </w:r>
            <w:r w:rsidRPr="007808BD">
              <w:rPr>
                <w:lang w:val="en-US"/>
              </w:rPr>
              <w:tab/>
              <w:t>să permită acces liber grupului de lucru pentru achiziţii CNAS, să examineze cheltuielile efectuate din suma contractuală, precum şi să ia cunoştinţă de procesul tratamentului balneosanatorial, condiţiile de cazare, alimentare ale beneficiarilor de bilete;</w:t>
            </w:r>
          </w:p>
          <w:p w14:paraId="654FF1E2" w14:textId="77777777" w:rsidR="007808BD" w:rsidRPr="007808BD" w:rsidRDefault="007808BD" w:rsidP="007808BD">
            <w:pPr>
              <w:ind w:left="851" w:hanging="283"/>
              <w:jc w:val="both"/>
              <w:rPr>
                <w:lang w:val="en-US"/>
              </w:rPr>
            </w:pPr>
            <w:r w:rsidRPr="007808BD">
              <w:rPr>
                <w:lang w:val="en-US"/>
              </w:rPr>
              <w:t>g)</w:t>
            </w:r>
            <w:r w:rsidRPr="007808BD">
              <w:rPr>
                <w:lang w:val="en-US"/>
              </w:rPr>
              <w:tab/>
              <w:t>să prezinte Beneficiarului lunar, până la data de 5 a lunii care urmează după luna de gestiune, în formă electronică lista persoanelor tratate în baza biletelor procurate de CNAS, Anexa  nr.2.</w:t>
            </w:r>
          </w:p>
          <w:p w14:paraId="46FF6143" w14:textId="77777777" w:rsidR="007808BD" w:rsidRPr="007808BD" w:rsidRDefault="007808BD" w:rsidP="007808BD">
            <w:pPr>
              <w:ind w:left="851" w:hanging="283"/>
              <w:jc w:val="both"/>
              <w:rPr>
                <w:lang w:val="en-US"/>
              </w:rPr>
            </w:pPr>
            <w:r w:rsidRPr="007808BD">
              <w:rPr>
                <w:lang w:val="en-US"/>
              </w:rPr>
              <w:t>h)</w:t>
            </w:r>
            <w:r w:rsidRPr="007808BD">
              <w:rPr>
                <w:lang w:val="en-US"/>
              </w:rPr>
              <w:tab/>
              <w:t>să prezinte Beneficiarului trimestrial, până la data de 5 a lunii care urmează după trimestrul de gestiune, pe suport de hârtie, informaţia privind utilizarea biletelor conform prezentului Contract şi datele despre biletele neutilizate în termen Anexa nr.3;</w:t>
            </w:r>
          </w:p>
          <w:p w14:paraId="4E433256" w14:textId="77777777" w:rsidR="007808BD" w:rsidRPr="007808BD" w:rsidRDefault="007808BD" w:rsidP="007808BD">
            <w:pPr>
              <w:ind w:left="851" w:hanging="283"/>
              <w:jc w:val="both"/>
              <w:rPr>
                <w:lang w:val="en-US"/>
              </w:rPr>
            </w:pPr>
            <w:r w:rsidRPr="007808BD">
              <w:rPr>
                <w:lang w:val="en-US"/>
              </w:rPr>
              <w:t>i)</w:t>
            </w:r>
            <w:r w:rsidRPr="007808BD">
              <w:rPr>
                <w:lang w:val="en-US"/>
              </w:rPr>
              <w:tab/>
              <w:t>să nu admită tratarea a două sau mai multor persoane care deţin un singur bilet ;</w:t>
            </w:r>
          </w:p>
          <w:p w14:paraId="02EEF5C5" w14:textId="77777777" w:rsidR="007808BD" w:rsidRPr="007808BD" w:rsidRDefault="007808BD" w:rsidP="007808BD">
            <w:pPr>
              <w:ind w:left="851" w:hanging="283"/>
              <w:jc w:val="both"/>
              <w:rPr>
                <w:lang w:val="en-US"/>
              </w:rPr>
            </w:pPr>
            <w:r w:rsidRPr="007808BD">
              <w:rPr>
                <w:lang w:val="en-US"/>
              </w:rPr>
              <w:t>j)</w:t>
            </w:r>
            <w:r w:rsidRPr="007808BD">
              <w:rPr>
                <w:lang w:val="en-US"/>
              </w:rPr>
              <w:tab/>
              <w:t xml:space="preserve"> să efectueze tratamentul beneficiarilor cu bilete completate, în care datele din bilet, confirmate prin semnătură şi parafa organizaţiei care a eliberat biletul, vor corespunde cu datele buletinului de identitate (paşaport) a beneficiarului; </w:t>
            </w:r>
          </w:p>
          <w:p w14:paraId="245748F4" w14:textId="77777777" w:rsidR="007808BD" w:rsidRPr="007808BD" w:rsidRDefault="007808BD" w:rsidP="007808BD">
            <w:pPr>
              <w:ind w:left="851" w:hanging="283"/>
              <w:jc w:val="both"/>
              <w:rPr>
                <w:lang w:val="en-US"/>
              </w:rPr>
            </w:pPr>
            <w:r w:rsidRPr="007808BD">
              <w:rPr>
                <w:lang w:val="en-US"/>
              </w:rPr>
              <w:t>k)</w:t>
            </w:r>
            <w:r w:rsidRPr="007808BD">
              <w:rPr>
                <w:lang w:val="en-US"/>
              </w:rPr>
              <w:tab/>
              <w:t>acceptă de a oferi tratament integral beneficiarilor sosiţi la reabilitare cu bilete nefolosite la timp.</w:t>
            </w:r>
          </w:p>
          <w:p w14:paraId="43968FEF" w14:textId="77777777" w:rsidR="007808BD" w:rsidRPr="007808BD" w:rsidRDefault="007808BD" w:rsidP="007808BD">
            <w:pPr>
              <w:ind w:left="851" w:hanging="283"/>
              <w:jc w:val="both"/>
              <w:rPr>
                <w:lang w:val="en-US"/>
              </w:rPr>
            </w:pPr>
            <w:r w:rsidRPr="007808BD">
              <w:rPr>
                <w:lang w:val="en-US"/>
              </w:rPr>
              <w:t>l)</w:t>
            </w:r>
            <w:r w:rsidRPr="007808BD">
              <w:rPr>
                <w:lang w:val="en-US"/>
              </w:rPr>
              <w:tab/>
              <w:t>să suporte penalităţi în condiţiile prezentului Contract în caz de nerespectare a obligaţiilor sale.</w:t>
            </w:r>
          </w:p>
          <w:p w14:paraId="021CA5C2" w14:textId="77777777" w:rsidR="007808BD" w:rsidRPr="007808BD" w:rsidRDefault="007808BD" w:rsidP="007808BD">
            <w:pPr>
              <w:ind w:left="851" w:hanging="283"/>
              <w:jc w:val="both"/>
              <w:rPr>
                <w:lang w:val="en-US"/>
              </w:rPr>
            </w:pPr>
            <w:r w:rsidRPr="007808BD">
              <w:rPr>
                <w:lang w:val="en-US"/>
              </w:rPr>
              <w:t>m)</w:t>
            </w:r>
            <w:r w:rsidRPr="007808BD">
              <w:rPr>
                <w:lang w:val="en-US"/>
              </w:rPr>
              <w:tab/>
              <w:t>la solicitare, să prezinte Beneficiarului documentele confirmative privind tratarea beneficiarului,</w:t>
            </w:r>
          </w:p>
          <w:p w14:paraId="200FC677" w14:textId="77777777" w:rsidR="002E183A" w:rsidRPr="00FF7568" w:rsidRDefault="007808BD" w:rsidP="007808BD">
            <w:pPr>
              <w:ind w:left="851" w:hanging="283"/>
              <w:jc w:val="both"/>
              <w:rPr>
                <w:lang w:val="en-US"/>
              </w:rPr>
            </w:pPr>
            <w:r w:rsidRPr="007808BD">
              <w:rPr>
                <w:lang w:val="en-US"/>
              </w:rPr>
              <w:t>n)</w:t>
            </w:r>
            <w:r w:rsidRPr="007808BD">
              <w:rPr>
                <w:lang w:val="en-US"/>
              </w:rPr>
              <w:tab/>
              <w:t>operatori economici nerezidenţi vor restitui toate cheltuielile suportate de Beneficiar pentru convertirea valutei străine,</w:t>
            </w:r>
          </w:p>
          <w:p w14:paraId="183D858C" w14:textId="77777777" w:rsidR="002E183A" w:rsidRPr="00FF7568" w:rsidRDefault="002E183A" w:rsidP="002E183A">
            <w:pPr>
              <w:ind w:left="540" w:hanging="540"/>
              <w:jc w:val="both"/>
              <w:rPr>
                <w:lang w:val="en-US"/>
              </w:rPr>
            </w:pPr>
          </w:p>
          <w:p w14:paraId="0B390CD3" w14:textId="77777777" w:rsidR="002E183A" w:rsidRPr="00FF7568" w:rsidRDefault="002E183A" w:rsidP="002E183A">
            <w:pPr>
              <w:ind w:left="540" w:hanging="540"/>
              <w:jc w:val="both"/>
              <w:rPr>
                <w:lang w:val="en-US"/>
              </w:rPr>
            </w:pPr>
            <w:r w:rsidRPr="00FF7568">
              <w:rPr>
                <w:lang w:val="en-US"/>
              </w:rPr>
              <w:t xml:space="preserve">3.3. </w:t>
            </w:r>
            <w:r w:rsidRPr="00FF7568">
              <w:rPr>
                <w:lang w:val="en-US"/>
              </w:rPr>
              <w:tab/>
            </w:r>
            <w:r w:rsidRPr="00653CA9">
              <w:rPr>
                <w:b/>
                <w:noProof w:val="0"/>
              </w:rPr>
              <w:t xml:space="preserve">Beneficiarul </w:t>
            </w:r>
            <w:r w:rsidRPr="00653CA9">
              <w:rPr>
                <w:noProof w:val="0"/>
              </w:rPr>
              <w:t>are dreptul</w:t>
            </w:r>
            <w:r w:rsidRPr="00FF7568">
              <w:rPr>
                <w:lang w:val="en-US"/>
              </w:rPr>
              <w:t>:</w:t>
            </w:r>
          </w:p>
          <w:p w14:paraId="26ADC0A3" w14:textId="77777777" w:rsidR="002E183A" w:rsidRPr="00FF7568" w:rsidRDefault="002E183A" w:rsidP="002E183A">
            <w:pPr>
              <w:ind w:left="540"/>
              <w:jc w:val="both"/>
              <w:rPr>
                <w:lang w:val="en-US"/>
              </w:rPr>
            </w:pPr>
            <w:r w:rsidRPr="00FF7568">
              <w:rPr>
                <w:lang w:val="en-US"/>
              </w:rPr>
              <w:t>a) să beneficieze de acces liber la Prestator, în scopul examinării cheltuielilor efectuate din suma contractuală, precum şi să ia cunoştinţă de procesul tratamentului balneoclimateric, condiţiile de cazare, alimentare ale beneficiarilor de bilete;</w:t>
            </w:r>
          </w:p>
          <w:p w14:paraId="72C3F9B7" w14:textId="77777777" w:rsidR="002E183A" w:rsidRPr="00FF7568" w:rsidRDefault="002E183A" w:rsidP="002E183A">
            <w:pPr>
              <w:ind w:left="540"/>
              <w:jc w:val="both"/>
              <w:rPr>
                <w:lang w:val="en-US"/>
              </w:rPr>
            </w:pPr>
            <w:r w:rsidRPr="00FF7568">
              <w:rPr>
                <w:lang w:val="en-US"/>
              </w:rPr>
              <w:t>b) să solicite Prestatorului să execute calitativ şi în termeni obligaţiile sale contractuale.</w:t>
            </w:r>
          </w:p>
          <w:p w14:paraId="634FCCC7" w14:textId="77777777" w:rsidR="002E183A" w:rsidRPr="00FF7568" w:rsidRDefault="002E183A" w:rsidP="002E183A">
            <w:pPr>
              <w:ind w:left="540"/>
              <w:jc w:val="both"/>
              <w:rPr>
                <w:lang w:val="en-US"/>
              </w:rPr>
            </w:pPr>
            <w:r w:rsidRPr="00FF7568">
              <w:rPr>
                <w:lang w:val="en-US"/>
              </w:rPr>
              <w:t>c) în cazul în care Prestatorul va renunţa la schimbarea termenului de tratament şi/sau acordare a serviciilor de reabilitare în volum deplin beneficia</w:t>
            </w:r>
            <w:r>
              <w:rPr>
                <w:lang w:val="en-US"/>
              </w:rPr>
              <w:t xml:space="preserve">rilor sosiţi la reabilitare cu </w:t>
            </w:r>
            <w:r w:rsidRPr="00FF7568">
              <w:rPr>
                <w:lang w:val="en-US"/>
              </w:rPr>
              <w:t>bilete nefolosite la timp, CNAS va întoarce Prestatorului aceste bilete.</w:t>
            </w:r>
          </w:p>
          <w:p w14:paraId="076FCC55" w14:textId="1290DA25" w:rsidR="002E183A" w:rsidRPr="00FF7568" w:rsidRDefault="002E183A" w:rsidP="002E183A">
            <w:pPr>
              <w:ind w:left="540"/>
              <w:jc w:val="both"/>
              <w:rPr>
                <w:lang w:val="en-US"/>
              </w:rPr>
            </w:pPr>
            <w:r w:rsidRPr="00FF7568">
              <w:rPr>
                <w:lang w:val="en-US"/>
              </w:rPr>
              <w:t xml:space="preserve">d) în cazul neutilizării biletelor de tratament până pe data </w:t>
            </w:r>
            <w:r w:rsidRPr="00FF7568">
              <w:rPr>
                <w:b/>
                <w:color w:val="0000FF"/>
                <w:lang w:val="en-US"/>
              </w:rPr>
              <w:t>31.12.202</w:t>
            </w:r>
            <w:r w:rsidR="002B4990">
              <w:rPr>
                <w:b/>
                <w:color w:val="0000FF"/>
                <w:lang w:val="en-US"/>
              </w:rPr>
              <w:t>6</w:t>
            </w:r>
            <w:r w:rsidRPr="00FF7568">
              <w:rPr>
                <w:color w:val="0000FF"/>
                <w:lang w:val="en-US"/>
              </w:rPr>
              <w:t xml:space="preserve"> </w:t>
            </w:r>
            <w:r w:rsidRPr="00FF7568">
              <w:rPr>
                <w:lang w:val="en-US"/>
              </w:rPr>
              <w:t>(ultima zi de prestarea serviciilor) CNAS va returna biletele de tratament Prestatorului cu diminuarea numărului/sumei totale de bilete prevăzute în prezentul contract.</w:t>
            </w:r>
          </w:p>
          <w:p w14:paraId="66FE8AC7" w14:textId="77777777" w:rsidR="002E183A" w:rsidRPr="002E183A" w:rsidRDefault="002E183A" w:rsidP="00616979">
            <w:pPr>
              <w:tabs>
                <w:tab w:val="left" w:pos="567"/>
                <w:tab w:val="left" w:pos="4005"/>
              </w:tabs>
              <w:jc w:val="both"/>
              <w:rPr>
                <w:lang w:val="en-US"/>
              </w:rPr>
            </w:pPr>
          </w:p>
          <w:p w14:paraId="4E1EF372" w14:textId="77777777" w:rsidR="00616979" w:rsidRPr="007157C1" w:rsidRDefault="00616979" w:rsidP="00616979">
            <w:pPr>
              <w:ind w:left="540"/>
              <w:jc w:val="both"/>
              <w:rPr>
                <w:noProof w:val="0"/>
              </w:rPr>
            </w:pPr>
          </w:p>
          <w:p w14:paraId="146E3F9F" w14:textId="77777777" w:rsidR="00616979" w:rsidRPr="007157C1" w:rsidRDefault="00616979" w:rsidP="00616979">
            <w:pPr>
              <w:jc w:val="both"/>
            </w:pPr>
          </w:p>
          <w:p w14:paraId="648B7D1E" w14:textId="77777777" w:rsidR="00616979" w:rsidRPr="007157C1" w:rsidRDefault="00616979" w:rsidP="00616979">
            <w:pPr>
              <w:jc w:val="both"/>
            </w:pPr>
          </w:p>
          <w:p w14:paraId="564BD73E" w14:textId="77777777" w:rsidR="00616979" w:rsidRPr="007157C1" w:rsidRDefault="00616979" w:rsidP="00616979">
            <w:pPr>
              <w:jc w:val="both"/>
            </w:pPr>
          </w:p>
          <w:p w14:paraId="368D3C37" w14:textId="77777777" w:rsidR="00616979" w:rsidRPr="007157C1" w:rsidRDefault="00616979" w:rsidP="00616979">
            <w:pPr>
              <w:spacing w:line="276" w:lineRule="auto"/>
              <w:contextualSpacing/>
              <w:jc w:val="center"/>
            </w:pPr>
            <w:r w:rsidRPr="007157C1">
              <w:rPr>
                <w:b/>
              </w:rPr>
              <w:t>RECHIZITELE JURIDICE, POŞTALE ŞI DE PLĂŢI ALE PĂRŢILOR</w:t>
            </w:r>
          </w:p>
          <w:p w14:paraId="634BE9E3" w14:textId="77777777" w:rsidR="00616979" w:rsidRPr="007157C1" w:rsidRDefault="00616979" w:rsidP="00616979">
            <w:pPr>
              <w:tabs>
                <w:tab w:val="left" w:pos="2685"/>
              </w:tabs>
              <w:jc w:val="both"/>
            </w:pPr>
            <w:r w:rsidRPr="007157C1">
              <w:tab/>
            </w:r>
          </w:p>
          <w:tbl>
            <w:tblPr>
              <w:tblW w:w="9816" w:type="dxa"/>
              <w:tblInd w:w="108" w:type="dxa"/>
              <w:tblLayout w:type="fixed"/>
              <w:tblLook w:val="0000" w:firstRow="0" w:lastRow="0" w:firstColumn="0" w:lastColumn="0" w:noHBand="0" w:noVBand="0"/>
            </w:tblPr>
            <w:tblGrid>
              <w:gridCol w:w="4854"/>
              <w:gridCol w:w="4854"/>
              <w:gridCol w:w="108"/>
            </w:tblGrid>
            <w:tr w:rsidR="00616979" w:rsidRPr="007157C1" w14:paraId="39E01F47" w14:textId="77777777" w:rsidTr="00616979">
              <w:tc>
                <w:tcPr>
                  <w:tcW w:w="4854" w:type="dxa"/>
                  <w:vAlign w:val="center"/>
                </w:tcPr>
                <w:p w14:paraId="7258967C" w14:textId="77777777" w:rsidR="00616979" w:rsidRPr="007157C1" w:rsidRDefault="00616979" w:rsidP="00616979">
                  <w:pPr>
                    <w:pStyle w:val="BodyText"/>
                    <w:snapToGrid w:val="0"/>
                    <w:jc w:val="center"/>
                    <w:rPr>
                      <w:u w:val="single"/>
                    </w:rPr>
                  </w:pPr>
                  <w:r w:rsidRPr="007157C1">
                    <w:rPr>
                      <w:u w:val="single"/>
                    </w:rPr>
                    <w:t>Prestator:</w:t>
                  </w:r>
                </w:p>
              </w:tc>
              <w:tc>
                <w:tcPr>
                  <w:tcW w:w="4962" w:type="dxa"/>
                  <w:gridSpan w:val="2"/>
                  <w:vAlign w:val="center"/>
                </w:tcPr>
                <w:p w14:paraId="4B91F7E6" w14:textId="77777777" w:rsidR="00616979" w:rsidRPr="007157C1" w:rsidRDefault="00616979" w:rsidP="00616979">
                  <w:pPr>
                    <w:pStyle w:val="BodyText"/>
                    <w:snapToGrid w:val="0"/>
                    <w:jc w:val="center"/>
                    <w:rPr>
                      <w:u w:val="single"/>
                    </w:rPr>
                  </w:pPr>
                  <w:r w:rsidRPr="007157C1">
                    <w:rPr>
                      <w:u w:val="single"/>
                    </w:rPr>
                    <w:t>Beneficiar</w:t>
                  </w:r>
                </w:p>
              </w:tc>
            </w:tr>
            <w:tr w:rsidR="00616979" w:rsidRPr="007157C1" w14:paraId="339A54AC" w14:textId="77777777" w:rsidTr="00616979">
              <w:tc>
                <w:tcPr>
                  <w:tcW w:w="4854" w:type="dxa"/>
                  <w:vAlign w:val="center"/>
                </w:tcPr>
                <w:p w14:paraId="661CAFC5" w14:textId="77777777" w:rsidR="00616979" w:rsidRPr="007157C1" w:rsidRDefault="00616979" w:rsidP="00616979">
                  <w:pPr>
                    <w:pStyle w:val="BodyText"/>
                    <w:snapToGrid w:val="0"/>
                    <w:rPr>
                      <w:u w:val="single"/>
                    </w:rPr>
                  </w:pPr>
                  <w:r w:rsidRPr="007157C1">
                    <w:rPr>
                      <w:u w:val="single"/>
                    </w:rPr>
                    <w:t>_________________________</w:t>
                  </w:r>
                </w:p>
              </w:tc>
              <w:tc>
                <w:tcPr>
                  <w:tcW w:w="4962" w:type="dxa"/>
                  <w:gridSpan w:val="2"/>
                  <w:vAlign w:val="center"/>
                </w:tcPr>
                <w:p w14:paraId="7590159E" w14:textId="77777777" w:rsidR="00616979" w:rsidRPr="007157C1" w:rsidRDefault="00616979" w:rsidP="00616979">
                  <w:pPr>
                    <w:pStyle w:val="BodyText"/>
                    <w:snapToGrid w:val="0"/>
                    <w:rPr>
                      <w:b/>
                      <w:u w:val="single"/>
                    </w:rPr>
                  </w:pPr>
                  <w:r w:rsidRPr="007157C1">
                    <w:rPr>
                      <w:b/>
                      <w:u w:val="single"/>
                    </w:rPr>
                    <w:t>Casa Națională de Asigurări Sociale</w:t>
                  </w:r>
                </w:p>
              </w:tc>
            </w:tr>
            <w:tr w:rsidR="00616979" w:rsidRPr="007157C1" w14:paraId="71AC7508" w14:textId="77777777" w:rsidTr="00616979">
              <w:trPr>
                <w:gridAfter w:val="1"/>
                <w:wAfter w:w="108" w:type="dxa"/>
              </w:trPr>
              <w:tc>
                <w:tcPr>
                  <w:tcW w:w="4854" w:type="dxa"/>
                </w:tcPr>
                <w:p w14:paraId="42AF1124" w14:textId="77777777" w:rsidR="00616979" w:rsidRPr="007157C1" w:rsidRDefault="00616979" w:rsidP="00616979">
                  <w:pPr>
                    <w:pStyle w:val="BodyText"/>
                    <w:snapToGrid w:val="0"/>
                    <w:rPr>
                      <w:b/>
                    </w:rPr>
                  </w:pPr>
                  <w:r w:rsidRPr="007157C1">
                    <w:rPr>
                      <w:b/>
                    </w:rPr>
                    <w:lastRenderedPageBreak/>
                    <w:t>Adresa</w:t>
                  </w:r>
                </w:p>
              </w:tc>
              <w:tc>
                <w:tcPr>
                  <w:tcW w:w="4854" w:type="dxa"/>
                </w:tcPr>
                <w:p w14:paraId="513176EE"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MD-2028, mun. </w:t>
                  </w:r>
                  <w:proofErr w:type="spellStart"/>
                  <w:r w:rsidRPr="007017E9">
                    <w:rPr>
                      <w:rFonts w:ascii="Times New Roman" w:hAnsi="Times New Roman"/>
                    </w:rPr>
                    <w:t>Chişinău</w:t>
                  </w:r>
                  <w:proofErr w:type="spellEnd"/>
                  <w:r w:rsidRPr="007017E9">
                    <w:rPr>
                      <w:rFonts w:ascii="Times New Roman" w:hAnsi="Times New Roman"/>
                    </w:rPr>
                    <w:t xml:space="preserve"> str. Gheorghe Tudor, 3.</w:t>
                  </w:r>
                </w:p>
              </w:tc>
            </w:tr>
            <w:tr w:rsidR="00616979" w:rsidRPr="007157C1" w14:paraId="1554A1CD" w14:textId="77777777" w:rsidTr="00616979">
              <w:trPr>
                <w:gridAfter w:val="1"/>
                <w:wAfter w:w="108" w:type="dxa"/>
              </w:trPr>
              <w:tc>
                <w:tcPr>
                  <w:tcW w:w="4854" w:type="dxa"/>
                </w:tcPr>
                <w:p w14:paraId="00129551" w14:textId="77777777" w:rsidR="00616979" w:rsidRPr="007157C1" w:rsidRDefault="00616979" w:rsidP="00616979">
                  <w:pPr>
                    <w:pStyle w:val="BodyText"/>
                    <w:snapToGrid w:val="0"/>
                    <w:rPr>
                      <w:b/>
                    </w:rPr>
                  </w:pPr>
                  <w:r w:rsidRPr="007157C1">
                    <w:rPr>
                      <w:b/>
                    </w:rPr>
                    <w:t xml:space="preserve">IDNO: </w:t>
                  </w:r>
                </w:p>
              </w:tc>
              <w:tc>
                <w:tcPr>
                  <w:tcW w:w="4854" w:type="dxa"/>
                </w:tcPr>
                <w:p w14:paraId="63F6FCFF"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IDNO:1004600030235</w:t>
                  </w:r>
                </w:p>
              </w:tc>
            </w:tr>
            <w:tr w:rsidR="00616979" w:rsidRPr="007157C1" w14:paraId="5C85F544" w14:textId="77777777" w:rsidTr="00616979">
              <w:trPr>
                <w:gridAfter w:val="1"/>
                <w:wAfter w:w="108" w:type="dxa"/>
              </w:trPr>
              <w:tc>
                <w:tcPr>
                  <w:tcW w:w="4854" w:type="dxa"/>
                </w:tcPr>
                <w:p w14:paraId="6ACFEA72" w14:textId="77777777" w:rsidR="00616979" w:rsidRPr="007157C1" w:rsidRDefault="00616979" w:rsidP="00616979">
                  <w:pPr>
                    <w:pStyle w:val="BodyText"/>
                    <w:snapToGrid w:val="0"/>
                    <w:rPr>
                      <w:b/>
                    </w:rPr>
                  </w:pPr>
                  <w:r w:rsidRPr="007157C1">
                    <w:rPr>
                      <w:b/>
                    </w:rPr>
                    <w:t>Banca:</w:t>
                  </w:r>
                </w:p>
                <w:p w14:paraId="4562015D" w14:textId="77777777" w:rsidR="00616979" w:rsidRPr="007157C1" w:rsidRDefault="00616979" w:rsidP="00616979">
                  <w:pPr>
                    <w:pStyle w:val="BodyText"/>
                    <w:snapToGrid w:val="0"/>
                    <w:rPr>
                      <w:b/>
                    </w:rPr>
                  </w:pPr>
                </w:p>
                <w:p w14:paraId="5BDB20A1" w14:textId="77777777" w:rsidR="00616979" w:rsidRPr="007157C1" w:rsidRDefault="00616979" w:rsidP="00616979">
                  <w:pPr>
                    <w:pStyle w:val="BodyText"/>
                    <w:snapToGrid w:val="0"/>
                    <w:rPr>
                      <w:b/>
                    </w:rPr>
                  </w:pPr>
                  <w:r w:rsidRPr="007157C1">
                    <w:rPr>
                      <w:b/>
                    </w:rPr>
                    <w:t xml:space="preserve">IBAN: </w:t>
                  </w:r>
                </w:p>
              </w:tc>
              <w:tc>
                <w:tcPr>
                  <w:tcW w:w="4854" w:type="dxa"/>
                </w:tcPr>
                <w:p w14:paraId="007FA426" w14:textId="77777777" w:rsidR="00616979" w:rsidRDefault="00616979" w:rsidP="00616979">
                  <w:pPr>
                    <w:pStyle w:val="BodyText"/>
                    <w:snapToGrid w:val="0"/>
                    <w:rPr>
                      <w:rFonts w:ascii="Times New Roman" w:hAnsi="Times New Roman"/>
                    </w:rPr>
                  </w:pPr>
                  <w:r w:rsidRPr="007017E9">
                    <w:rPr>
                      <w:rFonts w:ascii="Times New Roman" w:hAnsi="Times New Roman"/>
                    </w:rPr>
                    <w:t xml:space="preserve">Cont </w:t>
                  </w:r>
                  <w:proofErr w:type="spellStart"/>
                  <w:r w:rsidRPr="007017E9">
                    <w:rPr>
                      <w:rFonts w:ascii="Times New Roman" w:hAnsi="Times New Roman"/>
                    </w:rPr>
                    <w:t>bancar:Ministerul</w:t>
                  </w:r>
                  <w:proofErr w:type="spellEnd"/>
                  <w:r w:rsidRPr="007017E9">
                    <w:rPr>
                      <w:rFonts w:ascii="Times New Roman" w:hAnsi="Times New Roman"/>
                    </w:rPr>
                    <w:t xml:space="preserve"> </w:t>
                  </w:r>
                  <w:proofErr w:type="spellStart"/>
                  <w:r w:rsidRPr="007017E9">
                    <w:rPr>
                      <w:rFonts w:ascii="Times New Roman" w:hAnsi="Times New Roman"/>
                    </w:rPr>
                    <w:t>Finanţelor</w:t>
                  </w:r>
                  <w:proofErr w:type="spellEnd"/>
                </w:p>
                <w:p w14:paraId="3BC8E93F" w14:textId="77777777" w:rsidR="00616979" w:rsidRDefault="00616979" w:rsidP="00616979">
                  <w:pPr>
                    <w:pStyle w:val="BodyText"/>
                    <w:snapToGrid w:val="0"/>
                    <w:rPr>
                      <w:rFonts w:ascii="Times New Roman" w:hAnsi="Times New Roman"/>
                    </w:rPr>
                  </w:pPr>
                  <w:r w:rsidRPr="007017E9">
                    <w:rPr>
                      <w:rFonts w:ascii="Times New Roman" w:hAnsi="Times New Roman"/>
                    </w:rPr>
                    <w:t>Trezoreria de Stat</w:t>
                  </w:r>
                </w:p>
                <w:p w14:paraId="25A8EC82"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IBAN: </w:t>
                  </w:r>
                  <w:r w:rsidRPr="007017E9">
                    <w:rPr>
                      <w:rStyle w:val="apple-converted-space"/>
                      <w:rFonts w:ascii="Times New Roman" w:hAnsi="Times New Roman"/>
                      <w:color w:val="000000"/>
                      <w:szCs w:val="24"/>
                      <w:shd w:val="clear" w:color="auto" w:fill="FFFFFF"/>
                    </w:rPr>
                    <w:t> </w:t>
                  </w:r>
                  <w:r w:rsidRPr="007017E9">
                    <w:rPr>
                      <w:rFonts w:ascii="Times New Roman" w:hAnsi="Times New Roman"/>
                      <w:color w:val="000000"/>
                      <w:szCs w:val="24"/>
                      <w:shd w:val="clear" w:color="auto" w:fill="FFFFFF"/>
                    </w:rPr>
                    <w:t>MD17TRPFAD518710A01691AA</w:t>
                  </w:r>
                </w:p>
              </w:tc>
            </w:tr>
            <w:tr w:rsidR="00616979" w:rsidRPr="007157C1" w14:paraId="778B9DB4" w14:textId="77777777" w:rsidTr="00616979">
              <w:trPr>
                <w:gridAfter w:val="1"/>
                <w:wAfter w:w="108" w:type="dxa"/>
                <w:trHeight w:val="313"/>
              </w:trPr>
              <w:tc>
                <w:tcPr>
                  <w:tcW w:w="4854" w:type="dxa"/>
                </w:tcPr>
                <w:p w14:paraId="1A1F1AD5" w14:textId="77777777" w:rsidR="00616979" w:rsidRPr="007157C1" w:rsidRDefault="00616979" w:rsidP="00616979">
                  <w:pPr>
                    <w:pStyle w:val="BodyText"/>
                    <w:snapToGrid w:val="0"/>
                  </w:pPr>
                  <w:r w:rsidRPr="007157C1">
                    <w:t xml:space="preserve">Tel. (0) </w:t>
                  </w:r>
                </w:p>
              </w:tc>
              <w:tc>
                <w:tcPr>
                  <w:tcW w:w="4854" w:type="dxa"/>
                </w:tcPr>
                <w:p w14:paraId="36550AC9"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Tel. (022)25-78-25</w:t>
                  </w:r>
                </w:p>
              </w:tc>
            </w:tr>
            <w:tr w:rsidR="00616979" w:rsidRPr="007157C1" w14:paraId="2D8B099B" w14:textId="77777777" w:rsidTr="00616979">
              <w:trPr>
                <w:gridAfter w:val="1"/>
                <w:wAfter w:w="108" w:type="dxa"/>
                <w:trHeight w:val="417"/>
              </w:trPr>
              <w:tc>
                <w:tcPr>
                  <w:tcW w:w="4854" w:type="dxa"/>
                </w:tcPr>
                <w:p w14:paraId="422DF6AE" w14:textId="77777777" w:rsidR="00616979" w:rsidRPr="007157C1" w:rsidRDefault="00616979" w:rsidP="00616979">
                  <w:pPr>
                    <w:pStyle w:val="BodyText"/>
                    <w:snapToGrid w:val="0"/>
                  </w:pPr>
                  <w:r w:rsidRPr="007157C1">
                    <w:t xml:space="preserve">Fax: (0) </w:t>
                  </w:r>
                </w:p>
              </w:tc>
              <w:tc>
                <w:tcPr>
                  <w:tcW w:w="4854" w:type="dxa"/>
                </w:tcPr>
                <w:p w14:paraId="785D4773"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Fax:(022) 73-51-81</w:t>
                  </w:r>
                </w:p>
              </w:tc>
            </w:tr>
            <w:tr w:rsidR="00616979" w:rsidRPr="007157C1" w14:paraId="5DEF03AB" w14:textId="77777777" w:rsidTr="00616979">
              <w:trPr>
                <w:trHeight w:val="719"/>
              </w:trPr>
              <w:tc>
                <w:tcPr>
                  <w:tcW w:w="4854" w:type="dxa"/>
                  <w:vAlign w:val="center"/>
                </w:tcPr>
                <w:p w14:paraId="49FC387B" w14:textId="77777777" w:rsidR="00616979" w:rsidRPr="007157C1" w:rsidRDefault="00616979" w:rsidP="00616979">
                  <w:pPr>
                    <w:pStyle w:val="BodyText"/>
                    <w:snapToGrid w:val="0"/>
                    <w:jc w:val="center"/>
                    <w:rPr>
                      <w:b/>
                    </w:rPr>
                  </w:pPr>
                </w:p>
                <w:p w14:paraId="6C0F90DC" w14:textId="77777777" w:rsidR="00616979" w:rsidRPr="007157C1" w:rsidRDefault="00616979" w:rsidP="00616979">
                  <w:pPr>
                    <w:pStyle w:val="BodyText"/>
                    <w:snapToGrid w:val="0"/>
                    <w:jc w:val="center"/>
                    <w:rPr>
                      <w:b/>
                    </w:rPr>
                  </w:pPr>
                  <w:r w:rsidRPr="007157C1">
                    <w:rPr>
                      <w:b/>
                    </w:rPr>
                    <w:t>Prestator</w:t>
                  </w:r>
                </w:p>
                <w:p w14:paraId="2C354162" w14:textId="77777777" w:rsidR="00616979" w:rsidRPr="007157C1" w:rsidRDefault="00616979" w:rsidP="00616979">
                  <w:pPr>
                    <w:pStyle w:val="BodyText"/>
                    <w:snapToGrid w:val="0"/>
                    <w:jc w:val="center"/>
                    <w:rPr>
                      <w:b/>
                    </w:rPr>
                  </w:pPr>
                </w:p>
                <w:p w14:paraId="121A1104" w14:textId="77777777" w:rsidR="00616979" w:rsidRPr="007157C1" w:rsidRDefault="00616979" w:rsidP="00616979">
                  <w:pPr>
                    <w:pStyle w:val="BodyText"/>
                    <w:snapToGrid w:val="0"/>
                    <w:jc w:val="center"/>
                    <w:rPr>
                      <w:b/>
                    </w:rPr>
                  </w:pPr>
                </w:p>
                <w:p w14:paraId="0D0B73B7" w14:textId="77777777" w:rsidR="00616979" w:rsidRPr="007157C1" w:rsidRDefault="00616979" w:rsidP="00616979">
                  <w:pPr>
                    <w:pStyle w:val="BodyText"/>
                    <w:snapToGrid w:val="0"/>
                    <w:jc w:val="center"/>
                    <w:rPr>
                      <w:b/>
                    </w:rPr>
                  </w:pPr>
                  <w:r w:rsidRPr="007157C1">
                    <w:rPr>
                      <w:b/>
                    </w:rPr>
                    <w:t>_______________</w:t>
                  </w:r>
                </w:p>
              </w:tc>
              <w:tc>
                <w:tcPr>
                  <w:tcW w:w="4962" w:type="dxa"/>
                  <w:gridSpan w:val="2"/>
                  <w:vAlign w:val="center"/>
                </w:tcPr>
                <w:p w14:paraId="0B62DBDF" w14:textId="77777777" w:rsidR="00616979" w:rsidRPr="007157C1" w:rsidRDefault="00616979" w:rsidP="00616979">
                  <w:pPr>
                    <w:pStyle w:val="BodyText"/>
                    <w:jc w:val="center"/>
                    <w:rPr>
                      <w:b/>
                    </w:rPr>
                  </w:pPr>
                </w:p>
                <w:p w14:paraId="6A99A9D0" w14:textId="77777777" w:rsidR="00616979" w:rsidRPr="007157C1" w:rsidRDefault="00616979" w:rsidP="00616979">
                  <w:pPr>
                    <w:pStyle w:val="BodyText"/>
                    <w:jc w:val="center"/>
                    <w:rPr>
                      <w:b/>
                    </w:rPr>
                  </w:pPr>
                  <w:r w:rsidRPr="007157C1">
                    <w:rPr>
                      <w:b/>
                    </w:rPr>
                    <w:t>Beneficiar</w:t>
                  </w:r>
                </w:p>
                <w:p w14:paraId="24148C6C" w14:textId="77777777" w:rsidR="00616979" w:rsidRPr="007157C1" w:rsidRDefault="00616979" w:rsidP="00616979">
                  <w:pPr>
                    <w:pStyle w:val="BodyText"/>
                    <w:jc w:val="center"/>
                    <w:rPr>
                      <w:b/>
                    </w:rPr>
                  </w:pPr>
                  <w:r w:rsidRPr="004A2CC3">
                    <w:t>Directo</w:t>
                  </w:r>
                  <w:r w:rsidR="00D40FBC">
                    <w:t>a</w:t>
                  </w:r>
                  <w:r w:rsidRPr="004A2CC3">
                    <w:t>r</w:t>
                  </w:r>
                  <w:r w:rsidR="00D40FBC">
                    <w:t>e</w:t>
                  </w:r>
                  <w:r w:rsidRPr="004A2CC3">
                    <w:t xml:space="preserve"> general</w:t>
                  </w:r>
                  <w:r w:rsidR="00D40FBC">
                    <w:t>ă</w:t>
                  </w:r>
                  <w:r w:rsidRPr="004A2CC3">
                    <w:t xml:space="preserve"> Elena ȚÎBÎRNĂ</w:t>
                  </w:r>
                </w:p>
                <w:p w14:paraId="435BC860" w14:textId="77777777" w:rsidR="00616979" w:rsidRPr="007157C1" w:rsidRDefault="00616979" w:rsidP="00616979">
                  <w:pPr>
                    <w:pStyle w:val="BodyText"/>
                    <w:jc w:val="center"/>
                    <w:rPr>
                      <w:b/>
                    </w:rPr>
                  </w:pPr>
                </w:p>
                <w:p w14:paraId="3322ED1B" w14:textId="77777777" w:rsidR="00616979" w:rsidRPr="007157C1" w:rsidRDefault="00616979" w:rsidP="00616979">
                  <w:pPr>
                    <w:pStyle w:val="BodyText"/>
                    <w:jc w:val="center"/>
                    <w:rPr>
                      <w:b/>
                    </w:rPr>
                  </w:pPr>
                  <w:r w:rsidRPr="007157C1">
                    <w:rPr>
                      <w:b/>
                    </w:rPr>
                    <w:t>_________________</w:t>
                  </w:r>
                </w:p>
              </w:tc>
            </w:tr>
          </w:tbl>
          <w:p w14:paraId="356C8F50" w14:textId="77777777" w:rsidR="00616979" w:rsidRPr="007157C1" w:rsidRDefault="00616979" w:rsidP="00616979">
            <w:pPr>
              <w:tabs>
                <w:tab w:val="left" w:pos="2685"/>
              </w:tabs>
              <w:jc w:val="both"/>
            </w:pPr>
          </w:p>
          <w:p w14:paraId="20C2C1E3" w14:textId="77777777" w:rsidR="00616979" w:rsidRPr="007157C1" w:rsidRDefault="00616979" w:rsidP="00616979">
            <w:pPr>
              <w:jc w:val="both"/>
            </w:pPr>
          </w:p>
        </w:tc>
      </w:tr>
    </w:tbl>
    <w:p w14:paraId="6CBF5BF1" w14:textId="77777777" w:rsidR="00616979" w:rsidRPr="007157C1" w:rsidRDefault="00616979" w:rsidP="00616979"/>
    <w:p w14:paraId="04371F6B" w14:textId="77777777" w:rsidR="00616979" w:rsidRPr="007157C1" w:rsidRDefault="00616979" w:rsidP="00616979">
      <w:pPr>
        <w:spacing w:after="160" w:line="259" w:lineRule="auto"/>
        <w:rPr>
          <w:noProof w:val="0"/>
        </w:rPr>
      </w:pPr>
      <w:r w:rsidRPr="007157C1">
        <w:rPr>
          <w:noProof w:val="0"/>
        </w:rPr>
        <w:br w:type="page"/>
      </w:r>
    </w:p>
    <w:p w14:paraId="51BD10E1" w14:textId="77777777" w:rsidR="00616979" w:rsidRPr="007157C1"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7157C1" w14:paraId="1F358017" w14:textId="77777777" w:rsidTr="00616979">
        <w:trPr>
          <w:trHeight w:val="300"/>
        </w:trPr>
        <w:tc>
          <w:tcPr>
            <w:tcW w:w="960" w:type="dxa"/>
            <w:gridSpan w:val="2"/>
            <w:tcBorders>
              <w:top w:val="nil"/>
              <w:left w:val="nil"/>
              <w:bottom w:val="nil"/>
              <w:right w:val="nil"/>
            </w:tcBorders>
            <w:noWrap/>
            <w:vAlign w:val="bottom"/>
          </w:tcPr>
          <w:p w14:paraId="5D3D6CB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881892C"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C780FC9"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50271B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9D0DE82" w14:textId="77777777" w:rsidR="00616979" w:rsidRPr="007157C1" w:rsidRDefault="00616979" w:rsidP="00616979">
            <w:pPr>
              <w:rPr>
                <w:b/>
                <w:i/>
                <w:noProof w:val="0"/>
                <w:color w:val="0000FF"/>
                <w:lang w:eastAsia="ro-RO"/>
              </w:rPr>
            </w:pPr>
            <w:r w:rsidRPr="007157C1">
              <w:rPr>
                <w:b/>
                <w:i/>
                <w:noProof w:val="0"/>
                <w:color w:val="0000FF"/>
                <w:sz w:val="22"/>
                <w:szCs w:val="22"/>
                <w:lang w:eastAsia="ro-RO"/>
              </w:rPr>
              <w:t>Anexa nr.1</w:t>
            </w:r>
          </w:p>
        </w:tc>
        <w:tc>
          <w:tcPr>
            <w:tcW w:w="960" w:type="dxa"/>
            <w:tcBorders>
              <w:top w:val="nil"/>
              <w:left w:val="nil"/>
              <w:bottom w:val="nil"/>
              <w:right w:val="nil"/>
            </w:tcBorders>
            <w:noWrap/>
            <w:vAlign w:val="bottom"/>
          </w:tcPr>
          <w:p w14:paraId="4CF4EC14"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B11A6B6" w14:textId="77777777" w:rsidR="00616979" w:rsidRPr="007157C1" w:rsidRDefault="00616979" w:rsidP="00616979">
            <w:pPr>
              <w:rPr>
                <w:noProof w:val="0"/>
                <w:sz w:val="20"/>
                <w:szCs w:val="20"/>
                <w:lang w:eastAsia="ro-RO"/>
              </w:rPr>
            </w:pPr>
          </w:p>
        </w:tc>
      </w:tr>
      <w:tr w:rsidR="00616979" w:rsidRPr="007157C1" w14:paraId="1FAEBD75" w14:textId="77777777" w:rsidTr="00616979">
        <w:trPr>
          <w:trHeight w:val="300"/>
        </w:trPr>
        <w:tc>
          <w:tcPr>
            <w:tcW w:w="960" w:type="dxa"/>
            <w:gridSpan w:val="2"/>
            <w:tcBorders>
              <w:top w:val="nil"/>
              <w:left w:val="nil"/>
              <w:bottom w:val="nil"/>
              <w:right w:val="nil"/>
            </w:tcBorders>
            <w:noWrap/>
            <w:vAlign w:val="bottom"/>
          </w:tcPr>
          <w:p w14:paraId="627FC274"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53BCA6"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979045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2A88E3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6764C38C" w14:textId="77777777" w:rsidR="00616979" w:rsidRPr="007157C1" w:rsidRDefault="00616979" w:rsidP="00616979">
            <w:pPr>
              <w:rPr>
                <w:noProof w:val="0"/>
                <w:lang w:eastAsia="ro-RO"/>
              </w:rPr>
            </w:pPr>
            <w:r w:rsidRPr="007157C1">
              <w:rPr>
                <w:noProof w:val="0"/>
                <w:sz w:val="22"/>
                <w:szCs w:val="22"/>
                <w:lang w:eastAsia="ro-RO"/>
              </w:rPr>
              <w:t>la Contract nr._______________</w:t>
            </w:r>
          </w:p>
        </w:tc>
      </w:tr>
      <w:tr w:rsidR="00616979" w:rsidRPr="007157C1" w14:paraId="79982167" w14:textId="77777777" w:rsidTr="00616979">
        <w:trPr>
          <w:trHeight w:val="300"/>
        </w:trPr>
        <w:tc>
          <w:tcPr>
            <w:tcW w:w="960" w:type="dxa"/>
            <w:gridSpan w:val="2"/>
            <w:tcBorders>
              <w:top w:val="nil"/>
              <w:left w:val="nil"/>
              <w:bottom w:val="nil"/>
              <w:right w:val="nil"/>
            </w:tcBorders>
            <w:noWrap/>
            <w:vAlign w:val="bottom"/>
          </w:tcPr>
          <w:p w14:paraId="0DA7050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B798B8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0E9AE2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FCAE34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257E4E8C" w14:textId="77777777" w:rsidR="00616979" w:rsidRPr="007157C1" w:rsidRDefault="00616979" w:rsidP="00616979">
            <w:pPr>
              <w:rPr>
                <w:noProof w:val="0"/>
                <w:lang w:eastAsia="ro-RO"/>
              </w:rPr>
            </w:pPr>
            <w:r w:rsidRPr="007157C1">
              <w:rPr>
                <w:noProof w:val="0"/>
                <w:sz w:val="22"/>
                <w:szCs w:val="22"/>
                <w:lang w:eastAsia="ro-RO"/>
              </w:rPr>
              <w:t xml:space="preserve">din "___"________ 20_______ </w:t>
            </w:r>
          </w:p>
        </w:tc>
      </w:tr>
      <w:tr w:rsidR="00616979" w:rsidRPr="007157C1" w14:paraId="7929D886" w14:textId="77777777" w:rsidTr="00616979">
        <w:trPr>
          <w:trHeight w:val="255"/>
        </w:trPr>
        <w:tc>
          <w:tcPr>
            <w:tcW w:w="960" w:type="dxa"/>
            <w:gridSpan w:val="2"/>
            <w:tcBorders>
              <w:top w:val="nil"/>
              <w:left w:val="nil"/>
              <w:bottom w:val="nil"/>
              <w:right w:val="nil"/>
            </w:tcBorders>
            <w:noWrap/>
            <w:vAlign w:val="bottom"/>
          </w:tcPr>
          <w:p w14:paraId="5C4676B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645F02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419CFB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D41B1DC"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C5128BB"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0943F4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4DAE71" w14:textId="77777777" w:rsidR="00616979" w:rsidRPr="007157C1" w:rsidRDefault="00616979" w:rsidP="00616979">
            <w:pPr>
              <w:rPr>
                <w:noProof w:val="0"/>
                <w:sz w:val="20"/>
                <w:szCs w:val="20"/>
                <w:lang w:eastAsia="ro-RO"/>
              </w:rPr>
            </w:pPr>
          </w:p>
        </w:tc>
      </w:tr>
      <w:tr w:rsidR="00616979" w:rsidRPr="007157C1" w14:paraId="24F408E7" w14:textId="77777777" w:rsidTr="00616979">
        <w:trPr>
          <w:trHeight w:val="255"/>
        </w:trPr>
        <w:tc>
          <w:tcPr>
            <w:tcW w:w="960" w:type="dxa"/>
            <w:gridSpan w:val="2"/>
            <w:tcBorders>
              <w:top w:val="nil"/>
              <w:left w:val="nil"/>
              <w:bottom w:val="nil"/>
              <w:right w:val="nil"/>
            </w:tcBorders>
            <w:noWrap/>
            <w:vAlign w:val="bottom"/>
          </w:tcPr>
          <w:p w14:paraId="556484B7"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C4450F4"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3E2466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B3CC3E"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EAF0C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7CFB1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1B918AA" w14:textId="77777777" w:rsidR="00616979" w:rsidRPr="007157C1" w:rsidRDefault="00616979" w:rsidP="00616979">
            <w:pPr>
              <w:rPr>
                <w:noProof w:val="0"/>
                <w:sz w:val="20"/>
                <w:szCs w:val="20"/>
                <w:lang w:eastAsia="ro-RO"/>
              </w:rPr>
            </w:pPr>
          </w:p>
        </w:tc>
      </w:tr>
      <w:tr w:rsidR="00616979" w:rsidRPr="007157C1" w14:paraId="253E0C53" w14:textId="77777777" w:rsidTr="00616979">
        <w:trPr>
          <w:trHeight w:val="375"/>
        </w:trPr>
        <w:tc>
          <w:tcPr>
            <w:tcW w:w="8400" w:type="dxa"/>
            <w:gridSpan w:val="7"/>
            <w:tcBorders>
              <w:top w:val="nil"/>
              <w:left w:val="nil"/>
              <w:bottom w:val="nil"/>
              <w:right w:val="nil"/>
            </w:tcBorders>
            <w:noWrap/>
            <w:vAlign w:val="bottom"/>
          </w:tcPr>
          <w:p w14:paraId="410642E9" w14:textId="77777777" w:rsidR="00616979" w:rsidRPr="007157C1" w:rsidRDefault="00616979" w:rsidP="00616979">
            <w:pPr>
              <w:jc w:val="center"/>
              <w:rPr>
                <w:b/>
                <w:bCs/>
                <w:noProof w:val="0"/>
                <w:sz w:val="28"/>
                <w:szCs w:val="28"/>
                <w:lang w:eastAsia="ro-RO"/>
              </w:rPr>
            </w:pPr>
            <w:r w:rsidRPr="007157C1">
              <w:rPr>
                <w:b/>
                <w:bCs/>
                <w:noProof w:val="0"/>
                <w:sz w:val="28"/>
                <w:szCs w:val="28"/>
                <w:lang w:eastAsia="ro-RO"/>
              </w:rPr>
              <w:t>LISTA</w:t>
            </w:r>
          </w:p>
        </w:tc>
        <w:tc>
          <w:tcPr>
            <w:tcW w:w="960" w:type="dxa"/>
            <w:tcBorders>
              <w:top w:val="nil"/>
              <w:left w:val="nil"/>
              <w:bottom w:val="nil"/>
              <w:right w:val="nil"/>
            </w:tcBorders>
            <w:noWrap/>
            <w:vAlign w:val="bottom"/>
          </w:tcPr>
          <w:p w14:paraId="2841B8F1" w14:textId="77777777" w:rsidR="00616979" w:rsidRPr="007157C1"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C60B649" w14:textId="77777777" w:rsidR="00616979" w:rsidRPr="007157C1" w:rsidRDefault="00616979" w:rsidP="00616979">
            <w:pPr>
              <w:rPr>
                <w:noProof w:val="0"/>
                <w:sz w:val="20"/>
                <w:szCs w:val="20"/>
                <w:lang w:eastAsia="ro-RO"/>
              </w:rPr>
            </w:pPr>
          </w:p>
        </w:tc>
      </w:tr>
      <w:tr w:rsidR="00616979" w:rsidRPr="007157C1" w14:paraId="5F1B709D" w14:textId="77777777" w:rsidTr="00616979">
        <w:trPr>
          <w:trHeight w:val="390"/>
        </w:trPr>
        <w:tc>
          <w:tcPr>
            <w:tcW w:w="9360" w:type="dxa"/>
            <w:gridSpan w:val="8"/>
            <w:vMerge w:val="restart"/>
            <w:tcBorders>
              <w:top w:val="nil"/>
              <w:left w:val="nil"/>
              <w:bottom w:val="nil"/>
              <w:right w:val="nil"/>
            </w:tcBorders>
            <w:vAlign w:val="bottom"/>
          </w:tcPr>
          <w:p w14:paraId="586BA517" w14:textId="77777777" w:rsidR="00616979" w:rsidRPr="007157C1" w:rsidRDefault="00616979" w:rsidP="00616979">
            <w:pPr>
              <w:jc w:val="center"/>
              <w:rPr>
                <w:b/>
                <w:bCs/>
                <w:noProof w:val="0"/>
                <w:lang w:eastAsia="ro-RO"/>
              </w:rPr>
            </w:pPr>
            <w:r w:rsidRPr="007157C1">
              <w:rPr>
                <w:b/>
                <w:bCs/>
                <w:noProof w:val="0"/>
                <w:lang w:eastAsia="ro-RO"/>
              </w:rPr>
              <w:t xml:space="preserve">biletelor de tratament sanatorial pentru veterani în </w:t>
            </w:r>
            <w:proofErr w:type="spellStart"/>
            <w:r w:rsidRPr="007157C1">
              <w:rPr>
                <w:b/>
                <w:bCs/>
                <w:noProof w:val="0"/>
                <w:lang w:eastAsia="ro-RO"/>
              </w:rPr>
              <w:t>instituţia</w:t>
            </w:r>
            <w:proofErr w:type="spellEnd"/>
            <w:r w:rsidRPr="007157C1">
              <w:rPr>
                <w:b/>
                <w:bCs/>
                <w:noProof w:val="0"/>
                <w:lang w:eastAsia="ro-RO"/>
              </w:rPr>
              <w:t>________________________________</w:t>
            </w:r>
          </w:p>
        </w:tc>
        <w:tc>
          <w:tcPr>
            <w:tcW w:w="960" w:type="dxa"/>
            <w:gridSpan w:val="2"/>
            <w:tcBorders>
              <w:top w:val="nil"/>
              <w:left w:val="nil"/>
              <w:bottom w:val="nil"/>
              <w:right w:val="nil"/>
            </w:tcBorders>
            <w:noWrap/>
            <w:vAlign w:val="bottom"/>
          </w:tcPr>
          <w:p w14:paraId="34A95480" w14:textId="77777777" w:rsidR="00616979" w:rsidRPr="007157C1" w:rsidRDefault="00616979" w:rsidP="00616979">
            <w:pPr>
              <w:rPr>
                <w:noProof w:val="0"/>
                <w:sz w:val="20"/>
                <w:szCs w:val="20"/>
                <w:lang w:eastAsia="ro-RO"/>
              </w:rPr>
            </w:pPr>
          </w:p>
        </w:tc>
      </w:tr>
      <w:tr w:rsidR="00616979" w:rsidRPr="007157C1" w14:paraId="32C40647" w14:textId="77777777" w:rsidTr="00616979">
        <w:trPr>
          <w:trHeight w:val="315"/>
        </w:trPr>
        <w:tc>
          <w:tcPr>
            <w:tcW w:w="9360" w:type="dxa"/>
            <w:gridSpan w:val="8"/>
            <w:vMerge/>
            <w:tcBorders>
              <w:top w:val="nil"/>
              <w:left w:val="nil"/>
              <w:bottom w:val="nil"/>
              <w:right w:val="nil"/>
            </w:tcBorders>
            <w:vAlign w:val="center"/>
          </w:tcPr>
          <w:p w14:paraId="3ABC2721" w14:textId="77777777" w:rsidR="00616979" w:rsidRPr="007157C1" w:rsidRDefault="00616979" w:rsidP="00616979">
            <w:pPr>
              <w:rPr>
                <w:b/>
                <w:bCs/>
                <w:noProof w:val="0"/>
                <w:lang w:eastAsia="ro-RO"/>
              </w:rPr>
            </w:pPr>
          </w:p>
        </w:tc>
        <w:tc>
          <w:tcPr>
            <w:tcW w:w="960" w:type="dxa"/>
            <w:gridSpan w:val="2"/>
            <w:tcBorders>
              <w:top w:val="nil"/>
              <w:left w:val="nil"/>
              <w:bottom w:val="nil"/>
              <w:right w:val="nil"/>
            </w:tcBorders>
            <w:noWrap/>
            <w:vAlign w:val="bottom"/>
          </w:tcPr>
          <w:p w14:paraId="5F35ECA3" w14:textId="77777777" w:rsidR="00616979" w:rsidRPr="007157C1" w:rsidRDefault="00616979" w:rsidP="00616979">
            <w:pPr>
              <w:rPr>
                <w:noProof w:val="0"/>
                <w:sz w:val="20"/>
                <w:szCs w:val="20"/>
                <w:lang w:eastAsia="ro-RO"/>
              </w:rPr>
            </w:pPr>
          </w:p>
        </w:tc>
      </w:tr>
      <w:tr w:rsidR="00616979" w:rsidRPr="007157C1" w14:paraId="1DFDF0E8" w14:textId="77777777" w:rsidTr="00616979">
        <w:trPr>
          <w:trHeight w:val="315"/>
        </w:trPr>
        <w:tc>
          <w:tcPr>
            <w:tcW w:w="960" w:type="dxa"/>
            <w:gridSpan w:val="2"/>
            <w:tcBorders>
              <w:top w:val="nil"/>
              <w:left w:val="nil"/>
              <w:bottom w:val="nil"/>
              <w:right w:val="nil"/>
            </w:tcBorders>
            <w:vAlign w:val="bottom"/>
          </w:tcPr>
          <w:p w14:paraId="25319C33" w14:textId="77777777" w:rsidR="00616979" w:rsidRPr="007157C1" w:rsidRDefault="00616979" w:rsidP="00616979">
            <w:pPr>
              <w:jc w:val="center"/>
              <w:rPr>
                <w:b/>
                <w:bCs/>
                <w:noProof w:val="0"/>
                <w:lang w:eastAsia="ro-RO"/>
              </w:rPr>
            </w:pPr>
          </w:p>
        </w:tc>
        <w:tc>
          <w:tcPr>
            <w:tcW w:w="2200" w:type="dxa"/>
            <w:tcBorders>
              <w:top w:val="nil"/>
              <w:left w:val="nil"/>
              <w:bottom w:val="nil"/>
              <w:right w:val="nil"/>
            </w:tcBorders>
            <w:vAlign w:val="bottom"/>
          </w:tcPr>
          <w:p w14:paraId="7B421229" w14:textId="77777777" w:rsidR="00616979" w:rsidRPr="007157C1" w:rsidRDefault="00616979" w:rsidP="00616979">
            <w:pPr>
              <w:jc w:val="center"/>
              <w:rPr>
                <w:b/>
                <w:bCs/>
                <w:noProof w:val="0"/>
                <w:lang w:eastAsia="ro-RO"/>
              </w:rPr>
            </w:pPr>
          </w:p>
        </w:tc>
        <w:tc>
          <w:tcPr>
            <w:tcW w:w="1780" w:type="dxa"/>
            <w:tcBorders>
              <w:top w:val="nil"/>
              <w:left w:val="nil"/>
              <w:bottom w:val="nil"/>
              <w:right w:val="nil"/>
            </w:tcBorders>
            <w:vAlign w:val="bottom"/>
          </w:tcPr>
          <w:p w14:paraId="30BFB398" w14:textId="77777777" w:rsidR="00616979" w:rsidRPr="007157C1"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45599C12" w14:textId="77777777" w:rsidR="00616979" w:rsidRPr="007157C1" w:rsidRDefault="00616979" w:rsidP="00616979">
            <w:pPr>
              <w:jc w:val="center"/>
              <w:rPr>
                <w:b/>
                <w:bCs/>
                <w:noProof w:val="0"/>
                <w:lang w:eastAsia="ro-RO"/>
              </w:rPr>
            </w:pPr>
          </w:p>
        </w:tc>
        <w:tc>
          <w:tcPr>
            <w:tcW w:w="1800" w:type="dxa"/>
            <w:tcBorders>
              <w:top w:val="nil"/>
              <w:left w:val="nil"/>
              <w:bottom w:val="nil"/>
              <w:right w:val="nil"/>
            </w:tcBorders>
            <w:vAlign w:val="bottom"/>
          </w:tcPr>
          <w:p w14:paraId="19C52DD1" w14:textId="77777777" w:rsidR="00616979" w:rsidRPr="007157C1" w:rsidRDefault="00616979" w:rsidP="00616979">
            <w:pPr>
              <w:jc w:val="center"/>
              <w:rPr>
                <w:b/>
                <w:bCs/>
                <w:noProof w:val="0"/>
                <w:lang w:eastAsia="ro-RO"/>
              </w:rPr>
            </w:pPr>
          </w:p>
        </w:tc>
        <w:tc>
          <w:tcPr>
            <w:tcW w:w="960" w:type="dxa"/>
            <w:tcBorders>
              <w:top w:val="nil"/>
              <w:left w:val="nil"/>
              <w:bottom w:val="nil"/>
              <w:right w:val="nil"/>
            </w:tcBorders>
            <w:noWrap/>
            <w:vAlign w:val="bottom"/>
          </w:tcPr>
          <w:p w14:paraId="3C7B652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4E41B73" w14:textId="77777777" w:rsidR="00616979" w:rsidRPr="007157C1" w:rsidRDefault="00616979" w:rsidP="00616979">
            <w:pPr>
              <w:rPr>
                <w:noProof w:val="0"/>
                <w:sz w:val="20"/>
                <w:szCs w:val="20"/>
                <w:lang w:eastAsia="ro-RO"/>
              </w:rPr>
            </w:pPr>
          </w:p>
        </w:tc>
      </w:tr>
      <w:tr w:rsidR="00616979" w:rsidRPr="007157C1" w14:paraId="35617E35" w14:textId="77777777" w:rsidTr="00616979">
        <w:trPr>
          <w:trHeight w:val="375"/>
        </w:trPr>
        <w:tc>
          <w:tcPr>
            <w:tcW w:w="8400" w:type="dxa"/>
            <w:gridSpan w:val="7"/>
            <w:tcBorders>
              <w:top w:val="nil"/>
              <w:left w:val="nil"/>
              <w:bottom w:val="nil"/>
              <w:right w:val="nil"/>
            </w:tcBorders>
            <w:vAlign w:val="bottom"/>
          </w:tcPr>
          <w:p w14:paraId="320FBDDD" w14:textId="77777777" w:rsidR="00616979" w:rsidRPr="007157C1" w:rsidRDefault="00616979" w:rsidP="00616979">
            <w:pPr>
              <w:jc w:val="center"/>
              <w:rPr>
                <w:b/>
                <w:bCs/>
                <w:noProof w:val="0"/>
                <w:lang w:eastAsia="ro-RO"/>
              </w:rPr>
            </w:pPr>
            <w:r w:rsidRPr="007157C1">
              <w:rPr>
                <w:b/>
                <w:bCs/>
                <w:noProof w:val="0"/>
                <w:lang w:eastAsia="ro-RO"/>
              </w:rPr>
              <w:t>pe anul 20___</w:t>
            </w:r>
          </w:p>
        </w:tc>
        <w:tc>
          <w:tcPr>
            <w:tcW w:w="960" w:type="dxa"/>
            <w:tcBorders>
              <w:top w:val="nil"/>
              <w:left w:val="nil"/>
              <w:bottom w:val="nil"/>
              <w:right w:val="nil"/>
            </w:tcBorders>
            <w:noWrap/>
            <w:vAlign w:val="bottom"/>
          </w:tcPr>
          <w:p w14:paraId="20F3890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9DB83F1" w14:textId="77777777" w:rsidR="00616979" w:rsidRPr="007157C1" w:rsidRDefault="00616979" w:rsidP="00616979">
            <w:pPr>
              <w:rPr>
                <w:noProof w:val="0"/>
                <w:sz w:val="20"/>
                <w:szCs w:val="20"/>
                <w:lang w:eastAsia="ro-RO"/>
              </w:rPr>
            </w:pPr>
          </w:p>
        </w:tc>
      </w:tr>
      <w:tr w:rsidR="00616979" w:rsidRPr="007157C1" w14:paraId="3C10F282" w14:textId="77777777" w:rsidTr="00616979">
        <w:trPr>
          <w:trHeight w:val="375"/>
        </w:trPr>
        <w:tc>
          <w:tcPr>
            <w:tcW w:w="8400" w:type="dxa"/>
            <w:gridSpan w:val="7"/>
            <w:tcBorders>
              <w:top w:val="nil"/>
              <w:left w:val="nil"/>
              <w:bottom w:val="nil"/>
              <w:right w:val="nil"/>
            </w:tcBorders>
            <w:noWrap/>
            <w:vAlign w:val="bottom"/>
          </w:tcPr>
          <w:p w14:paraId="78337FEE"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6ABFD5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C5B77D4" w14:textId="77777777" w:rsidR="00616979" w:rsidRPr="007157C1" w:rsidRDefault="00616979" w:rsidP="00616979">
            <w:pPr>
              <w:rPr>
                <w:noProof w:val="0"/>
                <w:sz w:val="20"/>
                <w:szCs w:val="20"/>
                <w:lang w:eastAsia="ro-RO"/>
              </w:rPr>
            </w:pPr>
          </w:p>
        </w:tc>
      </w:tr>
      <w:tr w:rsidR="00616979" w:rsidRPr="007157C1" w14:paraId="156B1FB2" w14:textId="77777777" w:rsidTr="00616979">
        <w:trPr>
          <w:trHeight w:val="375"/>
        </w:trPr>
        <w:tc>
          <w:tcPr>
            <w:tcW w:w="960" w:type="dxa"/>
            <w:gridSpan w:val="2"/>
            <w:tcBorders>
              <w:top w:val="nil"/>
              <w:left w:val="nil"/>
              <w:bottom w:val="nil"/>
              <w:right w:val="nil"/>
            </w:tcBorders>
            <w:noWrap/>
            <w:vAlign w:val="bottom"/>
          </w:tcPr>
          <w:p w14:paraId="71342DAE" w14:textId="77777777" w:rsidR="00616979" w:rsidRPr="007157C1"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9C95ED9" w14:textId="77777777" w:rsidR="00616979" w:rsidRPr="007157C1"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3D48A7BD" w14:textId="77777777" w:rsidR="00616979" w:rsidRPr="007157C1"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2757CFB5" w14:textId="77777777" w:rsidR="00616979" w:rsidRPr="007157C1"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6EC8289F"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FCB3BC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BFDC17" w14:textId="77777777" w:rsidR="00616979" w:rsidRPr="007157C1" w:rsidRDefault="00616979" w:rsidP="00616979">
            <w:pPr>
              <w:rPr>
                <w:noProof w:val="0"/>
                <w:sz w:val="20"/>
                <w:szCs w:val="20"/>
                <w:lang w:eastAsia="ro-RO"/>
              </w:rPr>
            </w:pPr>
          </w:p>
        </w:tc>
      </w:tr>
      <w:tr w:rsidR="00616979" w:rsidRPr="007157C1" w14:paraId="73CA8399" w14:textId="77777777" w:rsidTr="00616979">
        <w:trPr>
          <w:trHeight w:val="255"/>
        </w:trPr>
        <w:tc>
          <w:tcPr>
            <w:tcW w:w="960" w:type="dxa"/>
            <w:gridSpan w:val="2"/>
            <w:tcBorders>
              <w:top w:val="nil"/>
              <w:left w:val="nil"/>
              <w:bottom w:val="nil"/>
              <w:right w:val="nil"/>
            </w:tcBorders>
            <w:noWrap/>
            <w:vAlign w:val="bottom"/>
          </w:tcPr>
          <w:p w14:paraId="49ABB221"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DD6AE3"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B5A6A91"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6B7304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CC46B3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651D8C6"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CF5FBD2" w14:textId="77777777" w:rsidR="00616979" w:rsidRPr="007157C1" w:rsidRDefault="00616979" w:rsidP="00616979">
            <w:pPr>
              <w:rPr>
                <w:noProof w:val="0"/>
                <w:sz w:val="20"/>
                <w:szCs w:val="20"/>
                <w:lang w:eastAsia="ro-RO"/>
              </w:rPr>
            </w:pPr>
          </w:p>
        </w:tc>
      </w:tr>
      <w:tr w:rsidR="00616979" w:rsidRPr="007157C1" w14:paraId="44986C6A"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3B277C65" w14:textId="77777777" w:rsidR="00616979" w:rsidRPr="007157C1" w:rsidRDefault="00616979" w:rsidP="00616979">
            <w:pPr>
              <w:jc w:val="center"/>
              <w:rPr>
                <w:b/>
                <w:bCs/>
                <w:noProof w:val="0"/>
                <w:lang w:eastAsia="ro-RO"/>
              </w:rPr>
            </w:pPr>
            <w:r w:rsidRPr="007157C1">
              <w:rPr>
                <w:b/>
                <w:bCs/>
                <w:noProof w:val="0"/>
                <w:lang w:eastAsia="ro-RO"/>
              </w:rPr>
              <w:t xml:space="preserve">Graficul sosirii </w:t>
            </w:r>
            <w:proofErr w:type="spellStart"/>
            <w:r w:rsidRPr="007157C1">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74DBF33F" w14:textId="77777777" w:rsidR="00616979" w:rsidRPr="007157C1" w:rsidRDefault="00616979" w:rsidP="00616979">
            <w:pPr>
              <w:jc w:val="center"/>
              <w:rPr>
                <w:b/>
                <w:bCs/>
                <w:noProof w:val="0"/>
                <w:lang w:eastAsia="ro-RO"/>
              </w:rPr>
            </w:pPr>
            <w:r w:rsidRPr="007157C1">
              <w:rPr>
                <w:b/>
                <w:bCs/>
                <w:noProof w:val="0"/>
                <w:lang w:eastAsia="ro-RO"/>
              </w:rPr>
              <w:t xml:space="preserve">Seria </w:t>
            </w:r>
            <w:proofErr w:type="spellStart"/>
            <w:r w:rsidRPr="007157C1">
              <w:rPr>
                <w:b/>
                <w:bCs/>
                <w:noProof w:val="0"/>
                <w:lang w:eastAsia="ro-RO"/>
              </w:rPr>
              <w:t>şi</w:t>
            </w:r>
            <w:proofErr w:type="spellEnd"/>
            <w:r w:rsidRPr="007157C1">
              <w:rPr>
                <w:b/>
                <w:bCs/>
                <w:noProof w:val="0"/>
                <w:lang w:eastAsia="ro-RO"/>
              </w:rPr>
              <w:t xml:space="preserve"> numărul biletelor</w:t>
            </w:r>
          </w:p>
        </w:tc>
        <w:tc>
          <w:tcPr>
            <w:tcW w:w="960" w:type="dxa"/>
            <w:tcBorders>
              <w:top w:val="nil"/>
              <w:left w:val="nil"/>
              <w:bottom w:val="nil"/>
              <w:right w:val="nil"/>
            </w:tcBorders>
            <w:noWrap/>
            <w:vAlign w:val="bottom"/>
          </w:tcPr>
          <w:p w14:paraId="350FBFC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83E2EDB" w14:textId="77777777" w:rsidR="00616979" w:rsidRPr="007157C1" w:rsidRDefault="00616979" w:rsidP="00616979">
            <w:pPr>
              <w:rPr>
                <w:noProof w:val="0"/>
                <w:sz w:val="20"/>
                <w:szCs w:val="20"/>
                <w:lang w:eastAsia="ro-RO"/>
              </w:rPr>
            </w:pPr>
          </w:p>
        </w:tc>
      </w:tr>
      <w:tr w:rsidR="00616979" w:rsidRPr="007157C1" w14:paraId="237EF07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2683E4B8" w14:textId="77777777" w:rsidR="00616979" w:rsidRPr="007157C1"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CEA21E4" w14:textId="77777777" w:rsidR="00616979" w:rsidRPr="007157C1" w:rsidRDefault="00616979" w:rsidP="00616979">
            <w:pPr>
              <w:jc w:val="center"/>
              <w:rPr>
                <w:b/>
                <w:bCs/>
                <w:noProof w:val="0"/>
                <w:lang w:eastAsia="ro-RO"/>
              </w:rPr>
            </w:pPr>
            <w:r w:rsidRPr="007157C1">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2D22E067" w14:textId="77777777" w:rsidR="00616979" w:rsidRPr="007157C1" w:rsidRDefault="00616979" w:rsidP="00616979">
            <w:pPr>
              <w:jc w:val="center"/>
              <w:rPr>
                <w:b/>
                <w:bCs/>
                <w:noProof w:val="0"/>
                <w:lang w:eastAsia="ro-RO"/>
              </w:rPr>
            </w:pPr>
            <w:r w:rsidRPr="007157C1">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2E078837" w14:textId="77777777" w:rsidR="00616979" w:rsidRPr="007157C1" w:rsidRDefault="00616979" w:rsidP="00616979">
            <w:pPr>
              <w:jc w:val="center"/>
              <w:rPr>
                <w:b/>
                <w:bCs/>
                <w:noProof w:val="0"/>
                <w:lang w:eastAsia="ro-RO"/>
              </w:rPr>
            </w:pPr>
            <w:r w:rsidRPr="007157C1">
              <w:rPr>
                <w:b/>
                <w:bCs/>
                <w:noProof w:val="0"/>
                <w:lang w:eastAsia="ro-RO"/>
              </w:rPr>
              <w:t>până la</w:t>
            </w:r>
          </w:p>
        </w:tc>
        <w:tc>
          <w:tcPr>
            <w:tcW w:w="960" w:type="dxa"/>
            <w:tcBorders>
              <w:top w:val="nil"/>
              <w:left w:val="nil"/>
              <w:bottom w:val="nil"/>
              <w:right w:val="nil"/>
            </w:tcBorders>
            <w:noWrap/>
            <w:vAlign w:val="bottom"/>
          </w:tcPr>
          <w:p w14:paraId="720173AE"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CBFC1EA" w14:textId="77777777" w:rsidR="00616979" w:rsidRPr="007157C1" w:rsidRDefault="00616979" w:rsidP="00616979">
            <w:pPr>
              <w:rPr>
                <w:noProof w:val="0"/>
                <w:sz w:val="20"/>
                <w:szCs w:val="20"/>
                <w:lang w:eastAsia="ro-RO"/>
              </w:rPr>
            </w:pPr>
          </w:p>
        </w:tc>
      </w:tr>
      <w:tr w:rsidR="00616979" w:rsidRPr="007157C1" w14:paraId="292D0933"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DC09DA" w14:textId="77777777" w:rsidR="00616979" w:rsidRPr="007157C1"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2F72DD5E" w14:textId="77777777" w:rsidR="00616979" w:rsidRPr="007157C1"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64A32B93" w14:textId="77777777" w:rsidR="00616979" w:rsidRPr="007157C1"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62CB8ABB" w14:textId="77777777" w:rsidR="00616979" w:rsidRPr="007157C1" w:rsidRDefault="00616979" w:rsidP="00616979">
            <w:pPr>
              <w:rPr>
                <w:b/>
                <w:bCs/>
                <w:noProof w:val="0"/>
                <w:lang w:eastAsia="ro-RO"/>
              </w:rPr>
            </w:pPr>
          </w:p>
        </w:tc>
        <w:tc>
          <w:tcPr>
            <w:tcW w:w="960" w:type="dxa"/>
            <w:tcBorders>
              <w:top w:val="nil"/>
              <w:left w:val="nil"/>
              <w:bottom w:val="nil"/>
              <w:right w:val="nil"/>
            </w:tcBorders>
            <w:noWrap/>
            <w:vAlign w:val="bottom"/>
          </w:tcPr>
          <w:p w14:paraId="35960A17"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80DEC3F" w14:textId="77777777" w:rsidR="00616979" w:rsidRPr="007157C1" w:rsidRDefault="00616979" w:rsidP="00616979">
            <w:pPr>
              <w:rPr>
                <w:noProof w:val="0"/>
                <w:sz w:val="20"/>
                <w:szCs w:val="20"/>
                <w:lang w:eastAsia="ro-RO"/>
              </w:rPr>
            </w:pPr>
          </w:p>
        </w:tc>
      </w:tr>
      <w:tr w:rsidR="00616979" w:rsidRPr="007157C1" w14:paraId="75723756"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3FC6BAFA" w14:textId="77777777" w:rsidR="00616979" w:rsidRPr="007157C1" w:rsidRDefault="00616979" w:rsidP="00616979">
            <w:pPr>
              <w:jc w:val="center"/>
              <w:rPr>
                <w:noProof w:val="0"/>
                <w:sz w:val="20"/>
                <w:szCs w:val="20"/>
                <w:lang w:eastAsia="ro-RO"/>
              </w:rPr>
            </w:pPr>
            <w:r w:rsidRPr="007157C1">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45FFCD4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017403E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5AC765BA"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960" w:type="dxa"/>
            <w:tcBorders>
              <w:top w:val="nil"/>
              <w:left w:val="nil"/>
              <w:bottom w:val="nil"/>
              <w:right w:val="nil"/>
            </w:tcBorders>
            <w:noWrap/>
            <w:vAlign w:val="bottom"/>
          </w:tcPr>
          <w:p w14:paraId="2E96671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FEA0F8" w14:textId="77777777" w:rsidR="00616979" w:rsidRPr="007157C1" w:rsidRDefault="00616979" w:rsidP="00616979">
            <w:pPr>
              <w:rPr>
                <w:noProof w:val="0"/>
                <w:sz w:val="20"/>
                <w:szCs w:val="20"/>
                <w:lang w:eastAsia="ro-RO"/>
              </w:rPr>
            </w:pPr>
          </w:p>
        </w:tc>
      </w:tr>
      <w:tr w:rsidR="00616979" w:rsidRPr="007157C1" w14:paraId="1ADFFD9F" w14:textId="77777777" w:rsidTr="00616979">
        <w:trPr>
          <w:trHeight w:val="255"/>
        </w:trPr>
        <w:tc>
          <w:tcPr>
            <w:tcW w:w="960" w:type="dxa"/>
            <w:gridSpan w:val="2"/>
            <w:tcBorders>
              <w:top w:val="nil"/>
              <w:left w:val="nil"/>
              <w:bottom w:val="nil"/>
              <w:right w:val="nil"/>
            </w:tcBorders>
            <w:noWrap/>
            <w:vAlign w:val="bottom"/>
          </w:tcPr>
          <w:p w14:paraId="39C1D80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C885848"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AFABA7"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591C47"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89EBE5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F7D9E8"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B6F60C4" w14:textId="77777777" w:rsidR="00616979" w:rsidRPr="007157C1" w:rsidRDefault="00616979" w:rsidP="00616979">
            <w:pPr>
              <w:rPr>
                <w:noProof w:val="0"/>
                <w:sz w:val="20"/>
                <w:szCs w:val="20"/>
                <w:lang w:eastAsia="ro-RO"/>
              </w:rPr>
            </w:pPr>
          </w:p>
        </w:tc>
      </w:tr>
      <w:tr w:rsidR="00616979" w:rsidRPr="007157C1" w14:paraId="6114A69A" w14:textId="77777777" w:rsidTr="00616979">
        <w:trPr>
          <w:trHeight w:val="375"/>
        </w:trPr>
        <w:tc>
          <w:tcPr>
            <w:tcW w:w="960" w:type="dxa"/>
            <w:gridSpan w:val="2"/>
            <w:tcBorders>
              <w:top w:val="nil"/>
              <w:left w:val="nil"/>
              <w:bottom w:val="nil"/>
              <w:right w:val="nil"/>
            </w:tcBorders>
            <w:noWrap/>
            <w:vAlign w:val="bottom"/>
          </w:tcPr>
          <w:p w14:paraId="1E117C01" w14:textId="77777777" w:rsidR="00616979" w:rsidRPr="007157C1" w:rsidRDefault="00616979" w:rsidP="00616979">
            <w:pPr>
              <w:rPr>
                <w:b/>
                <w:bCs/>
                <w:noProof w:val="0"/>
                <w:sz w:val="28"/>
                <w:szCs w:val="28"/>
                <w:lang w:eastAsia="ro-RO"/>
              </w:rPr>
            </w:pPr>
            <w:r w:rsidRPr="007157C1">
              <w:rPr>
                <w:b/>
                <w:bCs/>
                <w:noProof w:val="0"/>
                <w:sz w:val="28"/>
                <w:szCs w:val="28"/>
                <w:lang w:eastAsia="ro-RO"/>
              </w:rPr>
              <w:t>Total:</w:t>
            </w:r>
          </w:p>
        </w:tc>
        <w:tc>
          <w:tcPr>
            <w:tcW w:w="9360" w:type="dxa"/>
            <w:gridSpan w:val="8"/>
            <w:tcBorders>
              <w:top w:val="nil"/>
              <w:left w:val="nil"/>
              <w:bottom w:val="nil"/>
              <w:right w:val="nil"/>
            </w:tcBorders>
            <w:noWrap/>
            <w:vAlign w:val="bottom"/>
          </w:tcPr>
          <w:p w14:paraId="1FCEF188" w14:textId="77777777" w:rsidR="00616979" w:rsidRPr="007157C1" w:rsidRDefault="00616979" w:rsidP="00616979">
            <w:pPr>
              <w:rPr>
                <w:noProof w:val="0"/>
                <w:lang w:eastAsia="ro-RO"/>
              </w:rPr>
            </w:pPr>
            <w:r w:rsidRPr="007157C1">
              <w:rPr>
                <w:noProof w:val="0"/>
                <w:lang w:eastAsia="ro-RO"/>
              </w:rPr>
              <w:t>________________________________________________________________________</w:t>
            </w:r>
          </w:p>
        </w:tc>
      </w:tr>
      <w:tr w:rsidR="00616979" w:rsidRPr="007157C1" w14:paraId="1F1E4257" w14:textId="77777777" w:rsidTr="00616979">
        <w:trPr>
          <w:trHeight w:val="315"/>
        </w:trPr>
        <w:tc>
          <w:tcPr>
            <w:tcW w:w="960" w:type="dxa"/>
            <w:gridSpan w:val="2"/>
            <w:tcBorders>
              <w:top w:val="nil"/>
              <w:left w:val="nil"/>
              <w:bottom w:val="nil"/>
              <w:right w:val="nil"/>
            </w:tcBorders>
            <w:noWrap/>
            <w:vAlign w:val="bottom"/>
          </w:tcPr>
          <w:p w14:paraId="704844A0" w14:textId="77777777" w:rsidR="00616979" w:rsidRPr="007157C1" w:rsidRDefault="00616979" w:rsidP="00616979">
            <w:pPr>
              <w:rPr>
                <w:noProof w:val="0"/>
                <w:lang w:eastAsia="ro-RO"/>
              </w:rPr>
            </w:pPr>
          </w:p>
        </w:tc>
        <w:tc>
          <w:tcPr>
            <w:tcW w:w="7440" w:type="dxa"/>
            <w:gridSpan w:val="5"/>
            <w:tcBorders>
              <w:top w:val="nil"/>
              <w:left w:val="nil"/>
              <w:bottom w:val="nil"/>
              <w:right w:val="nil"/>
            </w:tcBorders>
            <w:noWrap/>
            <w:vAlign w:val="bottom"/>
          </w:tcPr>
          <w:p w14:paraId="1F7D906F" w14:textId="77777777" w:rsidR="00616979" w:rsidRPr="007157C1" w:rsidRDefault="00616979" w:rsidP="00616979">
            <w:pPr>
              <w:jc w:val="center"/>
              <w:rPr>
                <w:noProof w:val="0"/>
                <w:lang w:eastAsia="ro-RO"/>
              </w:rPr>
            </w:pPr>
            <w:r w:rsidRPr="007157C1">
              <w:rPr>
                <w:noProof w:val="0"/>
                <w:lang w:eastAsia="ro-RO"/>
              </w:rPr>
              <w:t xml:space="preserve"> numărul biletelor, </w:t>
            </w:r>
            <w:proofErr w:type="spellStart"/>
            <w:r w:rsidRPr="007157C1">
              <w:rPr>
                <w:noProof w:val="0"/>
                <w:lang w:eastAsia="ro-RO"/>
              </w:rPr>
              <w:t>preţul</w:t>
            </w:r>
            <w:proofErr w:type="spellEnd"/>
            <w:r w:rsidRPr="007157C1">
              <w:rPr>
                <w:noProof w:val="0"/>
                <w:lang w:eastAsia="ro-RO"/>
              </w:rPr>
              <w:t xml:space="preserve"> biletului </w:t>
            </w:r>
            <w:proofErr w:type="spellStart"/>
            <w:r w:rsidRPr="007157C1">
              <w:rPr>
                <w:noProof w:val="0"/>
                <w:lang w:eastAsia="ro-RO"/>
              </w:rPr>
              <w:t>şi</w:t>
            </w:r>
            <w:proofErr w:type="spellEnd"/>
            <w:r w:rsidRPr="007157C1">
              <w:rPr>
                <w:noProof w:val="0"/>
                <w:lang w:eastAsia="ro-RO"/>
              </w:rPr>
              <w:t xml:space="preserve"> suma contractuală cu cifre </w:t>
            </w:r>
            <w:proofErr w:type="spellStart"/>
            <w:r w:rsidRPr="007157C1">
              <w:rPr>
                <w:noProof w:val="0"/>
                <w:lang w:eastAsia="ro-RO"/>
              </w:rPr>
              <w:t>şi</w:t>
            </w:r>
            <w:proofErr w:type="spellEnd"/>
            <w:r w:rsidRPr="007157C1">
              <w:rPr>
                <w:noProof w:val="0"/>
                <w:lang w:eastAsia="ro-RO"/>
              </w:rPr>
              <w:t xml:space="preserve"> litere</w:t>
            </w:r>
          </w:p>
        </w:tc>
        <w:tc>
          <w:tcPr>
            <w:tcW w:w="960" w:type="dxa"/>
            <w:tcBorders>
              <w:top w:val="nil"/>
              <w:left w:val="nil"/>
              <w:bottom w:val="nil"/>
              <w:right w:val="nil"/>
            </w:tcBorders>
            <w:noWrap/>
            <w:vAlign w:val="bottom"/>
          </w:tcPr>
          <w:p w14:paraId="2F1AB1CA"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E236674" w14:textId="77777777" w:rsidR="00616979" w:rsidRPr="007157C1" w:rsidRDefault="00616979" w:rsidP="00616979">
            <w:pPr>
              <w:rPr>
                <w:noProof w:val="0"/>
                <w:sz w:val="20"/>
                <w:szCs w:val="20"/>
                <w:lang w:eastAsia="ro-RO"/>
              </w:rPr>
            </w:pPr>
          </w:p>
        </w:tc>
      </w:tr>
      <w:tr w:rsidR="00616979" w:rsidRPr="007157C1" w14:paraId="76C283E6" w14:textId="77777777" w:rsidTr="00616979">
        <w:trPr>
          <w:trHeight w:val="255"/>
        </w:trPr>
        <w:tc>
          <w:tcPr>
            <w:tcW w:w="960" w:type="dxa"/>
            <w:gridSpan w:val="2"/>
            <w:tcBorders>
              <w:top w:val="nil"/>
              <w:left w:val="nil"/>
              <w:bottom w:val="nil"/>
              <w:right w:val="nil"/>
            </w:tcBorders>
            <w:noWrap/>
            <w:vAlign w:val="bottom"/>
          </w:tcPr>
          <w:p w14:paraId="66E3C10B"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A71C11A"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909D0D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9CE1F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5961DEC"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3B06A2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881CDD8" w14:textId="77777777" w:rsidR="00616979" w:rsidRPr="007157C1" w:rsidRDefault="00616979" w:rsidP="00616979">
            <w:pPr>
              <w:rPr>
                <w:noProof w:val="0"/>
                <w:sz w:val="20"/>
                <w:szCs w:val="20"/>
                <w:lang w:eastAsia="ro-RO"/>
              </w:rPr>
            </w:pPr>
          </w:p>
        </w:tc>
      </w:tr>
      <w:tr w:rsidR="00616979" w:rsidRPr="007157C1" w14:paraId="6DA8D57E" w14:textId="77777777" w:rsidTr="00616979">
        <w:trPr>
          <w:trHeight w:val="255"/>
        </w:trPr>
        <w:tc>
          <w:tcPr>
            <w:tcW w:w="960" w:type="dxa"/>
            <w:gridSpan w:val="2"/>
            <w:tcBorders>
              <w:top w:val="nil"/>
              <w:left w:val="nil"/>
              <w:bottom w:val="nil"/>
              <w:right w:val="nil"/>
            </w:tcBorders>
            <w:noWrap/>
            <w:vAlign w:val="bottom"/>
          </w:tcPr>
          <w:p w14:paraId="1F4B03BF"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DB6D29"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BF78F44"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3400794"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6FBDD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BD2AB5C"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04C28F" w14:textId="77777777" w:rsidR="00616979" w:rsidRPr="007157C1" w:rsidRDefault="00616979" w:rsidP="00616979">
            <w:pPr>
              <w:rPr>
                <w:noProof w:val="0"/>
                <w:sz w:val="20"/>
                <w:szCs w:val="20"/>
                <w:lang w:eastAsia="ro-RO"/>
              </w:rPr>
            </w:pPr>
          </w:p>
        </w:tc>
      </w:tr>
      <w:tr w:rsidR="00616979" w:rsidRPr="007157C1" w14:paraId="168EA0E8" w14:textId="77777777" w:rsidTr="00616979">
        <w:trPr>
          <w:trHeight w:val="375"/>
        </w:trPr>
        <w:tc>
          <w:tcPr>
            <w:tcW w:w="960" w:type="dxa"/>
            <w:gridSpan w:val="2"/>
            <w:tcBorders>
              <w:top w:val="nil"/>
              <w:left w:val="nil"/>
              <w:bottom w:val="nil"/>
              <w:right w:val="nil"/>
            </w:tcBorders>
            <w:noWrap/>
            <w:vAlign w:val="bottom"/>
          </w:tcPr>
          <w:p w14:paraId="0113320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739FCB" w14:textId="77777777" w:rsidR="00616979" w:rsidRPr="007157C1"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66C619BE"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D6820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8468DD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5BB9E3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9B241B0" w14:textId="77777777" w:rsidR="00616979" w:rsidRPr="007157C1" w:rsidRDefault="00616979" w:rsidP="00616979">
            <w:pPr>
              <w:rPr>
                <w:noProof w:val="0"/>
                <w:sz w:val="20"/>
                <w:szCs w:val="20"/>
                <w:lang w:eastAsia="ro-RO"/>
              </w:rPr>
            </w:pPr>
          </w:p>
        </w:tc>
      </w:tr>
      <w:tr w:rsidR="00616979" w:rsidRPr="007157C1" w14:paraId="11C27D3C" w14:textId="77777777" w:rsidTr="00616979">
        <w:trPr>
          <w:trHeight w:val="255"/>
        </w:trPr>
        <w:tc>
          <w:tcPr>
            <w:tcW w:w="960" w:type="dxa"/>
            <w:gridSpan w:val="2"/>
            <w:tcBorders>
              <w:top w:val="nil"/>
              <w:left w:val="nil"/>
              <w:bottom w:val="nil"/>
              <w:right w:val="nil"/>
            </w:tcBorders>
            <w:noWrap/>
            <w:vAlign w:val="bottom"/>
          </w:tcPr>
          <w:p w14:paraId="78BF9EF2"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A41B2BB"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72A3D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A04959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CEBD9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F0162C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3370B8A" w14:textId="77777777" w:rsidR="00616979" w:rsidRPr="007157C1" w:rsidRDefault="00616979" w:rsidP="00616979">
            <w:pPr>
              <w:rPr>
                <w:noProof w:val="0"/>
                <w:sz w:val="20"/>
                <w:szCs w:val="20"/>
                <w:lang w:eastAsia="ro-RO"/>
              </w:rPr>
            </w:pPr>
          </w:p>
        </w:tc>
      </w:tr>
      <w:tr w:rsidR="00616979" w:rsidRPr="007157C1" w14:paraId="3EAF2794" w14:textId="77777777" w:rsidTr="00616979">
        <w:trPr>
          <w:trHeight w:val="255"/>
        </w:trPr>
        <w:tc>
          <w:tcPr>
            <w:tcW w:w="960" w:type="dxa"/>
            <w:gridSpan w:val="2"/>
            <w:tcBorders>
              <w:top w:val="nil"/>
              <w:left w:val="nil"/>
              <w:bottom w:val="nil"/>
              <w:right w:val="nil"/>
            </w:tcBorders>
            <w:noWrap/>
            <w:vAlign w:val="bottom"/>
          </w:tcPr>
          <w:p w14:paraId="6D4B20F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763B9597"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6E6AC2D"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A6830F6"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A2B157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1E2AC93"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0036E67" w14:textId="77777777" w:rsidR="00616979" w:rsidRPr="007157C1" w:rsidRDefault="00616979" w:rsidP="00616979">
            <w:pPr>
              <w:rPr>
                <w:noProof w:val="0"/>
                <w:sz w:val="20"/>
                <w:szCs w:val="20"/>
                <w:lang w:eastAsia="ro-RO"/>
              </w:rPr>
            </w:pPr>
          </w:p>
        </w:tc>
      </w:tr>
      <w:tr w:rsidR="00616979" w:rsidRPr="007157C1" w14:paraId="49923500" w14:textId="77777777" w:rsidTr="00616979">
        <w:trPr>
          <w:gridBefore w:val="1"/>
          <w:gridAfter w:val="1"/>
          <w:wBefore w:w="735" w:type="dxa"/>
          <w:wAfter w:w="229" w:type="dxa"/>
          <w:trHeight w:val="719"/>
        </w:trPr>
        <w:tc>
          <w:tcPr>
            <w:tcW w:w="4678" w:type="dxa"/>
            <w:gridSpan w:val="4"/>
          </w:tcPr>
          <w:p w14:paraId="608E4184" w14:textId="77777777" w:rsidR="00616979" w:rsidRPr="007157C1" w:rsidRDefault="00616979" w:rsidP="00616979">
            <w:pPr>
              <w:pStyle w:val="BodyText"/>
              <w:snapToGrid w:val="0"/>
              <w:rPr>
                <w:b/>
              </w:rPr>
            </w:pPr>
          </w:p>
          <w:p w14:paraId="4C743C3F" w14:textId="77777777" w:rsidR="00616979" w:rsidRPr="007157C1" w:rsidRDefault="00616979" w:rsidP="00616979">
            <w:pPr>
              <w:pStyle w:val="BodyText"/>
              <w:snapToGrid w:val="0"/>
              <w:rPr>
                <w:b/>
              </w:rPr>
            </w:pPr>
            <w:r w:rsidRPr="007157C1">
              <w:rPr>
                <w:b/>
              </w:rPr>
              <w:t>Prestator</w:t>
            </w:r>
          </w:p>
          <w:p w14:paraId="223807D1" w14:textId="77777777" w:rsidR="00616979" w:rsidRPr="007157C1" w:rsidRDefault="00616979" w:rsidP="00616979">
            <w:pPr>
              <w:pStyle w:val="BodyText"/>
              <w:snapToGrid w:val="0"/>
              <w:rPr>
                <w:b/>
              </w:rPr>
            </w:pPr>
          </w:p>
          <w:p w14:paraId="5A90A8FA" w14:textId="77777777" w:rsidR="00616979" w:rsidRPr="007157C1" w:rsidRDefault="00616979" w:rsidP="00616979">
            <w:pPr>
              <w:pStyle w:val="BodyText"/>
              <w:snapToGrid w:val="0"/>
              <w:rPr>
                <w:b/>
              </w:rPr>
            </w:pPr>
          </w:p>
          <w:p w14:paraId="7AAF66AB" w14:textId="77777777" w:rsidR="00616979" w:rsidRPr="007157C1" w:rsidRDefault="00616979" w:rsidP="00616979">
            <w:pPr>
              <w:pStyle w:val="BodyText"/>
              <w:snapToGrid w:val="0"/>
              <w:rPr>
                <w:b/>
              </w:rPr>
            </w:pPr>
            <w:r w:rsidRPr="007157C1">
              <w:rPr>
                <w:b/>
              </w:rPr>
              <w:t>_______________</w:t>
            </w:r>
          </w:p>
        </w:tc>
        <w:tc>
          <w:tcPr>
            <w:tcW w:w="4678" w:type="dxa"/>
            <w:gridSpan w:val="4"/>
          </w:tcPr>
          <w:p w14:paraId="3602A4E2" w14:textId="77777777" w:rsidR="00616979" w:rsidRPr="007157C1" w:rsidRDefault="00616979" w:rsidP="00616979">
            <w:pPr>
              <w:pStyle w:val="BodyText"/>
              <w:ind w:left="1168"/>
              <w:rPr>
                <w:b/>
              </w:rPr>
            </w:pPr>
          </w:p>
          <w:p w14:paraId="1E7C4832" w14:textId="77777777" w:rsidR="00616979" w:rsidRPr="007157C1" w:rsidRDefault="00616979" w:rsidP="00616979">
            <w:pPr>
              <w:pStyle w:val="BodyText"/>
              <w:ind w:left="1168"/>
              <w:rPr>
                <w:b/>
              </w:rPr>
            </w:pPr>
            <w:r w:rsidRPr="007157C1">
              <w:rPr>
                <w:b/>
              </w:rPr>
              <w:t>Beneficiar</w:t>
            </w:r>
          </w:p>
          <w:p w14:paraId="20EA74B1" w14:textId="77777777" w:rsidR="00616979" w:rsidRPr="007157C1" w:rsidRDefault="00D40FBC"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5D8B6B90" w14:textId="77777777" w:rsidR="00616979" w:rsidRPr="007157C1" w:rsidRDefault="00616979" w:rsidP="00616979">
            <w:pPr>
              <w:pStyle w:val="BodyText"/>
              <w:ind w:left="1168"/>
              <w:rPr>
                <w:b/>
              </w:rPr>
            </w:pPr>
          </w:p>
          <w:p w14:paraId="48AA552B" w14:textId="77777777" w:rsidR="00616979" w:rsidRPr="007157C1" w:rsidRDefault="00616979" w:rsidP="00616979">
            <w:pPr>
              <w:pStyle w:val="BodyText"/>
              <w:ind w:left="1168"/>
              <w:rPr>
                <w:b/>
              </w:rPr>
            </w:pPr>
            <w:r w:rsidRPr="007157C1">
              <w:rPr>
                <w:b/>
              </w:rPr>
              <w:t>_________________</w:t>
            </w:r>
          </w:p>
        </w:tc>
      </w:tr>
      <w:tr w:rsidR="00616979" w:rsidRPr="007157C1" w14:paraId="20E09F97" w14:textId="77777777" w:rsidTr="00616979">
        <w:trPr>
          <w:trHeight w:val="255"/>
        </w:trPr>
        <w:tc>
          <w:tcPr>
            <w:tcW w:w="960" w:type="dxa"/>
            <w:gridSpan w:val="2"/>
            <w:tcBorders>
              <w:top w:val="nil"/>
              <w:left w:val="nil"/>
              <w:bottom w:val="nil"/>
              <w:right w:val="nil"/>
            </w:tcBorders>
            <w:noWrap/>
            <w:vAlign w:val="bottom"/>
          </w:tcPr>
          <w:p w14:paraId="09082DC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9D1BB0F"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E02010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DEDFD1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E139195"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FC4D16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CA13E53" w14:textId="77777777" w:rsidR="00616979" w:rsidRPr="007157C1" w:rsidRDefault="00616979" w:rsidP="00616979">
            <w:pPr>
              <w:rPr>
                <w:noProof w:val="0"/>
                <w:sz w:val="20"/>
                <w:szCs w:val="20"/>
                <w:lang w:eastAsia="ro-RO"/>
              </w:rPr>
            </w:pPr>
          </w:p>
        </w:tc>
      </w:tr>
    </w:tbl>
    <w:p w14:paraId="6457287D" w14:textId="77777777" w:rsidR="00616979" w:rsidRPr="007157C1" w:rsidRDefault="00616979" w:rsidP="00616979">
      <w:pPr>
        <w:rPr>
          <w:noProof w:val="0"/>
        </w:rPr>
      </w:pPr>
    </w:p>
    <w:p w14:paraId="7EB92BEE" w14:textId="77777777" w:rsidR="00616979" w:rsidRPr="007157C1" w:rsidRDefault="00616979" w:rsidP="00616979">
      <w:pPr>
        <w:rPr>
          <w:noProof w:val="0"/>
        </w:rPr>
      </w:pPr>
    </w:p>
    <w:p w14:paraId="20D75894" w14:textId="77777777" w:rsidR="00616979" w:rsidRPr="007157C1" w:rsidRDefault="00616979" w:rsidP="00616979">
      <w:pPr>
        <w:spacing w:after="160" w:line="259" w:lineRule="auto"/>
        <w:rPr>
          <w:noProof w:val="0"/>
        </w:rPr>
      </w:pPr>
      <w:r w:rsidRPr="007157C1">
        <w:rPr>
          <w:noProof w:val="0"/>
        </w:rPr>
        <w:br w:type="page"/>
      </w:r>
    </w:p>
    <w:p w14:paraId="006DD6D9" w14:textId="77777777" w:rsidR="00616979" w:rsidRPr="007157C1" w:rsidRDefault="00616979" w:rsidP="00616979">
      <w:pPr>
        <w:rPr>
          <w:noProof w:val="0"/>
        </w:rPr>
      </w:pPr>
    </w:p>
    <w:p w14:paraId="10D7F556" w14:textId="77777777" w:rsidR="00616979" w:rsidRPr="007157C1" w:rsidRDefault="00616979" w:rsidP="00616979">
      <w:pPr>
        <w:pStyle w:val="Title"/>
        <w:ind w:left="6300"/>
        <w:jc w:val="left"/>
        <w:rPr>
          <w:b w:val="0"/>
          <w:color w:val="0000FF"/>
          <w:sz w:val="20"/>
          <w:szCs w:val="20"/>
        </w:rPr>
      </w:pPr>
      <w:r w:rsidRPr="007157C1">
        <w:rPr>
          <w:b w:val="0"/>
          <w:color w:val="0000FF"/>
          <w:sz w:val="20"/>
          <w:szCs w:val="20"/>
        </w:rPr>
        <w:t>Anexa nr.2</w:t>
      </w:r>
    </w:p>
    <w:p w14:paraId="47EBA80E" w14:textId="77777777" w:rsidR="00616979" w:rsidRPr="007157C1" w:rsidRDefault="00616979" w:rsidP="00616979">
      <w:pPr>
        <w:pStyle w:val="Title"/>
        <w:ind w:left="6300"/>
        <w:jc w:val="left"/>
        <w:rPr>
          <w:b w:val="0"/>
          <w:sz w:val="20"/>
          <w:szCs w:val="20"/>
        </w:rPr>
      </w:pPr>
      <w:r w:rsidRPr="007157C1">
        <w:rPr>
          <w:b w:val="0"/>
          <w:sz w:val="20"/>
          <w:szCs w:val="20"/>
        </w:rPr>
        <w:t>la contractul nr._________</w:t>
      </w:r>
    </w:p>
    <w:p w14:paraId="369AEED3" w14:textId="77777777" w:rsidR="00616979" w:rsidRDefault="00616979" w:rsidP="00616979">
      <w:pPr>
        <w:pStyle w:val="Title"/>
        <w:ind w:left="6300"/>
        <w:jc w:val="left"/>
        <w:rPr>
          <w:b w:val="0"/>
          <w:sz w:val="20"/>
          <w:szCs w:val="20"/>
        </w:rPr>
      </w:pPr>
      <w:r w:rsidRPr="007157C1">
        <w:rPr>
          <w:b w:val="0"/>
          <w:sz w:val="20"/>
          <w:szCs w:val="20"/>
        </w:rPr>
        <w:t xml:space="preserve"> din__________________20__</w:t>
      </w:r>
    </w:p>
    <w:p w14:paraId="70C8EC9E" w14:textId="77777777" w:rsidR="0032570E" w:rsidRPr="006C6ABD" w:rsidRDefault="0032570E" w:rsidP="0032570E">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32570E" w:rsidRPr="006C6ABD" w14:paraId="04584D51" w14:textId="77777777" w:rsidTr="0032570E">
        <w:trPr>
          <w:trHeight w:val="690"/>
        </w:trPr>
        <w:tc>
          <w:tcPr>
            <w:tcW w:w="1702" w:type="dxa"/>
            <w:tcBorders>
              <w:top w:val="single" w:sz="8" w:space="0" w:color="000000"/>
              <w:left w:val="single" w:sz="8" w:space="0" w:color="000000"/>
              <w:bottom w:val="single" w:sz="4" w:space="0" w:color="000000"/>
            </w:tcBorders>
            <w:vAlign w:val="center"/>
          </w:tcPr>
          <w:p w14:paraId="672A4CAD" w14:textId="77777777" w:rsidR="0032570E" w:rsidRPr="006C6ABD" w:rsidRDefault="0032570E" w:rsidP="0032570E">
            <w:pPr>
              <w:pStyle w:val="BodyText"/>
              <w:snapToGrid w:val="0"/>
              <w:rPr>
                <w:bCs/>
                <w:szCs w:val="24"/>
              </w:rPr>
            </w:pPr>
            <w:r w:rsidRPr="006C6ABD">
              <w:rPr>
                <w:bCs/>
                <w:szCs w:val="24"/>
              </w:rPr>
              <w:t>Denumirea câmpului</w:t>
            </w:r>
          </w:p>
        </w:tc>
        <w:tc>
          <w:tcPr>
            <w:tcW w:w="1417" w:type="dxa"/>
            <w:tcBorders>
              <w:top w:val="single" w:sz="8" w:space="0" w:color="000000"/>
              <w:left w:val="single" w:sz="4" w:space="0" w:color="000000"/>
              <w:bottom w:val="single" w:sz="4" w:space="0" w:color="000000"/>
            </w:tcBorders>
            <w:vAlign w:val="center"/>
          </w:tcPr>
          <w:p w14:paraId="5CCC7C9C" w14:textId="77777777" w:rsidR="0032570E" w:rsidRPr="006C6ABD" w:rsidRDefault="0032570E" w:rsidP="0032570E">
            <w:pPr>
              <w:pStyle w:val="BodyText"/>
              <w:snapToGrid w:val="0"/>
              <w:rPr>
                <w:bCs/>
                <w:szCs w:val="24"/>
              </w:rPr>
            </w:pPr>
            <w:r w:rsidRPr="006C6ABD">
              <w:rPr>
                <w:bCs/>
                <w:szCs w:val="24"/>
              </w:rPr>
              <w:t>Tipul</w:t>
            </w:r>
          </w:p>
          <w:p w14:paraId="2BD55EDD"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33A5173B" w14:textId="77777777" w:rsidR="0032570E" w:rsidRPr="006C6ABD" w:rsidRDefault="0032570E" w:rsidP="0032570E">
            <w:pPr>
              <w:pStyle w:val="BodyText"/>
              <w:snapToGrid w:val="0"/>
              <w:rPr>
                <w:bCs/>
                <w:szCs w:val="24"/>
              </w:rPr>
            </w:pPr>
            <w:r w:rsidRPr="006C6ABD">
              <w:rPr>
                <w:bCs/>
                <w:szCs w:val="24"/>
              </w:rPr>
              <w:t>Lungimea</w:t>
            </w:r>
          </w:p>
          <w:p w14:paraId="5F790F31"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4248C60F" w14:textId="77777777" w:rsidR="0032570E" w:rsidRPr="006C6ABD" w:rsidRDefault="0032570E" w:rsidP="0032570E">
            <w:pPr>
              <w:pStyle w:val="BodyText"/>
              <w:snapToGrid w:val="0"/>
              <w:rPr>
                <w:bCs/>
                <w:szCs w:val="24"/>
              </w:rPr>
            </w:pPr>
            <w:r w:rsidRPr="006C6ABD">
              <w:rPr>
                <w:bCs/>
                <w:szCs w:val="24"/>
              </w:rPr>
              <w:t>Partea</w:t>
            </w:r>
          </w:p>
          <w:p w14:paraId="7CE2FF91" w14:textId="77777777" w:rsidR="0032570E" w:rsidRPr="006C6ABD" w:rsidRDefault="0032570E" w:rsidP="0032570E">
            <w:pPr>
              <w:pStyle w:val="BodyText"/>
              <w:rPr>
                <w:bCs/>
                <w:szCs w:val="24"/>
              </w:rPr>
            </w:pPr>
            <w:r w:rsidRPr="006C6ABD">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2B7360E0" w14:textId="77777777" w:rsidR="0032570E" w:rsidRPr="006C6ABD" w:rsidRDefault="0032570E" w:rsidP="0032570E">
            <w:pPr>
              <w:pStyle w:val="BodyText"/>
              <w:snapToGrid w:val="0"/>
              <w:rPr>
                <w:bCs/>
                <w:szCs w:val="24"/>
              </w:rPr>
            </w:pPr>
            <w:r w:rsidRPr="006C6ABD">
              <w:rPr>
                <w:bCs/>
                <w:szCs w:val="24"/>
              </w:rPr>
              <w:t>Descrierea câmpului</w:t>
            </w:r>
          </w:p>
        </w:tc>
      </w:tr>
      <w:tr w:rsidR="0032570E" w:rsidRPr="003037B6" w14:paraId="336714F1" w14:textId="77777777" w:rsidTr="0032570E">
        <w:trPr>
          <w:trHeight w:val="401"/>
        </w:trPr>
        <w:tc>
          <w:tcPr>
            <w:tcW w:w="1702" w:type="dxa"/>
            <w:tcBorders>
              <w:left w:val="single" w:sz="8" w:space="0" w:color="000000"/>
              <w:bottom w:val="single" w:sz="4" w:space="0" w:color="000000"/>
            </w:tcBorders>
            <w:vAlign w:val="center"/>
          </w:tcPr>
          <w:p w14:paraId="4A9ACB08" w14:textId="77777777" w:rsidR="0032570E" w:rsidRPr="006C6ABD" w:rsidRDefault="0032570E" w:rsidP="0032570E">
            <w:pPr>
              <w:pStyle w:val="BodyText"/>
              <w:snapToGrid w:val="0"/>
              <w:rPr>
                <w:b/>
              </w:rPr>
            </w:pPr>
            <w:r w:rsidRPr="006C6ABD">
              <w:rPr>
                <w:b/>
              </w:rPr>
              <w:t>TRAN_N</w:t>
            </w:r>
          </w:p>
        </w:tc>
        <w:tc>
          <w:tcPr>
            <w:tcW w:w="1417" w:type="dxa"/>
            <w:tcBorders>
              <w:left w:val="single" w:sz="4" w:space="0" w:color="000000"/>
              <w:bottom w:val="single" w:sz="4" w:space="0" w:color="000000"/>
            </w:tcBorders>
            <w:vAlign w:val="center"/>
          </w:tcPr>
          <w:p w14:paraId="2F6BCAFF"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557715A"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16A465E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BE74C4E" w14:textId="77777777" w:rsidR="0032570E" w:rsidRPr="006C6ABD" w:rsidRDefault="0032570E" w:rsidP="0032570E">
            <w:pPr>
              <w:pStyle w:val="BodyText"/>
              <w:snapToGrid w:val="0"/>
              <w:rPr>
                <w:b/>
                <w:lang w:val="en-US"/>
              </w:rPr>
            </w:pPr>
            <w:proofErr w:type="spellStart"/>
            <w:r w:rsidRPr="006C6ABD">
              <w:rPr>
                <w:b/>
                <w:lang w:val="en-US"/>
              </w:rPr>
              <w:t>Numărul</w:t>
            </w:r>
            <w:proofErr w:type="spellEnd"/>
            <w:r w:rsidRPr="006C6ABD">
              <w:rPr>
                <w:b/>
                <w:lang w:val="en-US"/>
              </w:rPr>
              <w:t xml:space="preserve"> </w:t>
            </w:r>
            <w:proofErr w:type="spellStart"/>
            <w:r w:rsidRPr="006C6ABD">
              <w:rPr>
                <w:b/>
                <w:lang w:val="en-US"/>
              </w:rPr>
              <w:t>tranzacţiei</w:t>
            </w:r>
            <w:proofErr w:type="spellEnd"/>
            <w:r w:rsidRPr="006C6ABD">
              <w:rPr>
                <w:b/>
                <w:lang w:val="en-US"/>
              </w:rPr>
              <w:t xml:space="preserve"> ( </w:t>
            </w:r>
            <w:proofErr w:type="spellStart"/>
            <w:r w:rsidRPr="006C6ABD">
              <w:rPr>
                <w:b/>
                <w:lang w:val="en-US"/>
              </w:rPr>
              <w:t>numărul</w:t>
            </w:r>
            <w:proofErr w:type="spellEnd"/>
            <w:r w:rsidRPr="006C6ABD">
              <w:rPr>
                <w:b/>
                <w:lang w:val="en-US"/>
              </w:rPr>
              <w:t xml:space="preserve"> de </w:t>
            </w:r>
            <w:proofErr w:type="spellStart"/>
            <w:r w:rsidRPr="006C6ABD">
              <w:rPr>
                <w:b/>
                <w:lang w:val="en-US"/>
              </w:rPr>
              <w:t>ordine</w:t>
            </w:r>
            <w:proofErr w:type="spellEnd"/>
            <w:r w:rsidRPr="006C6ABD">
              <w:rPr>
                <w:b/>
                <w:lang w:val="en-US"/>
              </w:rPr>
              <w:t xml:space="preserve">, </w:t>
            </w:r>
            <w:proofErr w:type="spellStart"/>
            <w:r w:rsidRPr="006C6ABD">
              <w:rPr>
                <w:b/>
                <w:lang w:val="en-US"/>
              </w:rPr>
              <w:t>unic</w:t>
            </w:r>
            <w:proofErr w:type="spellEnd"/>
            <w:r w:rsidRPr="006C6ABD">
              <w:rPr>
                <w:b/>
                <w:lang w:val="en-US"/>
              </w:rPr>
              <w:t>)</w:t>
            </w:r>
          </w:p>
        </w:tc>
      </w:tr>
      <w:tr w:rsidR="0032570E" w:rsidRPr="003037B6" w14:paraId="1CA6AF1E" w14:textId="77777777" w:rsidTr="0032570E">
        <w:trPr>
          <w:trHeight w:val="401"/>
        </w:trPr>
        <w:tc>
          <w:tcPr>
            <w:tcW w:w="1702" w:type="dxa"/>
            <w:tcBorders>
              <w:left w:val="single" w:sz="8" w:space="0" w:color="000000"/>
              <w:bottom w:val="single" w:sz="4" w:space="0" w:color="000000"/>
            </w:tcBorders>
            <w:vAlign w:val="center"/>
          </w:tcPr>
          <w:p w14:paraId="149B3BC4" w14:textId="77777777" w:rsidR="0032570E" w:rsidRPr="006C6ABD" w:rsidRDefault="0032570E" w:rsidP="0032570E">
            <w:pPr>
              <w:pStyle w:val="BodyText"/>
              <w:snapToGrid w:val="0"/>
              <w:rPr>
                <w:b/>
              </w:rPr>
            </w:pPr>
            <w:r w:rsidRPr="006C6ABD">
              <w:rPr>
                <w:b/>
              </w:rPr>
              <w:t>TIP_BEN</w:t>
            </w:r>
          </w:p>
        </w:tc>
        <w:tc>
          <w:tcPr>
            <w:tcW w:w="1417" w:type="dxa"/>
            <w:tcBorders>
              <w:left w:val="single" w:sz="4" w:space="0" w:color="000000"/>
              <w:bottom w:val="single" w:sz="4" w:space="0" w:color="000000"/>
            </w:tcBorders>
            <w:vAlign w:val="center"/>
          </w:tcPr>
          <w:p w14:paraId="22509C5B"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098B13D9"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3785159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7993C30" w14:textId="77777777" w:rsidR="0032570E" w:rsidRPr="006C6ABD" w:rsidRDefault="0032570E" w:rsidP="0032570E">
            <w:pPr>
              <w:pStyle w:val="BodyText"/>
              <w:snapToGrid w:val="0"/>
              <w:rPr>
                <w:b/>
                <w:lang w:val="en-US"/>
              </w:rPr>
            </w:pPr>
            <w:proofErr w:type="spellStart"/>
            <w:r w:rsidRPr="006C6ABD">
              <w:rPr>
                <w:b/>
                <w:lang w:val="en-US"/>
              </w:rPr>
              <w:t>Codul</w:t>
            </w:r>
            <w:proofErr w:type="spellEnd"/>
            <w:r w:rsidRPr="006C6ABD">
              <w:rPr>
                <w:b/>
                <w:lang w:val="en-US"/>
              </w:rPr>
              <w:t xml:space="preserve">  </w:t>
            </w:r>
            <w:proofErr w:type="spellStart"/>
            <w:r w:rsidRPr="006C6ABD">
              <w:rPr>
                <w:b/>
                <w:lang w:val="en-US"/>
              </w:rPr>
              <w:t>categoriei</w:t>
            </w:r>
            <w:proofErr w:type="spellEnd"/>
            <w:r w:rsidRPr="006C6ABD">
              <w:rPr>
                <w:b/>
                <w:lang w:val="en-US"/>
              </w:rPr>
              <w:t xml:space="preserve"> </w:t>
            </w:r>
            <w:proofErr w:type="spellStart"/>
            <w:r w:rsidRPr="006C6ABD">
              <w:rPr>
                <w:b/>
                <w:lang w:val="en-US"/>
              </w:rPr>
              <w:t>beneficiarului</w:t>
            </w:r>
            <w:proofErr w:type="spellEnd"/>
            <w:r w:rsidRPr="006C6ABD">
              <w:rPr>
                <w:b/>
                <w:lang w:val="en-US"/>
              </w:rPr>
              <w:t xml:space="preserve"> (</w:t>
            </w:r>
            <w:proofErr w:type="spellStart"/>
            <w:r w:rsidRPr="006C6ABD">
              <w:rPr>
                <w:b/>
                <w:lang w:val="en-US"/>
              </w:rPr>
              <w:t>după</w:t>
            </w:r>
            <w:proofErr w:type="spellEnd"/>
            <w:r w:rsidRPr="006C6ABD">
              <w:rPr>
                <w:b/>
                <w:lang w:val="en-US"/>
              </w:rPr>
              <w:t xml:space="preserve"> </w:t>
            </w:r>
            <w:proofErr w:type="spellStart"/>
            <w:r w:rsidRPr="006C6ABD">
              <w:rPr>
                <w:b/>
                <w:lang w:val="en-US"/>
              </w:rPr>
              <w:t>clasificator</w:t>
            </w:r>
            <w:proofErr w:type="spellEnd"/>
            <w:r w:rsidRPr="006C6ABD">
              <w:rPr>
                <w:b/>
                <w:lang w:val="en-US"/>
              </w:rPr>
              <w:t>)*</w:t>
            </w:r>
          </w:p>
        </w:tc>
      </w:tr>
      <w:tr w:rsidR="0032570E" w:rsidRPr="003037B6" w14:paraId="3F786B8A" w14:textId="77777777" w:rsidTr="0032570E">
        <w:tc>
          <w:tcPr>
            <w:tcW w:w="1702" w:type="dxa"/>
            <w:tcBorders>
              <w:left w:val="single" w:sz="8" w:space="0" w:color="000000"/>
              <w:bottom w:val="single" w:sz="4" w:space="0" w:color="000000"/>
            </w:tcBorders>
            <w:vAlign w:val="center"/>
          </w:tcPr>
          <w:p w14:paraId="4198D5C9" w14:textId="77777777" w:rsidR="0032570E" w:rsidRPr="006C6ABD" w:rsidRDefault="0032570E" w:rsidP="0032570E">
            <w:pPr>
              <w:pStyle w:val="BodyText"/>
              <w:snapToGrid w:val="0"/>
              <w:rPr>
                <w:b/>
              </w:rPr>
            </w:pPr>
            <w:r w:rsidRPr="006C6ABD">
              <w:rPr>
                <w:b/>
              </w:rPr>
              <w:t>IDNO_AGENT</w:t>
            </w:r>
          </w:p>
        </w:tc>
        <w:tc>
          <w:tcPr>
            <w:tcW w:w="1417" w:type="dxa"/>
            <w:tcBorders>
              <w:left w:val="single" w:sz="4" w:space="0" w:color="000000"/>
              <w:bottom w:val="single" w:sz="4" w:space="0" w:color="000000"/>
            </w:tcBorders>
            <w:vAlign w:val="center"/>
          </w:tcPr>
          <w:p w14:paraId="1F4E49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195BFB4F" w14:textId="77777777" w:rsidR="0032570E" w:rsidRPr="006C6ABD" w:rsidRDefault="0032570E" w:rsidP="0032570E">
            <w:pPr>
              <w:pStyle w:val="BodyText"/>
              <w:snapToGrid w:val="0"/>
              <w:rPr>
                <w:b/>
              </w:rPr>
            </w:pPr>
            <w:r w:rsidRPr="006C6ABD">
              <w:rPr>
                <w:b/>
              </w:rPr>
              <w:t>17</w:t>
            </w:r>
          </w:p>
        </w:tc>
        <w:tc>
          <w:tcPr>
            <w:tcW w:w="1276" w:type="dxa"/>
            <w:tcBorders>
              <w:left w:val="single" w:sz="4" w:space="0" w:color="000000"/>
              <w:bottom w:val="single" w:sz="4" w:space="0" w:color="000000"/>
            </w:tcBorders>
          </w:tcPr>
          <w:p w14:paraId="78C4B2E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D0F4FE2" w14:textId="77777777" w:rsidR="0032570E" w:rsidRPr="006C6ABD" w:rsidRDefault="0032570E" w:rsidP="0032570E">
            <w:pPr>
              <w:pStyle w:val="BodyText"/>
              <w:snapToGrid w:val="0"/>
              <w:rPr>
                <w:b/>
                <w:lang w:val="en-US"/>
              </w:rPr>
            </w:pPr>
            <w:r w:rsidRPr="006C6ABD">
              <w:rPr>
                <w:b/>
                <w:lang w:val="en-US"/>
              </w:rPr>
              <w:t xml:space="preserve">IDNO a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(cod fiscal)*</w:t>
            </w:r>
          </w:p>
        </w:tc>
      </w:tr>
      <w:tr w:rsidR="0032570E" w:rsidRPr="003037B6" w14:paraId="29544B05" w14:textId="77777777" w:rsidTr="0032570E">
        <w:tc>
          <w:tcPr>
            <w:tcW w:w="1702" w:type="dxa"/>
            <w:tcBorders>
              <w:left w:val="single" w:sz="8" w:space="0" w:color="000000"/>
              <w:bottom w:val="single" w:sz="4" w:space="0" w:color="000000"/>
            </w:tcBorders>
            <w:vAlign w:val="center"/>
          </w:tcPr>
          <w:p w14:paraId="09C27031" w14:textId="77777777" w:rsidR="0032570E" w:rsidRPr="006C6ABD" w:rsidRDefault="0032570E" w:rsidP="0032570E">
            <w:pPr>
              <w:pStyle w:val="BodyText"/>
              <w:snapToGrid w:val="0"/>
              <w:rPr>
                <w:b/>
              </w:rPr>
            </w:pPr>
            <w:r w:rsidRPr="006C6ABD">
              <w:rPr>
                <w:b/>
              </w:rPr>
              <w:t>AGENT_NUME</w:t>
            </w:r>
          </w:p>
        </w:tc>
        <w:tc>
          <w:tcPr>
            <w:tcW w:w="1417" w:type="dxa"/>
            <w:tcBorders>
              <w:left w:val="single" w:sz="4" w:space="0" w:color="000000"/>
              <w:bottom w:val="single" w:sz="4" w:space="0" w:color="000000"/>
            </w:tcBorders>
            <w:vAlign w:val="center"/>
          </w:tcPr>
          <w:p w14:paraId="0356C0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32191BEE" w14:textId="77777777" w:rsidR="0032570E" w:rsidRPr="006C6ABD" w:rsidRDefault="0032570E" w:rsidP="0032570E">
            <w:pPr>
              <w:pStyle w:val="BodyText"/>
              <w:snapToGrid w:val="0"/>
              <w:rPr>
                <w:b/>
              </w:rPr>
            </w:pPr>
            <w:r w:rsidRPr="006C6ABD">
              <w:rPr>
                <w:b/>
              </w:rPr>
              <w:t>100</w:t>
            </w:r>
          </w:p>
        </w:tc>
        <w:tc>
          <w:tcPr>
            <w:tcW w:w="1276" w:type="dxa"/>
            <w:tcBorders>
              <w:left w:val="single" w:sz="4" w:space="0" w:color="000000"/>
              <w:bottom w:val="single" w:sz="4" w:space="0" w:color="000000"/>
            </w:tcBorders>
          </w:tcPr>
          <w:p w14:paraId="08514F68"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260095F" w14:textId="77777777" w:rsidR="0032570E" w:rsidRPr="006C6ABD" w:rsidRDefault="0032570E" w:rsidP="0032570E">
            <w:pPr>
              <w:pStyle w:val="BodyText"/>
              <w:snapToGrid w:val="0"/>
              <w:rPr>
                <w:b/>
                <w:lang w:val="en-US"/>
              </w:rPr>
            </w:pPr>
            <w:proofErr w:type="spellStart"/>
            <w:r w:rsidRPr="006C6ABD">
              <w:rPr>
                <w:b/>
                <w:lang w:val="en-US"/>
              </w:rPr>
              <w:t>Denumirea</w:t>
            </w:r>
            <w:proofErr w:type="spellEnd"/>
            <w:r w:rsidRPr="006C6ABD">
              <w:rPr>
                <w:b/>
                <w:lang w:val="en-US"/>
              </w:rPr>
              <w:t xml:space="preserve">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care a </w:t>
            </w:r>
            <w:proofErr w:type="spellStart"/>
            <w:r w:rsidRPr="006C6ABD">
              <w:rPr>
                <w:b/>
                <w:lang w:val="en-US"/>
              </w:rPr>
              <w:t>eliberat</w:t>
            </w:r>
            <w:proofErr w:type="spellEnd"/>
            <w:r w:rsidRPr="006C6ABD">
              <w:rPr>
                <w:b/>
                <w:lang w:val="en-US"/>
              </w:rPr>
              <w:t xml:space="preserve"> </w:t>
            </w:r>
            <w:proofErr w:type="spellStart"/>
            <w:r w:rsidRPr="006C6ABD">
              <w:rPr>
                <w:b/>
                <w:lang w:val="en-US"/>
              </w:rPr>
              <w:t>biletului</w:t>
            </w:r>
            <w:proofErr w:type="spellEnd"/>
            <w:r w:rsidRPr="006C6ABD">
              <w:rPr>
                <w:b/>
                <w:lang w:val="en-US"/>
              </w:rPr>
              <w:t xml:space="preserve"> </w:t>
            </w:r>
          </w:p>
        </w:tc>
      </w:tr>
      <w:tr w:rsidR="0032570E" w:rsidRPr="006C6ABD" w14:paraId="1D5F725E" w14:textId="77777777" w:rsidTr="0032570E">
        <w:tc>
          <w:tcPr>
            <w:tcW w:w="1702" w:type="dxa"/>
            <w:tcBorders>
              <w:left w:val="single" w:sz="8" w:space="0" w:color="000000"/>
              <w:bottom w:val="single" w:sz="4" w:space="0" w:color="000000"/>
            </w:tcBorders>
            <w:vAlign w:val="center"/>
          </w:tcPr>
          <w:p w14:paraId="21CEB990" w14:textId="77777777" w:rsidR="0032570E" w:rsidRPr="006C6ABD" w:rsidRDefault="0032570E" w:rsidP="0032570E">
            <w:pPr>
              <w:pStyle w:val="BodyText"/>
              <w:snapToGrid w:val="0"/>
              <w:rPr>
                <w:b/>
              </w:rPr>
            </w:pPr>
            <w:r w:rsidRPr="006C6ABD">
              <w:rPr>
                <w:b/>
              </w:rPr>
              <w:t>NPP</w:t>
            </w:r>
          </w:p>
        </w:tc>
        <w:tc>
          <w:tcPr>
            <w:tcW w:w="1417" w:type="dxa"/>
            <w:tcBorders>
              <w:left w:val="single" w:sz="4" w:space="0" w:color="000000"/>
              <w:bottom w:val="single" w:sz="4" w:space="0" w:color="000000"/>
            </w:tcBorders>
            <w:vAlign w:val="center"/>
          </w:tcPr>
          <w:p w14:paraId="12B18C60"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40630828" w14:textId="77777777" w:rsidR="0032570E" w:rsidRPr="006C6ABD" w:rsidRDefault="0032570E" w:rsidP="0032570E">
            <w:pPr>
              <w:pStyle w:val="BodyText"/>
              <w:snapToGrid w:val="0"/>
              <w:rPr>
                <w:b/>
              </w:rPr>
            </w:pPr>
            <w:r w:rsidRPr="006C6ABD">
              <w:rPr>
                <w:b/>
              </w:rPr>
              <w:t>50</w:t>
            </w:r>
          </w:p>
        </w:tc>
        <w:tc>
          <w:tcPr>
            <w:tcW w:w="1276" w:type="dxa"/>
            <w:tcBorders>
              <w:left w:val="single" w:sz="4" w:space="0" w:color="000000"/>
              <w:bottom w:val="single" w:sz="4" w:space="0" w:color="000000"/>
            </w:tcBorders>
          </w:tcPr>
          <w:p w14:paraId="323CB2B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5DA1A5B8" w14:textId="77777777" w:rsidR="0032570E" w:rsidRPr="006C6ABD" w:rsidRDefault="0032570E" w:rsidP="0032570E">
            <w:pPr>
              <w:pStyle w:val="BodyText"/>
              <w:snapToGrid w:val="0"/>
              <w:rPr>
                <w:b/>
              </w:rPr>
            </w:pPr>
            <w:r w:rsidRPr="006C6ABD">
              <w:rPr>
                <w:b/>
              </w:rPr>
              <w:t>Numele, Prenumele, Patronimicul beneficiarului*</w:t>
            </w:r>
          </w:p>
        </w:tc>
      </w:tr>
      <w:tr w:rsidR="0032570E" w:rsidRPr="006C6ABD" w14:paraId="5F4A5177" w14:textId="77777777" w:rsidTr="0032570E">
        <w:tc>
          <w:tcPr>
            <w:tcW w:w="1702" w:type="dxa"/>
            <w:tcBorders>
              <w:left w:val="single" w:sz="8" w:space="0" w:color="000000"/>
              <w:bottom w:val="single" w:sz="4" w:space="0" w:color="000000"/>
            </w:tcBorders>
            <w:vAlign w:val="center"/>
          </w:tcPr>
          <w:p w14:paraId="71B3308D" w14:textId="77777777" w:rsidR="0032570E" w:rsidRPr="006C6ABD" w:rsidRDefault="0032570E" w:rsidP="0032570E">
            <w:pPr>
              <w:pStyle w:val="BodyText"/>
              <w:snapToGrid w:val="0"/>
              <w:rPr>
                <w:b/>
              </w:rPr>
            </w:pPr>
            <w:r w:rsidRPr="006C6ABD">
              <w:rPr>
                <w:b/>
              </w:rPr>
              <w:t>IDNP</w:t>
            </w:r>
          </w:p>
        </w:tc>
        <w:tc>
          <w:tcPr>
            <w:tcW w:w="1417" w:type="dxa"/>
            <w:tcBorders>
              <w:left w:val="single" w:sz="4" w:space="0" w:color="000000"/>
              <w:bottom w:val="single" w:sz="4" w:space="0" w:color="000000"/>
            </w:tcBorders>
            <w:vAlign w:val="center"/>
          </w:tcPr>
          <w:p w14:paraId="025A781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63BE400E" w14:textId="77777777" w:rsidR="0032570E" w:rsidRPr="006C6ABD" w:rsidRDefault="0032570E" w:rsidP="0032570E">
            <w:pPr>
              <w:pStyle w:val="BodyText"/>
              <w:snapToGrid w:val="0"/>
              <w:rPr>
                <w:b/>
              </w:rPr>
            </w:pPr>
            <w:r w:rsidRPr="006C6ABD">
              <w:rPr>
                <w:b/>
              </w:rPr>
              <w:t>13</w:t>
            </w:r>
          </w:p>
        </w:tc>
        <w:tc>
          <w:tcPr>
            <w:tcW w:w="1276" w:type="dxa"/>
            <w:tcBorders>
              <w:left w:val="single" w:sz="4" w:space="0" w:color="000000"/>
              <w:bottom w:val="single" w:sz="4" w:space="0" w:color="000000"/>
            </w:tcBorders>
          </w:tcPr>
          <w:p w14:paraId="14AC454A"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FEAD717" w14:textId="77777777" w:rsidR="0032570E" w:rsidRPr="006C6ABD" w:rsidRDefault="0032570E" w:rsidP="0032570E">
            <w:pPr>
              <w:pStyle w:val="BodyText"/>
              <w:snapToGrid w:val="0"/>
              <w:rPr>
                <w:b/>
              </w:rPr>
            </w:pPr>
            <w:r w:rsidRPr="006C6ABD">
              <w:rPr>
                <w:b/>
              </w:rPr>
              <w:t>IDNP a beneficiarului*</w:t>
            </w:r>
          </w:p>
        </w:tc>
      </w:tr>
      <w:tr w:rsidR="0032570E" w:rsidRPr="006C6ABD" w14:paraId="756AEF34" w14:textId="77777777" w:rsidTr="0032570E">
        <w:tc>
          <w:tcPr>
            <w:tcW w:w="1702" w:type="dxa"/>
            <w:tcBorders>
              <w:left w:val="single" w:sz="8" w:space="0" w:color="000000"/>
              <w:bottom w:val="single" w:sz="4" w:space="0" w:color="000000"/>
            </w:tcBorders>
            <w:vAlign w:val="center"/>
          </w:tcPr>
          <w:p w14:paraId="41242057" w14:textId="77777777" w:rsidR="0032570E" w:rsidRPr="006C6ABD" w:rsidRDefault="0032570E" w:rsidP="0032570E">
            <w:pPr>
              <w:pStyle w:val="BodyText"/>
              <w:snapToGrid w:val="0"/>
              <w:rPr>
                <w:b/>
              </w:rPr>
            </w:pPr>
            <w:r w:rsidRPr="006C6ABD">
              <w:rPr>
                <w:b/>
              </w:rPr>
              <w:t>ADRESA</w:t>
            </w:r>
          </w:p>
        </w:tc>
        <w:tc>
          <w:tcPr>
            <w:tcW w:w="1417" w:type="dxa"/>
            <w:tcBorders>
              <w:left w:val="single" w:sz="4" w:space="0" w:color="000000"/>
              <w:bottom w:val="single" w:sz="4" w:space="0" w:color="000000"/>
            </w:tcBorders>
            <w:vAlign w:val="center"/>
          </w:tcPr>
          <w:p w14:paraId="21F988D7"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7D0374C5" w14:textId="77777777" w:rsidR="0032570E" w:rsidRPr="006C6ABD" w:rsidRDefault="0032570E" w:rsidP="0032570E">
            <w:pPr>
              <w:pStyle w:val="BodyText"/>
              <w:snapToGrid w:val="0"/>
              <w:rPr>
                <w:b/>
              </w:rPr>
            </w:pPr>
            <w:r w:rsidRPr="006C6ABD">
              <w:rPr>
                <w:b/>
              </w:rPr>
              <w:t>80</w:t>
            </w:r>
          </w:p>
        </w:tc>
        <w:tc>
          <w:tcPr>
            <w:tcW w:w="1276" w:type="dxa"/>
            <w:tcBorders>
              <w:left w:val="single" w:sz="4" w:space="0" w:color="000000"/>
              <w:bottom w:val="single" w:sz="4" w:space="0" w:color="000000"/>
            </w:tcBorders>
          </w:tcPr>
          <w:p w14:paraId="08A3B383"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B2A6B81" w14:textId="77777777" w:rsidR="0032570E" w:rsidRPr="006C6ABD" w:rsidRDefault="0032570E" w:rsidP="0032570E">
            <w:pPr>
              <w:pStyle w:val="BodyText"/>
              <w:snapToGrid w:val="0"/>
              <w:rPr>
                <w:b/>
              </w:rPr>
            </w:pPr>
            <w:r w:rsidRPr="006C6ABD">
              <w:rPr>
                <w:b/>
              </w:rPr>
              <w:t>Adresa beneficiarului</w:t>
            </w:r>
          </w:p>
        </w:tc>
      </w:tr>
      <w:tr w:rsidR="0032570E" w:rsidRPr="006C6ABD" w14:paraId="621DCB1C" w14:textId="77777777" w:rsidTr="0032570E">
        <w:tc>
          <w:tcPr>
            <w:tcW w:w="1702" w:type="dxa"/>
            <w:tcBorders>
              <w:left w:val="single" w:sz="8" w:space="0" w:color="000000"/>
              <w:bottom w:val="single" w:sz="4" w:space="0" w:color="000000"/>
            </w:tcBorders>
            <w:vAlign w:val="center"/>
          </w:tcPr>
          <w:p w14:paraId="226798B3" w14:textId="77777777" w:rsidR="0032570E" w:rsidRPr="006C6ABD" w:rsidRDefault="0032570E" w:rsidP="0032570E">
            <w:pPr>
              <w:pStyle w:val="BodyText"/>
              <w:snapToGrid w:val="0"/>
              <w:rPr>
                <w:b/>
              </w:rPr>
            </w:pPr>
            <w:r w:rsidRPr="006C6ABD">
              <w:rPr>
                <w:b/>
              </w:rPr>
              <w:t>SAN</w:t>
            </w:r>
          </w:p>
        </w:tc>
        <w:tc>
          <w:tcPr>
            <w:tcW w:w="1417" w:type="dxa"/>
            <w:tcBorders>
              <w:left w:val="single" w:sz="4" w:space="0" w:color="000000"/>
              <w:bottom w:val="single" w:sz="4" w:space="0" w:color="000000"/>
            </w:tcBorders>
            <w:vAlign w:val="center"/>
          </w:tcPr>
          <w:p w14:paraId="7B59D9C6"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41047D76"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644DED82"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1C9D85AC" w14:textId="77777777" w:rsidR="0032570E" w:rsidRPr="006C6ABD" w:rsidRDefault="0032570E" w:rsidP="0032570E">
            <w:pPr>
              <w:pStyle w:val="BodyText"/>
              <w:snapToGrid w:val="0"/>
              <w:rPr>
                <w:b/>
              </w:rPr>
            </w:pPr>
            <w:r w:rsidRPr="006C6ABD">
              <w:rPr>
                <w:b/>
              </w:rPr>
              <w:t>Codul sanatoriului (după clasificator)*</w:t>
            </w:r>
          </w:p>
        </w:tc>
      </w:tr>
      <w:tr w:rsidR="0032570E" w:rsidRPr="006C6ABD" w14:paraId="42280E5C" w14:textId="77777777" w:rsidTr="0032570E">
        <w:tc>
          <w:tcPr>
            <w:tcW w:w="1702" w:type="dxa"/>
            <w:tcBorders>
              <w:left w:val="single" w:sz="8" w:space="0" w:color="000000"/>
              <w:bottom w:val="single" w:sz="4" w:space="0" w:color="000000"/>
            </w:tcBorders>
            <w:vAlign w:val="center"/>
          </w:tcPr>
          <w:p w14:paraId="2C05D0C8" w14:textId="77777777" w:rsidR="0032570E" w:rsidRPr="006C6ABD" w:rsidRDefault="0032570E" w:rsidP="0032570E">
            <w:pPr>
              <w:pStyle w:val="BodyText"/>
              <w:snapToGrid w:val="0"/>
              <w:rPr>
                <w:b/>
              </w:rPr>
            </w:pPr>
            <w:r w:rsidRPr="006C6ABD">
              <w:rPr>
                <w:b/>
              </w:rPr>
              <w:t>BILET_SER</w:t>
            </w:r>
          </w:p>
        </w:tc>
        <w:tc>
          <w:tcPr>
            <w:tcW w:w="1417" w:type="dxa"/>
            <w:tcBorders>
              <w:left w:val="single" w:sz="4" w:space="0" w:color="000000"/>
              <w:bottom w:val="single" w:sz="4" w:space="0" w:color="000000"/>
            </w:tcBorders>
            <w:vAlign w:val="center"/>
          </w:tcPr>
          <w:p w14:paraId="762759CD"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5EAD02CF"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2E51AA6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E03C84E" w14:textId="77777777" w:rsidR="0032570E" w:rsidRPr="006C6ABD" w:rsidRDefault="0032570E" w:rsidP="0032570E">
            <w:pPr>
              <w:pStyle w:val="BodyText"/>
              <w:snapToGrid w:val="0"/>
              <w:rPr>
                <w:b/>
              </w:rPr>
            </w:pPr>
            <w:r w:rsidRPr="006C6ABD">
              <w:rPr>
                <w:b/>
              </w:rPr>
              <w:t>Seria biletului</w:t>
            </w:r>
          </w:p>
        </w:tc>
      </w:tr>
      <w:tr w:rsidR="0032570E" w:rsidRPr="006C6ABD" w14:paraId="6726B4CF" w14:textId="77777777" w:rsidTr="0032570E">
        <w:tc>
          <w:tcPr>
            <w:tcW w:w="1702" w:type="dxa"/>
            <w:tcBorders>
              <w:left w:val="single" w:sz="8" w:space="0" w:color="000000"/>
              <w:bottom w:val="single" w:sz="4" w:space="0" w:color="000000"/>
            </w:tcBorders>
            <w:vAlign w:val="center"/>
          </w:tcPr>
          <w:p w14:paraId="15BBB7D7" w14:textId="77777777" w:rsidR="0032570E" w:rsidRPr="006C6ABD" w:rsidRDefault="0032570E" w:rsidP="0032570E">
            <w:pPr>
              <w:pStyle w:val="BodyText"/>
              <w:snapToGrid w:val="0"/>
              <w:rPr>
                <w:b/>
              </w:rPr>
            </w:pPr>
            <w:r w:rsidRPr="006C6ABD">
              <w:rPr>
                <w:b/>
              </w:rPr>
              <w:t>BILET_N</w:t>
            </w:r>
          </w:p>
        </w:tc>
        <w:tc>
          <w:tcPr>
            <w:tcW w:w="1417" w:type="dxa"/>
            <w:tcBorders>
              <w:left w:val="single" w:sz="4" w:space="0" w:color="000000"/>
              <w:bottom w:val="single" w:sz="4" w:space="0" w:color="000000"/>
            </w:tcBorders>
            <w:vAlign w:val="center"/>
          </w:tcPr>
          <w:p w14:paraId="5D887378"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6C29D8E"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03233E0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7A108762" w14:textId="77777777" w:rsidR="0032570E" w:rsidRPr="006C6ABD" w:rsidRDefault="0032570E" w:rsidP="0032570E">
            <w:pPr>
              <w:pStyle w:val="BodyText"/>
              <w:snapToGrid w:val="0"/>
              <w:rPr>
                <w:b/>
              </w:rPr>
            </w:pPr>
            <w:r w:rsidRPr="006C6ABD">
              <w:rPr>
                <w:b/>
              </w:rPr>
              <w:t>Numărul biletului</w:t>
            </w:r>
          </w:p>
        </w:tc>
      </w:tr>
      <w:tr w:rsidR="0032570E" w:rsidRPr="006C6ABD" w14:paraId="47949606" w14:textId="77777777" w:rsidTr="0032570E">
        <w:tc>
          <w:tcPr>
            <w:tcW w:w="1702" w:type="dxa"/>
            <w:tcBorders>
              <w:left w:val="single" w:sz="8" w:space="0" w:color="000000"/>
              <w:bottom w:val="single" w:sz="4" w:space="0" w:color="000000"/>
            </w:tcBorders>
            <w:vAlign w:val="center"/>
          </w:tcPr>
          <w:p w14:paraId="52F363DB" w14:textId="77777777" w:rsidR="0032570E" w:rsidRPr="006C6ABD" w:rsidRDefault="0032570E" w:rsidP="0032570E">
            <w:pPr>
              <w:pStyle w:val="BodyText"/>
              <w:snapToGrid w:val="0"/>
              <w:rPr>
                <w:b/>
              </w:rPr>
            </w:pPr>
            <w:r w:rsidRPr="006C6ABD">
              <w:rPr>
                <w:b/>
              </w:rPr>
              <w:t>PRET</w:t>
            </w:r>
          </w:p>
        </w:tc>
        <w:tc>
          <w:tcPr>
            <w:tcW w:w="1417" w:type="dxa"/>
            <w:tcBorders>
              <w:left w:val="single" w:sz="4" w:space="0" w:color="000000"/>
              <w:bottom w:val="single" w:sz="4" w:space="0" w:color="000000"/>
            </w:tcBorders>
            <w:vAlign w:val="center"/>
          </w:tcPr>
          <w:p w14:paraId="5E4AAFA9"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7241BDD5" w14:textId="77777777" w:rsidR="0032570E" w:rsidRPr="006C6ABD" w:rsidRDefault="0032570E" w:rsidP="0032570E">
            <w:pPr>
              <w:pStyle w:val="BodyText"/>
              <w:snapToGrid w:val="0"/>
              <w:rPr>
                <w:b/>
              </w:rPr>
            </w:pPr>
            <w:r w:rsidRPr="006C6ABD">
              <w:rPr>
                <w:b/>
              </w:rPr>
              <w:t>8</w:t>
            </w:r>
          </w:p>
        </w:tc>
        <w:tc>
          <w:tcPr>
            <w:tcW w:w="1276" w:type="dxa"/>
            <w:tcBorders>
              <w:left w:val="single" w:sz="4" w:space="0" w:color="000000"/>
              <w:bottom w:val="single" w:sz="4" w:space="0" w:color="000000"/>
            </w:tcBorders>
          </w:tcPr>
          <w:p w14:paraId="5F1C939B" w14:textId="77777777" w:rsidR="0032570E" w:rsidRPr="006C6ABD" w:rsidRDefault="0032570E" w:rsidP="0032570E">
            <w:pPr>
              <w:pStyle w:val="BodyText"/>
              <w:snapToGrid w:val="0"/>
              <w:rPr>
                <w:b/>
              </w:rPr>
            </w:pPr>
            <w:r w:rsidRPr="006C6ABD">
              <w:rPr>
                <w:b/>
              </w:rPr>
              <w:t>2</w:t>
            </w:r>
          </w:p>
        </w:tc>
        <w:tc>
          <w:tcPr>
            <w:tcW w:w="3827" w:type="dxa"/>
            <w:tcBorders>
              <w:left w:val="single" w:sz="4" w:space="0" w:color="000000"/>
              <w:bottom w:val="single" w:sz="4" w:space="0" w:color="000000"/>
              <w:right w:val="single" w:sz="8" w:space="0" w:color="000000"/>
            </w:tcBorders>
          </w:tcPr>
          <w:p w14:paraId="66578BA1" w14:textId="77777777" w:rsidR="0032570E" w:rsidRPr="006C6ABD" w:rsidRDefault="0032570E" w:rsidP="0032570E">
            <w:pPr>
              <w:pStyle w:val="BodyText"/>
              <w:snapToGrid w:val="0"/>
              <w:rPr>
                <w:b/>
              </w:rPr>
            </w:pPr>
            <w:proofErr w:type="spellStart"/>
            <w:r w:rsidRPr="006C6ABD">
              <w:rPr>
                <w:b/>
              </w:rPr>
              <w:t>Preţul</w:t>
            </w:r>
            <w:proofErr w:type="spellEnd"/>
            <w:r w:rsidRPr="006C6ABD">
              <w:rPr>
                <w:b/>
              </w:rPr>
              <w:t xml:space="preserve"> biletului*</w:t>
            </w:r>
          </w:p>
        </w:tc>
      </w:tr>
      <w:tr w:rsidR="0032570E" w:rsidRPr="006C6ABD" w14:paraId="68969CAE" w14:textId="77777777" w:rsidTr="0032570E">
        <w:tc>
          <w:tcPr>
            <w:tcW w:w="1702" w:type="dxa"/>
            <w:tcBorders>
              <w:left w:val="single" w:sz="8" w:space="0" w:color="000000"/>
              <w:bottom w:val="single" w:sz="4" w:space="0" w:color="000000"/>
            </w:tcBorders>
            <w:vAlign w:val="center"/>
          </w:tcPr>
          <w:p w14:paraId="2A4C4BA8" w14:textId="77777777" w:rsidR="0032570E" w:rsidRPr="006C6ABD" w:rsidRDefault="0032570E" w:rsidP="0032570E">
            <w:pPr>
              <w:pStyle w:val="BodyText"/>
              <w:snapToGrid w:val="0"/>
              <w:rPr>
                <w:b/>
              </w:rPr>
            </w:pPr>
            <w:r w:rsidRPr="006C6ABD">
              <w:rPr>
                <w:b/>
              </w:rPr>
              <w:t>SOSIT_D</w:t>
            </w:r>
          </w:p>
        </w:tc>
        <w:tc>
          <w:tcPr>
            <w:tcW w:w="1417" w:type="dxa"/>
            <w:tcBorders>
              <w:left w:val="single" w:sz="4" w:space="0" w:color="000000"/>
              <w:bottom w:val="single" w:sz="4" w:space="0" w:color="000000"/>
            </w:tcBorders>
            <w:vAlign w:val="center"/>
          </w:tcPr>
          <w:p w14:paraId="4BFF3FF3"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1A4537E7"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C7E5E99"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470010F0" w14:textId="77777777" w:rsidR="0032570E" w:rsidRPr="006C6ABD" w:rsidRDefault="0032570E" w:rsidP="0032570E">
            <w:pPr>
              <w:pStyle w:val="BodyText"/>
              <w:snapToGrid w:val="0"/>
              <w:rPr>
                <w:b/>
              </w:rPr>
            </w:pPr>
            <w:r w:rsidRPr="006C6ABD">
              <w:rPr>
                <w:b/>
              </w:rPr>
              <w:t>Data sosirii</w:t>
            </w:r>
          </w:p>
        </w:tc>
      </w:tr>
      <w:tr w:rsidR="0032570E" w:rsidRPr="006C6ABD" w14:paraId="10E0A311" w14:textId="77777777" w:rsidTr="0032570E">
        <w:tc>
          <w:tcPr>
            <w:tcW w:w="1702" w:type="dxa"/>
            <w:tcBorders>
              <w:left w:val="single" w:sz="8" w:space="0" w:color="000000"/>
              <w:bottom w:val="single" w:sz="4" w:space="0" w:color="000000"/>
            </w:tcBorders>
            <w:vAlign w:val="center"/>
          </w:tcPr>
          <w:p w14:paraId="7505A2B6" w14:textId="77777777" w:rsidR="0032570E" w:rsidRPr="006C6ABD" w:rsidRDefault="0032570E" w:rsidP="0032570E">
            <w:pPr>
              <w:pStyle w:val="BodyText"/>
              <w:snapToGrid w:val="0"/>
              <w:rPr>
                <w:b/>
              </w:rPr>
            </w:pPr>
            <w:r w:rsidRPr="006C6ABD">
              <w:rPr>
                <w:b/>
              </w:rPr>
              <w:t>PLECAT_D</w:t>
            </w:r>
          </w:p>
        </w:tc>
        <w:tc>
          <w:tcPr>
            <w:tcW w:w="1417" w:type="dxa"/>
            <w:tcBorders>
              <w:left w:val="single" w:sz="4" w:space="0" w:color="000000"/>
              <w:bottom w:val="single" w:sz="4" w:space="0" w:color="000000"/>
            </w:tcBorders>
            <w:vAlign w:val="center"/>
          </w:tcPr>
          <w:p w14:paraId="744028B5"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5C66AD0D"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A09AAF4"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FF04DAD" w14:textId="77777777" w:rsidR="0032570E" w:rsidRPr="006C6ABD" w:rsidRDefault="0032570E" w:rsidP="0032570E">
            <w:pPr>
              <w:pStyle w:val="BodyText"/>
              <w:snapToGrid w:val="0"/>
              <w:rPr>
                <w:b/>
              </w:rPr>
            </w:pPr>
            <w:r w:rsidRPr="006C6ABD">
              <w:rPr>
                <w:b/>
              </w:rPr>
              <w:t>Data plecării</w:t>
            </w:r>
          </w:p>
        </w:tc>
      </w:tr>
      <w:tr w:rsidR="0032570E" w:rsidRPr="006C6ABD" w14:paraId="778AD935" w14:textId="77777777" w:rsidTr="0032570E">
        <w:tc>
          <w:tcPr>
            <w:tcW w:w="1702" w:type="dxa"/>
            <w:tcBorders>
              <w:left w:val="single" w:sz="8" w:space="0" w:color="000000"/>
              <w:bottom w:val="single" w:sz="8" w:space="0" w:color="000000"/>
            </w:tcBorders>
            <w:vAlign w:val="center"/>
          </w:tcPr>
          <w:p w14:paraId="14DC8604" w14:textId="77777777" w:rsidR="0032570E" w:rsidRPr="006C6ABD" w:rsidRDefault="0032570E" w:rsidP="0032570E">
            <w:pPr>
              <w:pStyle w:val="BodyText"/>
              <w:snapToGrid w:val="0"/>
              <w:rPr>
                <w:b/>
                <w:szCs w:val="24"/>
              </w:rPr>
            </w:pPr>
            <w:r w:rsidRPr="006C6ABD">
              <w:rPr>
                <w:b/>
                <w:szCs w:val="24"/>
              </w:rPr>
              <w:t>COVID</w:t>
            </w:r>
          </w:p>
        </w:tc>
        <w:tc>
          <w:tcPr>
            <w:tcW w:w="1417" w:type="dxa"/>
            <w:tcBorders>
              <w:left w:val="single" w:sz="4" w:space="0" w:color="000000"/>
              <w:bottom w:val="single" w:sz="8" w:space="0" w:color="000000"/>
            </w:tcBorders>
            <w:vAlign w:val="center"/>
          </w:tcPr>
          <w:p w14:paraId="6B0DFBD3" w14:textId="77777777" w:rsidR="0032570E" w:rsidRPr="006C6ABD" w:rsidRDefault="0032570E" w:rsidP="0032570E">
            <w:pPr>
              <w:pStyle w:val="BodyText"/>
              <w:snapToGrid w:val="0"/>
              <w:rPr>
                <w:b/>
                <w:szCs w:val="24"/>
              </w:rPr>
            </w:pPr>
            <w:r w:rsidRPr="006C6ABD">
              <w:rPr>
                <w:b/>
                <w:szCs w:val="24"/>
              </w:rPr>
              <w:t>Numeric</w:t>
            </w:r>
          </w:p>
        </w:tc>
        <w:tc>
          <w:tcPr>
            <w:tcW w:w="1276" w:type="dxa"/>
            <w:tcBorders>
              <w:left w:val="single" w:sz="4" w:space="0" w:color="000000"/>
              <w:bottom w:val="single" w:sz="8" w:space="0" w:color="000000"/>
            </w:tcBorders>
            <w:vAlign w:val="center"/>
          </w:tcPr>
          <w:p w14:paraId="1282CC95" w14:textId="77777777" w:rsidR="0032570E" w:rsidRPr="006C6ABD" w:rsidRDefault="0032570E" w:rsidP="0032570E">
            <w:pPr>
              <w:pStyle w:val="BodyText"/>
              <w:snapToGrid w:val="0"/>
              <w:rPr>
                <w:b/>
                <w:szCs w:val="24"/>
              </w:rPr>
            </w:pPr>
            <w:r w:rsidRPr="006C6ABD">
              <w:rPr>
                <w:b/>
                <w:szCs w:val="24"/>
              </w:rPr>
              <w:t>5</w:t>
            </w:r>
          </w:p>
        </w:tc>
        <w:tc>
          <w:tcPr>
            <w:tcW w:w="1276" w:type="dxa"/>
            <w:tcBorders>
              <w:left w:val="single" w:sz="4" w:space="0" w:color="000000"/>
              <w:bottom w:val="single" w:sz="8" w:space="0" w:color="000000"/>
            </w:tcBorders>
          </w:tcPr>
          <w:p w14:paraId="3EEF3E94" w14:textId="77777777" w:rsidR="0032570E" w:rsidRPr="006C6ABD" w:rsidRDefault="0032570E" w:rsidP="0032570E">
            <w:pPr>
              <w:pStyle w:val="BodyText"/>
              <w:snapToGrid w:val="0"/>
              <w:rPr>
                <w:b/>
                <w:szCs w:val="24"/>
              </w:rPr>
            </w:pPr>
          </w:p>
        </w:tc>
        <w:tc>
          <w:tcPr>
            <w:tcW w:w="3827" w:type="dxa"/>
            <w:tcBorders>
              <w:left w:val="single" w:sz="4" w:space="0" w:color="000000"/>
              <w:bottom w:val="single" w:sz="8" w:space="0" w:color="000000"/>
              <w:right w:val="single" w:sz="8" w:space="0" w:color="000000"/>
            </w:tcBorders>
          </w:tcPr>
          <w:p w14:paraId="7B40946B" w14:textId="77777777" w:rsidR="0032570E" w:rsidRPr="006C6ABD" w:rsidRDefault="0032570E" w:rsidP="0032570E">
            <w:pPr>
              <w:pStyle w:val="BodyText"/>
              <w:snapToGrid w:val="0"/>
              <w:rPr>
                <w:b/>
                <w:szCs w:val="24"/>
              </w:rPr>
            </w:pPr>
            <w:proofErr w:type="spellStart"/>
            <w:r w:rsidRPr="006C6ABD">
              <w:rPr>
                <w:b/>
                <w:szCs w:val="24"/>
              </w:rPr>
              <w:t>Dupa</w:t>
            </w:r>
            <w:proofErr w:type="spellEnd"/>
            <w:r w:rsidRPr="006C6ABD">
              <w:rPr>
                <w:b/>
                <w:szCs w:val="24"/>
              </w:rPr>
              <w:t xml:space="preserve"> COVID-19, (1 sau 0 )</w:t>
            </w:r>
          </w:p>
        </w:tc>
      </w:tr>
    </w:tbl>
    <w:p w14:paraId="24BBCEB3" w14:textId="77777777" w:rsidR="0032570E" w:rsidRPr="006C6ABD" w:rsidRDefault="0032570E" w:rsidP="0032570E">
      <w:pPr>
        <w:pStyle w:val="BodyText"/>
        <w:tabs>
          <w:tab w:val="left" w:pos="223"/>
        </w:tabs>
        <w:rPr>
          <w:szCs w:val="24"/>
          <w:u w:val="single"/>
        </w:rPr>
      </w:pPr>
      <w:r w:rsidRPr="006C6ABD">
        <w:rPr>
          <w:szCs w:val="24"/>
          <w:u w:val="single"/>
        </w:rPr>
        <w:t>*</w:t>
      </w:r>
      <w:r w:rsidRPr="006C6ABD">
        <w:rPr>
          <w:b/>
          <w:szCs w:val="24"/>
          <w:u w:val="single"/>
        </w:rPr>
        <w:t xml:space="preserve">Clasificatorul categoriilor beneficiarilor: </w:t>
      </w:r>
    </w:p>
    <w:p w14:paraId="53F57A06" w14:textId="77777777" w:rsidR="0026412E" w:rsidRPr="00D31EF6" w:rsidRDefault="0026412E" w:rsidP="0026412E">
      <w:pPr>
        <w:numPr>
          <w:ilvl w:val="0"/>
          <w:numId w:val="33"/>
        </w:numPr>
        <w:tabs>
          <w:tab w:val="clear" w:pos="786"/>
          <w:tab w:val="left" w:pos="780"/>
        </w:tabs>
        <w:suppressAutoHyphens/>
        <w:jc w:val="both"/>
        <w:rPr>
          <w:sz w:val="22"/>
          <w:szCs w:val="22"/>
        </w:rPr>
      </w:pPr>
      <w:r w:rsidRPr="00D31EF6">
        <w:rPr>
          <w:sz w:val="22"/>
          <w:szCs w:val="22"/>
        </w:rPr>
        <w:t xml:space="preserve">3- </w:t>
      </w:r>
      <w:r>
        <w:rPr>
          <w:sz w:val="22"/>
          <w:szCs w:val="22"/>
        </w:rPr>
        <w:t xml:space="preserve"> </w:t>
      </w:r>
      <w:r w:rsidRPr="00D31EF6">
        <w:rPr>
          <w:sz w:val="22"/>
          <w:szCs w:val="22"/>
        </w:rPr>
        <w:t xml:space="preserve">pentru veterani, </w:t>
      </w:r>
    </w:p>
    <w:p w14:paraId="08034203" w14:textId="77777777" w:rsidR="0032570E" w:rsidRPr="00C83498" w:rsidRDefault="0032570E" w:rsidP="0026412E">
      <w:pPr>
        <w:tabs>
          <w:tab w:val="left" w:pos="780"/>
        </w:tabs>
        <w:jc w:val="both"/>
        <w:rPr>
          <w:b/>
          <w:bCs/>
          <w:u w:val="single"/>
        </w:rPr>
      </w:pPr>
      <w:r w:rsidRPr="00C83498">
        <w:rPr>
          <w:bCs/>
          <w:u w:val="single"/>
        </w:rPr>
        <w:t>*Clasificatorul  sanatoriilor</w:t>
      </w:r>
      <w:r w:rsidRPr="00C83498">
        <w:rPr>
          <w:b/>
          <w:bCs/>
          <w:u w:val="single"/>
        </w:rPr>
        <w:t>:</w:t>
      </w:r>
    </w:p>
    <w:p w14:paraId="00083267" w14:textId="77777777" w:rsidR="0032570E" w:rsidRPr="006C6ABD" w:rsidRDefault="0032570E" w:rsidP="002E183A">
      <w:pPr>
        <w:numPr>
          <w:ilvl w:val="0"/>
          <w:numId w:val="48"/>
        </w:numPr>
        <w:tabs>
          <w:tab w:val="left" w:pos="798"/>
        </w:tabs>
        <w:suppressAutoHyphens/>
      </w:pPr>
      <w:r w:rsidRPr="006C6ABD">
        <w:t>1-“Bucuria Sind”, V.Vodă,</w:t>
      </w:r>
    </w:p>
    <w:p w14:paraId="55824D91" w14:textId="77777777" w:rsidR="0032570E" w:rsidRPr="006C6ABD" w:rsidRDefault="0032570E" w:rsidP="002E183A">
      <w:pPr>
        <w:numPr>
          <w:ilvl w:val="0"/>
          <w:numId w:val="48"/>
        </w:numPr>
        <w:tabs>
          <w:tab w:val="left" w:pos="798"/>
        </w:tabs>
        <w:suppressAutoHyphens/>
      </w:pPr>
      <w:r w:rsidRPr="006C6ABD">
        <w:t>2- „Codru”, Călăraş,</w:t>
      </w:r>
    </w:p>
    <w:p w14:paraId="02E69DB4" w14:textId="77777777" w:rsidR="0032570E" w:rsidRPr="006C6ABD" w:rsidRDefault="0032570E" w:rsidP="002E183A">
      <w:pPr>
        <w:numPr>
          <w:ilvl w:val="0"/>
          <w:numId w:val="48"/>
        </w:numPr>
        <w:tabs>
          <w:tab w:val="left" w:pos="798"/>
        </w:tabs>
        <w:suppressAutoHyphens/>
      </w:pPr>
      <w:r w:rsidRPr="006C6ABD">
        <w:t>3-„Constructorul”, Chişinău,</w:t>
      </w:r>
    </w:p>
    <w:p w14:paraId="643CC453" w14:textId="77777777" w:rsidR="0032570E" w:rsidRPr="006C6ABD" w:rsidRDefault="0032570E" w:rsidP="002E183A">
      <w:pPr>
        <w:numPr>
          <w:ilvl w:val="0"/>
          <w:numId w:val="48"/>
        </w:numPr>
        <w:tabs>
          <w:tab w:val="left" w:pos="798"/>
        </w:tabs>
        <w:suppressAutoHyphens/>
      </w:pPr>
      <w:r w:rsidRPr="006C6ABD">
        <w:t>6-„Moldova” Truscaveţ,</w:t>
      </w:r>
    </w:p>
    <w:p w14:paraId="0A449E5E" w14:textId="77777777" w:rsidR="0032570E" w:rsidRPr="006C6ABD" w:rsidRDefault="0032570E" w:rsidP="002E183A">
      <w:pPr>
        <w:numPr>
          <w:ilvl w:val="0"/>
          <w:numId w:val="48"/>
        </w:numPr>
        <w:tabs>
          <w:tab w:val="left" w:pos="798"/>
        </w:tabs>
        <w:suppressAutoHyphens/>
      </w:pPr>
      <w:r w:rsidRPr="006C6ABD">
        <w:t>7-„Nufărul Alb”, Cahul,</w:t>
      </w:r>
    </w:p>
    <w:p w14:paraId="057C2A15" w14:textId="77777777" w:rsidR="0032570E" w:rsidRPr="006C6ABD" w:rsidRDefault="0032570E" w:rsidP="002E183A">
      <w:pPr>
        <w:numPr>
          <w:ilvl w:val="0"/>
          <w:numId w:val="48"/>
        </w:numPr>
        <w:tabs>
          <w:tab w:val="left" w:pos="798"/>
        </w:tabs>
        <w:suppressAutoHyphens/>
      </w:pPr>
      <w:r w:rsidRPr="006C6ABD">
        <w:t>8-„ ORIZONT„ Sergheevca,</w:t>
      </w:r>
    </w:p>
    <w:p w14:paraId="0767285F" w14:textId="77777777" w:rsidR="0032570E" w:rsidRPr="006C6ABD" w:rsidRDefault="0032570E" w:rsidP="002E183A">
      <w:pPr>
        <w:numPr>
          <w:ilvl w:val="0"/>
          <w:numId w:val="48"/>
        </w:numPr>
        <w:tabs>
          <w:tab w:val="left" w:pos="798"/>
        </w:tabs>
        <w:suppressAutoHyphens/>
      </w:pPr>
      <w:r w:rsidRPr="006C6ABD">
        <w:t>10- „SERGHEI LAZO”, Sergheevca,</w:t>
      </w:r>
    </w:p>
    <w:p w14:paraId="1B847598" w14:textId="77777777" w:rsidR="0032570E" w:rsidRPr="006C6ABD" w:rsidRDefault="0032570E" w:rsidP="002E183A">
      <w:pPr>
        <w:numPr>
          <w:ilvl w:val="0"/>
          <w:numId w:val="48"/>
        </w:numPr>
        <w:tabs>
          <w:tab w:val="left" w:pos="798"/>
        </w:tabs>
        <w:suppressAutoHyphens/>
      </w:pPr>
      <w:r w:rsidRPr="006C6ABD">
        <w:t>11-„ Speranţa”, V.Vodă,</w:t>
      </w:r>
    </w:p>
    <w:p w14:paraId="439FFAB8" w14:textId="77777777" w:rsidR="0032570E" w:rsidRPr="006C6ABD" w:rsidRDefault="0032570E" w:rsidP="002E183A">
      <w:pPr>
        <w:numPr>
          <w:ilvl w:val="0"/>
          <w:numId w:val="48"/>
        </w:numPr>
        <w:tabs>
          <w:tab w:val="left" w:pos="798"/>
        </w:tabs>
        <w:suppressAutoHyphens/>
      </w:pPr>
      <w:r w:rsidRPr="006C6ABD">
        <w:t>13-„Struguraş”, Cocieri,</w:t>
      </w:r>
    </w:p>
    <w:p w14:paraId="6B624F04" w14:textId="77777777" w:rsidR="0032570E" w:rsidRPr="006C6ABD" w:rsidRDefault="0032570E" w:rsidP="002E183A">
      <w:pPr>
        <w:numPr>
          <w:ilvl w:val="0"/>
          <w:numId w:val="48"/>
        </w:numPr>
        <w:tabs>
          <w:tab w:val="left" w:pos="798"/>
        </w:tabs>
        <w:suppressAutoHyphens/>
      </w:pPr>
      <w:r w:rsidRPr="006C6ABD">
        <w:t>15-„ZOLOTAIA NIVA”.</w:t>
      </w:r>
    </w:p>
    <w:p w14:paraId="357E350E" w14:textId="77777777" w:rsidR="0032570E" w:rsidRPr="006C6ABD" w:rsidRDefault="0032570E" w:rsidP="002E183A">
      <w:pPr>
        <w:numPr>
          <w:ilvl w:val="0"/>
          <w:numId w:val="48"/>
        </w:numPr>
        <w:tabs>
          <w:tab w:val="left" w:pos="798"/>
        </w:tabs>
        <w:suppressAutoHyphens/>
      </w:pPr>
      <w:r w:rsidRPr="006C6ABD">
        <w:t>87- „Dnestr” Camenca.</w:t>
      </w:r>
    </w:p>
    <w:p w14:paraId="45C62371" w14:textId="77777777" w:rsidR="0032570E" w:rsidRPr="006C6ABD" w:rsidRDefault="0032570E" w:rsidP="002E183A">
      <w:pPr>
        <w:numPr>
          <w:ilvl w:val="0"/>
          <w:numId w:val="48"/>
        </w:numPr>
        <w:tabs>
          <w:tab w:val="left" w:pos="798"/>
        </w:tabs>
        <w:suppressAutoHyphens/>
        <w:rPr>
          <w:color w:val="000000"/>
        </w:rPr>
      </w:pPr>
      <w:r w:rsidRPr="006C6ABD">
        <w:rPr>
          <w:color w:val="000000"/>
        </w:rPr>
        <w:t>88 –”CM Doctor SRL”,Orhei</w:t>
      </w:r>
    </w:p>
    <w:p w14:paraId="5D4A7938" w14:textId="77777777" w:rsidR="0032570E" w:rsidRPr="006C6ABD" w:rsidRDefault="0032570E" w:rsidP="0032570E">
      <w:pPr>
        <w:jc w:val="both"/>
      </w:pPr>
    </w:p>
    <w:p w14:paraId="0D194B03" w14:textId="77777777" w:rsidR="0032570E" w:rsidRPr="006C6ABD" w:rsidRDefault="0032570E" w:rsidP="0032570E">
      <w:pPr>
        <w:jc w:val="both"/>
        <w:rPr>
          <w:lang w:val="en-US"/>
        </w:rPr>
      </w:pPr>
      <w:r w:rsidRPr="006C6ABD">
        <w:rPr>
          <w:lang w:val="en-US"/>
        </w:rPr>
        <w:t>* IDNO   unităţii economice - a locului de muncă, unde este angajat beneficiarul (dar nu IDNO a comitetului sindical, care a eliberat biletul de tratament).</w:t>
      </w:r>
    </w:p>
    <w:p w14:paraId="1E5F7A9F" w14:textId="77777777" w:rsidR="0032570E" w:rsidRPr="006C6ABD" w:rsidRDefault="0032570E" w:rsidP="0032570E">
      <w:pPr>
        <w:jc w:val="both"/>
        <w:rPr>
          <w:lang w:val="en-US"/>
        </w:rPr>
      </w:pPr>
      <w:r w:rsidRPr="006C6ABD">
        <w:rPr>
          <w:lang w:val="en-US"/>
        </w:rPr>
        <w:t>*</w:t>
      </w:r>
      <w:r w:rsidRPr="006C6ABD">
        <w:rPr>
          <w:b/>
          <w:lang w:val="en-US"/>
        </w:rPr>
        <w:t xml:space="preserve"> </w:t>
      </w:r>
      <w:r w:rsidRPr="006C6ABD">
        <w:rPr>
          <w:lang w:val="en-US"/>
        </w:rPr>
        <w:t xml:space="preserve">Numele, Prenumele, Patronimicul şi IDNP a beneficiarului se îndeplinește obligatoriu din buletin de identitate sau paşaport. </w:t>
      </w:r>
    </w:p>
    <w:p w14:paraId="4FEFF902" w14:textId="77777777" w:rsidR="0032570E" w:rsidRPr="006362E6" w:rsidRDefault="0032570E" w:rsidP="0032570E">
      <w:pPr>
        <w:jc w:val="both"/>
        <w:rPr>
          <w:lang w:val="en-US"/>
        </w:rPr>
      </w:pPr>
      <w:r w:rsidRPr="006C6ABD">
        <w:rPr>
          <w:sz w:val="28"/>
          <w:lang w:val="en-US"/>
        </w:rPr>
        <w:t xml:space="preserve"> </w:t>
      </w:r>
      <w:r w:rsidRPr="006C6ABD">
        <w:rPr>
          <w:lang w:val="en-US"/>
        </w:rPr>
        <w:t xml:space="preserve">* </w:t>
      </w:r>
      <w:r w:rsidRPr="006362E6">
        <w:rPr>
          <w:lang w:val="en-US"/>
        </w:rPr>
        <w:t>Preţul biletului – pentru biletele, care au o perioadă de tratare 18 zile  se indică preţul biletului conform facturii de expediţii, dar pentru biletele care au o perioadă de tratare mai mică de 18 zile se indică preţul „0”.</w:t>
      </w:r>
    </w:p>
    <w:p w14:paraId="443093FF" w14:textId="77777777" w:rsidR="0032570E" w:rsidRPr="006362E6" w:rsidRDefault="0032570E" w:rsidP="0032570E">
      <w:pPr>
        <w:jc w:val="both"/>
        <w:rPr>
          <w:lang w:val="en-US"/>
        </w:rPr>
      </w:pPr>
    </w:p>
    <w:p w14:paraId="16AA886A" w14:textId="77777777" w:rsidR="00616979" w:rsidRPr="007157C1" w:rsidRDefault="0032570E" w:rsidP="0032570E">
      <w:pPr>
        <w:pStyle w:val="BodyText2"/>
        <w:tabs>
          <w:tab w:val="left" w:pos="1005"/>
        </w:tabs>
        <w:rPr>
          <w:b/>
          <w:i/>
        </w:rPr>
      </w:pPr>
      <w:proofErr w:type="gramStart"/>
      <w:r w:rsidRPr="006C6ABD">
        <w:rPr>
          <w:sz w:val="28"/>
          <w:lang w:val="en-US"/>
        </w:rPr>
        <w:t>!</w:t>
      </w:r>
      <w:proofErr w:type="spellStart"/>
      <w:r w:rsidRPr="006C6ABD">
        <w:rPr>
          <w:sz w:val="28"/>
          <w:lang w:val="en-US"/>
        </w:rPr>
        <w:t>Această</w:t>
      </w:r>
      <w:proofErr w:type="spellEnd"/>
      <w:proofErr w:type="gramEnd"/>
      <w:r w:rsidRPr="006C6ABD">
        <w:rPr>
          <w:sz w:val="28"/>
          <w:lang w:val="en-US"/>
        </w:rPr>
        <w:t xml:space="preserve"> </w:t>
      </w:r>
      <w:proofErr w:type="spellStart"/>
      <w:r w:rsidRPr="006C6ABD">
        <w:rPr>
          <w:sz w:val="28"/>
          <w:lang w:val="en-US"/>
        </w:rPr>
        <w:t>informaţie</w:t>
      </w:r>
      <w:proofErr w:type="spellEnd"/>
      <w:r w:rsidRPr="006C6ABD">
        <w:rPr>
          <w:sz w:val="28"/>
          <w:lang w:val="en-US"/>
        </w:rPr>
        <w:t xml:space="preserve"> se </w:t>
      </w:r>
      <w:proofErr w:type="spellStart"/>
      <w:r w:rsidRPr="006C6ABD">
        <w:rPr>
          <w:sz w:val="28"/>
          <w:lang w:val="en-US"/>
        </w:rPr>
        <w:t>va</w:t>
      </w:r>
      <w:proofErr w:type="spellEnd"/>
      <w:r w:rsidRPr="006C6ABD">
        <w:rPr>
          <w:sz w:val="28"/>
          <w:lang w:val="en-US"/>
        </w:rPr>
        <w:t xml:space="preserve"> </w:t>
      </w:r>
      <w:proofErr w:type="spellStart"/>
      <w:r w:rsidRPr="006C6ABD">
        <w:rPr>
          <w:sz w:val="28"/>
          <w:lang w:val="en-US"/>
        </w:rPr>
        <w:t>prezenta</w:t>
      </w:r>
      <w:proofErr w:type="spellEnd"/>
      <w:r w:rsidRPr="006C6ABD">
        <w:rPr>
          <w:sz w:val="28"/>
          <w:lang w:val="en-US"/>
        </w:rPr>
        <w:t xml:space="preserve"> </w:t>
      </w:r>
      <w:proofErr w:type="spellStart"/>
      <w:r w:rsidRPr="006C6ABD">
        <w:rPr>
          <w:sz w:val="28"/>
          <w:lang w:val="en-US"/>
        </w:rPr>
        <w:t>pîna</w:t>
      </w:r>
      <w:proofErr w:type="spellEnd"/>
      <w:r w:rsidRPr="006C6ABD">
        <w:rPr>
          <w:sz w:val="28"/>
          <w:lang w:val="en-US"/>
        </w:rPr>
        <w:t xml:space="preserve"> la data de 5 a </w:t>
      </w:r>
      <w:proofErr w:type="spellStart"/>
      <w:r w:rsidRPr="006C6ABD">
        <w:rPr>
          <w:sz w:val="28"/>
          <w:lang w:val="en-US"/>
        </w:rPr>
        <w:t>lunii</w:t>
      </w:r>
      <w:proofErr w:type="spellEnd"/>
      <w:r w:rsidRPr="006C6ABD">
        <w:rPr>
          <w:sz w:val="28"/>
          <w:lang w:val="en-US"/>
        </w:rPr>
        <w:t xml:space="preserve"> </w:t>
      </w:r>
      <w:proofErr w:type="spellStart"/>
      <w:r w:rsidRPr="006C6ABD">
        <w:rPr>
          <w:sz w:val="28"/>
          <w:lang w:val="en-US"/>
        </w:rPr>
        <w:t>următoare</w:t>
      </w:r>
      <w:proofErr w:type="spellEnd"/>
      <w:r w:rsidRPr="006C6ABD">
        <w:rPr>
          <w:sz w:val="28"/>
          <w:lang w:val="en-US"/>
        </w:rPr>
        <w:t xml:space="preserve"> a </w:t>
      </w:r>
      <w:proofErr w:type="spellStart"/>
      <w:r w:rsidRPr="006C6ABD">
        <w:rPr>
          <w:sz w:val="28"/>
          <w:lang w:val="en-US"/>
        </w:rPr>
        <w:t>perioadei</w:t>
      </w:r>
      <w:proofErr w:type="spellEnd"/>
      <w:r w:rsidRPr="006C6ABD">
        <w:rPr>
          <w:sz w:val="28"/>
          <w:lang w:val="en-US"/>
        </w:rPr>
        <w:t xml:space="preserve"> de </w:t>
      </w:r>
      <w:proofErr w:type="spellStart"/>
      <w:r w:rsidRPr="006C6ABD">
        <w:rPr>
          <w:sz w:val="28"/>
          <w:lang w:val="en-US"/>
        </w:rPr>
        <w:t>gestiune</w:t>
      </w:r>
      <w:proofErr w:type="spellEnd"/>
      <w:r w:rsidRPr="006C6ABD">
        <w:rPr>
          <w:sz w:val="28"/>
          <w:lang w:val="en-US"/>
        </w:rPr>
        <w:t xml:space="preserve"> </w:t>
      </w:r>
      <w:proofErr w:type="spellStart"/>
      <w:r w:rsidRPr="006C6ABD">
        <w:rPr>
          <w:sz w:val="28"/>
          <w:lang w:val="en-US"/>
        </w:rPr>
        <w:t>doar</w:t>
      </w:r>
      <w:proofErr w:type="spellEnd"/>
      <w:r w:rsidRPr="006C6ABD">
        <w:rPr>
          <w:sz w:val="28"/>
          <w:lang w:val="en-US"/>
        </w:rPr>
        <w:t xml:space="preserve"> </w:t>
      </w:r>
      <w:proofErr w:type="spellStart"/>
      <w:r w:rsidRPr="006C6ABD">
        <w:rPr>
          <w:sz w:val="28"/>
          <w:lang w:val="en-US"/>
        </w:rPr>
        <w:t>pentru</w:t>
      </w:r>
      <w:proofErr w:type="spellEnd"/>
      <w:r w:rsidRPr="006C6ABD">
        <w:rPr>
          <w:sz w:val="28"/>
          <w:lang w:val="en-US"/>
        </w:rPr>
        <w:t xml:space="preserve"> </w:t>
      </w:r>
      <w:proofErr w:type="spellStart"/>
      <w:r w:rsidRPr="006C6ABD">
        <w:rPr>
          <w:sz w:val="28"/>
          <w:lang w:val="en-US"/>
        </w:rPr>
        <w:t>ultimele</w:t>
      </w:r>
      <w:proofErr w:type="spellEnd"/>
      <w:r w:rsidRPr="006C6ABD">
        <w:rPr>
          <w:sz w:val="28"/>
          <w:lang w:val="en-US"/>
        </w:rPr>
        <w:t xml:space="preserve"> 2 </w:t>
      </w:r>
      <w:proofErr w:type="spellStart"/>
      <w:r w:rsidRPr="006C6ABD">
        <w:rPr>
          <w:sz w:val="28"/>
          <w:lang w:val="en-US"/>
        </w:rPr>
        <w:t>luni</w:t>
      </w:r>
      <w:proofErr w:type="spellEnd"/>
      <w:r w:rsidRPr="006C6ABD">
        <w:rPr>
          <w:sz w:val="28"/>
          <w:lang w:val="en-US"/>
        </w:rPr>
        <w:t xml:space="preserve"> </w:t>
      </w:r>
      <w:proofErr w:type="spellStart"/>
      <w:r w:rsidRPr="006C6ABD">
        <w:rPr>
          <w:sz w:val="28"/>
          <w:lang w:val="en-US"/>
        </w:rPr>
        <w:t>precedente</w:t>
      </w:r>
      <w:proofErr w:type="spellEnd"/>
      <w:r w:rsidRPr="006C6ABD">
        <w:rPr>
          <w:sz w:val="28"/>
          <w:lang w:val="en-US"/>
        </w:rPr>
        <w:t>.</w:t>
      </w:r>
      <w:r w:rsidR="00616979" w:rsidRPr="007157C1">
        <w:rPr>
          <w:sz w:val="28"/>
        </w:rPr>
        <w:t xml:space="preserve">  </w:t>
      </w:r>
    </w:p>
    <w:p w14:paraId="273FF7C4" w14:textId="77777777" w:rsidR="00616979" w:rsidRPr="007157C1" w:rsidRDefault="00616979" w:rsidP="00616979">
      <w:pPr>
        <w:pStyle w:val="BodyText2"/>
        <w:tabs>
          <w:tab w:val="left" w:pos="1005"/>
        </w:tabs>
        <w:spacing w:line="120" w:lineRule="auto"/>
        <w:rPr>
          <w:i/>
        </w:rPr>
      </w:pPr>
    </w:p>
    <w:p w14:paraId="5C10E8F4" w14:textId="77777777" w:rsidR="00616979" w:rsidRPr="007157C1" w:rsidRDefault="00616979" w:rsidP="00616979">
      <w:pPr>
        <w:pStyle w:val="BodyText"/>
      </w:pPr>
      <w:r w:rsidRPr="007157C1">
        <w:rPr>
          <w:i/>
        </w:rPr>
        <w:lastRenderedPageBreak/>
        <w:t xml:space="preserve">!Toate câmpurile trebuie în mod obligatoriu să </w:t>
      </w:r>
      <w:proofErr w:type="spellStart"/>
      <w:r w:rsidRPr="007157C1">
        <w:rPr>
          <w:i/>
        </w:rPr>
        <w:t>conţină</w:t>
      </w:r>
      <w:proofErr w:type="spellEnd"/>
      <w:r w:rsidRPr="007157C1">
        <w:rPr>
          <w:i/>
        </w:rPr>
        <w:t xml:space="preserve"> </w:t>
      </w:r>
      <w:proofErr w:type="spellStart"/>
      <w:r w:rsidRPr="007157C1">
        <w:rPr>
          <w:i/>
        </w:rPr>
        <w:t>informaţie</w:t>
      </w:r>
      <w:proofErr w:type="spellEnd"/>
      <w:r w:rsidRPr="007157C1">
        <w:rPr>
          <w:b/>
        </w:rPr>
        <w:t xml:space="preserve"> </w:t>
      </w:r>
    </w:p>
    <w:p w14:paraId="0FC5AED0" w14:textId="77777777" w:rsidR="00616979" w:rsidRPr="007157C1" w:rsidRDefault="00616979" w:rsidP="00616979">
      <w:pPr>
        <w:pStyle w:val="BodyText"/>
        <w:snapToGrid w:val="0"/>
      </w:pPr>
    </w:p>
    <w:p w14:paraId="2DD010B2" w14:textId="77777777" w:rsidR="0056078C" w:rsidRDefault="00616979" w:rsidP="0056078C">
      <w:pPr>
        <w:pStyle w:val="BodyText"/>
        <w:snapToGrid w:val="0"/>
      </w:pPr>
      <w:r w:rsidRPr="007157C1">
        <w:t xml:space="preserve">Prestator    ________________ </w:t>
      </w:r>
      <w:r w:rsidRPr="007157C1">
        <w:tab/>
      </w:r>
      <w:r w:rsidRPr="007157C1">
        <w:tab/>
      </w:r>
      <w:r w:rsidRPr="007157C1">
        <w:tab/>
        <w:t>Beneficiar</w:t>
      </w:r>
    </w:p>
    <w:p w14:paraId="221D39CF" w14:textId="77777777" w:rsidR="00616979" w:rsidRPr="007157C1" w:rsidRDefault="00D40FBC" w:rsidP="0056078C">
      <w:pPr>
        <w:pStyle w:val="BodyText"/>
        <w:snapToGrid w:val="0"/>
        <w:ind w:left="5103"/>
      </w:pPr>
      <w:r w:rsidRPr="004A2CC3">
        <w:t>Directo</w:t>
      </w:r>
      <w:r>
        <w:t>a</w:t>
      </w:r>
      <w:r w:rsidRPr="004A2CC3">
        <w:t>r</w:t>
      </w:r>
      <w:r>
        <w:t>e</w:t>
      </w:r>
      <w:r w:rsidRPr="004A2CC3">
        <w:t xml:space="preserve"> general</w:t>
      </w:r>
      <w:r>
        <w:t>ă</w:t>
      </w:r>
      <w:r w:rsidRPr="004A2CC3">
        <w:t xml:space="preserve"> Elena ȚÎBÎRNĂ</w:t>
      </w:r>
      <w:r w:rsidR="00616979" w:rsidRPr="007157C1">
        <w:tab/>
      </w:r>
    </w:p>
    <w:p w14:paraId="563F7611" w14:textId="77777777" w:rsidR="00616979" w:rsidRPr="007157C1" w:rsidRDefault="00616979" w:rsidP="00616979">
      <w:pPr>
        <w:rPr>
          <w:noProof w:val="0"/>
          <w:sz w:val="16"/>
          <w:szCs w:val="16"/>
          <w:lang w:eastAsia="ro-RO"/>
        </w:rPr>
        <w:sectPr w:rsidR="00616979" w:rsidRPr="007157C1" w:rsidSect="00616979">
          <w:footerReference w:type="even" r:id="rId35"/>
          <w:footerReference w:type="default" r:id="rId36"/>
          <w:pgSz w:w="11906" w:h="16838"/>
          <w:pgMar w:top="567" w:right="567" w:bottom="567" w:left="1440" w:header="708" w:footer="708" w:gutter="0"/>
          <w:cols w:space="708"/>
          <w:docGrid w:linePitch="360"/>
        </w:sectPr>
      </w:pPr>
    </w:p>
    <w:tbl>
      <w:tblPr>
        <w:tblW w:w="15070" w:type="dxa"/>
        <w:tblInd w:w="468" w:type="dxa"/>
        <w:tblLook w:val="04A0" w:firstRow="1" w:lastRow="0" w:firstColumn="1" w:lastColumn="0" w:noHBand="0" w:noVBand="1"/>
      </w:tblPr>
      <w:tblGrid>
        <w:gridCol w:w="349"/>
        <w:gridCol w:w="428"/>
        <w:gridCol w:w="379"/>
        <w:gridCol w:w="421"/>
        <w:gridCol w:w="165"/>
        <w:gridCol w:w="989"/>
        <w:gridCol w:w="408"/>
        <w:gridCol w:w="10"/>
        <w:gridCol w:w="571"/>
        <w:gridCol w:w="31"/>
        <w:gridCol w:w="554"/>
        <w:gridCol w:w="295"/>
        <w:gridCol w:w="455"/>
        <w:gridCol w:w="345"/>
        <w:gridCol w:w="273"/>
        <w:gridCol w:w="667"/>
        <w:gridCol w:w="83"/>
        <w:gridCol w:w="694"/>
        <w:gridCol w:w="83"/>
        <w:gridCol w:w="593"/>
        <w:gridCol w:w="407"/>
        <w:gridCol w:w="230"/>
        <w:gridCol w:w="570"/>
        <w:gridCol w:w="180"/>
        <w:gridCol w:w="460"/>
        <w:gridCol w:w="140"/>
        <w:gridCol w:w="610"/>
        <w:gridCol w:w="179"/>
        <w:gridCol w:w="657"/>
        <w:gridCol w:w="24"/>
        <w:gridCol w:w="765"/>
        <w:gridCol w:w="208"/>
        <w:gridCol w:w="382"/>
        <w:gridCol w:w="532"/>
        <w:gridCol w:w="220"/>
        <w:gridCol w:w="713"/>
        <w:gridCol w:w="40"/>
        <w:gridCol w:w="960"/>
      </w:tblGrid>
      <w:tr w:rsidR="00616979" w:rsidRPr="007157C1" w14:paraId="1EB6DF1B" w14:textId="77777777" w:rsidTr="00616979">
        <w:trPr>
          <w:gridBefore w:val="1"/>
          <w:gridAfter w:val="2"/>
          <w:wBefore w:w="349" w:type="dxa"/>
          <w:wAfter w:w="1000" w:type="dxa"/>
          <w:trHeight w:val="80"/>
        </w:trPr>
        <w:tc>
          <w:tcPr>
            <w:tcW w:w="807" w:type="dxa"/>
            <w:gridSpan w:val="2"/>
            <w:tcBorders>
              <w:top w:val="nil"/>
              <w:left w:val="nil"/>
              <w:bottom w:val="nil"/>
              <w:right w:val="nil"/>
            </w:tcBorders>
            <w:shd w:val="clear" w:color="auto" w:fill="auto"/>
            <w:noWrap/>
            <w:vAlign w:val="bottom"/>
            <w:hideMark/>
          </w:tcPr>
          <w:p w14:paraId="5BA14909"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557BB676"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06139EB1"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39BBAD44"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6FF2CFAF"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1165F70"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6258370F"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D451F73"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0FD4794A"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653DBEC2"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0CCBFF22"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90768FD"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C5356C6"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2434D1DB"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19639601" w14:textId="77777777"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1C7E56DE" w14:textId="77777777" w:rsidR="00616979" w:rsidRPr="007157C1" w:rsidRDefault="00616979" w:rsidP="00616979">
            <w:pPr>
              <w:rPr>
                <w:b/>
                <w:i/>
                <w:color w:val="0000FF"/>
              </w:rPr>
            </w:pPr>
            <w:r w:rsidRPr="007157C1">
              <w:rPr>
                <w:b/>
                <w:i/>
                <w:color w:val="0000FF"/>
              </w:rPr>
              <w:t>Anexa nr.3</w:t>
            </w:r>
          </w:p>
        </w:tc>
        <w:tc>
          <w:tcPr>
            <w:tcW w:w="713" w:type="dxa"/>
            <w:tcBorders>
              <w:top w:val="nil"/>
              <w:left w:val="nil"/>
              <w:bottom w:val="nil"/>
              <w:right w:val="nil"/>
            </w:tcBorders>
            <w:shd w:val="clear" w:color="auto" w:fill="auto"/>
            <w:noWrap/>
            <w:vAlign w:val="bottom"/>
            <w:hideMark/>
          </w:tcPr>
          <w:p w14:paraId="35D74676" w14:textId="77777777" w:rsidR="00616979" w:rsidRPr="007157C1" w:rsidRDefault="00616979" w:rsidP="00616979">
            <w:pPr>
              <w:rPr>
                <w:color w:val="000000"/>
                <w:sz w:val="16"/>
                <w:szCs w:val="16"/>
              </w:rPr>
            </w:pPr>
          </w:p>
        </w:tc>
      </w:tr>
      <w:tr w:rsidR="00616979" w:rsidRPr="007157C1" w14:paraId="2DC4D694"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6899D829"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7106966D"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24C5C544"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522D8A4F"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381FD2EA"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37EB2929"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5396CEAE"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B83B94F"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6768EC34"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3F3A854C"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4318787F"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CD36958"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57D1A33"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B63106F"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027A608C" w14:textId="77777777"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2BD695C1" w14:textId="77777777" w:rsidR="00616979" w:rsidRPr="007157C1" w:rsidRDefault="00616979" w:rsidP="00616979">
            <w:pPr>
              <w:rPr>
                <w:color w:val="000000"/>
                <w:sz w:val="16"/>
                <w:szCs w:val="16"/>
              </w:rPr>
            </w:pPr>
            <w:r w:rsidRPr="007157C1">
              <w:rPr>
                <w:color w:val="000000"/>
                <w:sz w:val="16"/>
                <w:szCs w:val="16"/>
              </w:rPr>
              <w:t>Se prezentă la CNAS</w:t>
            </w:r>
          </w:p>
        </w:tc>
        <w:tc>
          <w:tcPr>
            <w:tcW w:w="713" w:type="dxa"/>
            <w:tcBorders>
              <w:top w:val="nil"/>
              <w:left w:val="nil"/>
              <w:bottom w:val="nil"/>
              <w:right w:val="nil"/>
            </w:tcBorders>
            <w:shd w:val="clear" w:color="auto" w:fill="auto"/>
            <w:noWrap/>
            <w:vAlign w:val="bottom"/>
            <w:hideMark/>
          </w:tcPr>
          <w:p w14:paraId="623BDE1D" w14:textId="77777777" w:rsidR="00616979" w:rsidRPr="007157C1" w:rsidRDefault="00616979" w:rsidP="00616979">
            <w:pPr>
              <w:rPr>
                <w:color w:val="000000"/>
                <w:sz w:val="16"/>
                <w:szCs w:val="16"/>
              </w:rPr>
            </w:pPr>
          </w:p>
        </w:tc>
      </w:tr>
      <w:tr w:rsidR="00616979" w:rsidRPr="007157C1" w14:paraId="5ED46010"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7368AFA6"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22762E0"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0C08F0B0"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4E064416"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616EEA04"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714761D"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67042E7E"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67890A2"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7A51702A"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2148E8E1"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051ACFB1"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09E6581"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07A90C83"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7B51C0CC"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0A5E4FB1" w14:textId="77777777"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14:paraId="5F23FD42" w14:textId="77777777" w:rsidR="00616979" w:rsidRPr="007157C1" w:rsidRDefault="00616979" w:rsidP="00616979">
            <w:pPr>
              <w:rPr>
                <w:color w:val="000000"/>
                <w:sz w:val="16"/>
                <w:szCs w:val="16"/>
              </w:rPr>
            </w:pPr>
            <w:r w:rsidRPr="007157C1">
              <w:rPr>
                <w:color w:val="000000"/>
                <w:sz w:val="16"/>
                <w:szCs w:val="16"/>
              </w:rPr>
              <w:t>până la data de 5 a lunii</w:t>
            </w:r>
          </w:p>
        </w:tc>
        <w:tc>
          <w:tcPr>
            <w:tcW w:w="713" w:type="dxa"/>
            <w:tcBorders>
              <w:top w:val="nil"/>
              <w:left w:val="nil"/>
              <w:bottom w:val="nil"/>
              <w:right w:val="nil"/>
            </w:tcBorders>
            <w:shd w:val="clear" w:color="auto" w:fill="auto"/>
            <w:noWrap/>
            <w:vAlign w:val="bottom"/>
            <w:hideMark/>
          </w:tcPr>
          <w:p w14:paraId="02B7C384" w14:textId="77777777" w:rsidR="00616979" w:rsidRPr="007157C1" w:rsidRDefault="00616979" w:rsidP="00616979">
            <w:pPr>
              <w:rPr>
                <w:color w:val="000000"/>
                <w:sz w:val="16"/>
                <w:szCs w:val="16"/>
              </w:rPr>
            </w:pPr>
          </w:p>
        </w:tc>
      </w:tr>
      <w:tr w:rsidR="00616979" w:rsidRPr="007157C1" w14:paraId="0CE5A153"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1476401A"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785DA59"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051644F4"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425FF618"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7670CC0F"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0515761"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2B920EDD"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D50F9F9"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46927616"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7BC8FF68"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68FB3BAE"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92D68A4"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2E141AAB"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44FE9B6"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18C5D1EC" w14:textId="77777777" w:rsidR="00616979" w:rsidRPr="007157C1" w:rsidRDefault="00616979" w:rsidP="00616979">
            <w:pPr>
              <w:rPr>
                <w:color w:val="000000"/>
                <w:sz w:val="16"/>
                <w:szCs w:val="16"/>
              </w:rPr>
            </w:pPr>
          </w:p>
        </w:tc>
        <w:tc>
          <w:tcPr>
            <w:tcW w:w="2844" w:type="dxa"/>
            <w:gridSpan w:val="7"/>
            <w:tcBorders>
              <w:top w:val="nil"/>
              <w:left w:val="nil"/>
              <w:bottom w:val="nil"/>
              <w:right w:val="nil"/>
            </w:tcBorders>
            <w:shd w:val="clear" w:color="auto" w:fill="auto"/>
            <w:noWrap/>
            <w:vAlign w:val="bottom"/>
            <w:hideMark/>
          </w:tcPr>
          <w:p w14:paraId="7813064D" w14:textId="77777777" w:rsidR="00616979" w:rsidRPr="007157C1" w:rsidRDefault="00616979" w:rsidP="00616979">
            <w:pPr>
              <w:rPr>
                <w:color w:val="000000"/>
                <w:sz w:val="16"/>
                <w:szCs w:val="16"/>
              </w:rPr>
            </w:pPr>
            <w:r w:rsidRPr="007157C1">
              <w:rPr>
                <w:color w:val="000000"/>
                <w:sz w:val="16"/>
                <w:szCs w:val="16"/>
              </w:rPr>
              <w:t xml:space="preserve"> după trimestrul de gestiune</w:t>
            </w:r>
          </w:p>
        </w:tc>
      </w:tr>
      <w:tr w:rsidR="00616979" w:rsidRPr="007157C1" w14:paraId="66C62323"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606AAF9D" w14:textId="77777777"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77DFF84B" w14:textId="77777777"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6645426A" w14:textId="77777777" w:rsidR="00616979" w:rsidRPr="007157C1" w:rsidRDefault="00616979" w:rsidP="00616979">
            <w:pPr>
              <w:rPr>
                <w:b/>
                <w:bCs/>
                <w:color w:val="000000"/>
                <w:sz w:val="16"/>
                <w:szCs w:val="16"/>
              </w:rPr>
            </w:pPr>
          </w:p>
        </w:tc>
        <w:tc>
          <w:tcPr>
            <w:tcW w:w="5291" w:type="dxa"/>
            <w:gridSpan w:val="15"/>
            <w:tcBorders>
              <w:top w:val="nil"/>
              <w:left w:val="nil"/>
              <w:bottom w:val="nil"/>
              <w:right w:val="nil"/>
            </w:tcBorders>
            <w:shd w:val="clear" w:color="auto" w:fill="auto"/>
            <w:noWrap/>
            <w:vAlign w:val="bottom"/>
            <w:hideMark/>
          </w:tcPr>
          <w:p w14:paraId="0A11CF60" w14:textId="77777777" w:rsidR="00616979" w:rsidRPr="007157C1" w:rsidRDefault="00616979" w:rsidP="00616979">
            <w:pPr>
              <w:ind w:left="1638"/>
              <w:jc w:val="center"/>
              <w:rPr>
                <w:b/>
                <w:bCs/>
                <w:color w:val="000000"/>
                <w:sz w:val="16"/>
                <w:szCs w:val="16"/>
              </w:rPr>
            </w:pPr>
            <w:r w:rsidRPr="007157C1">
              <w:rPr>
                <w:b/>
                <w:bCs/>
                <w:color w:val="000000"/>
                <w:sz w:val="16"/>
                <w:szCs w:val="16"/>
              </w:rPr>
              <w:t>INFORMAŢIA</w:t>
            </w:r>
          </w:p>
        </w:tc>
        <w:tc>
          <w:tcPr>
            <w:tcW w:w="750" w:type="dxa"/>
            <w:gridSpan w:val="2"/>
            <w:tcBorders>
              <w:top w:val="nil"/>
              <w:left w:val="nil"/>
              <w:bottom w:val="nil"/>
              <w:right w:val="nil"/>
            </w:tcBorders>
            <w:shd w:val="clear" w:color="auto" w:fill="auto"/>
            <w:noWrap/>
            <w:vAlign w:val="bottom"/>
            <w:hideMark/>
          </w:tcPr>
          <w:p w14:paraId="684D5ACF" w14:textId="77777777"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7AA1953B"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23E6F711" w14:textId="77777777"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6EA0F9C0"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309A2BE5" w14:textId="77777777"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2592AE75"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073B962C"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13FCDD65" w14:textId="77777777" w:rsidR="00616979" w:rsidRPr="007157C1" w:rsidRDefault="00616979" w:rsidP="00616979">
            <w:pPr>
              <w:rPr>
                <w:color w:val="000000"/>
                <w:sz w:val="16"/>
                <w:szCs w:val="16"/>
              </w:rPr>
            </w:pPr>
          </w:p>
        </w:tc>
      </w:tr>
      <w:tr w:rsidR="00616979" w:rsidRPr="007157C1" w14:paraId="4B5FEE14"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5A3EDF70" w14:textId="77777777"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390EB0D7" w14:textId="77777777"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03A30A31" w14:textId="77777777"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20CAA45D" w14:textId="77777777"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19103DDB"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1F21CBA2" w14:textId="77777777" w:rsidR="00616979" w:rsidRPr="007157C1"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14:paraId="6E8DCDDB"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511F39C0" w14:textId="77777777" w:rsidR="00616979" w:rsidRPr="007157C1"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14:paraId="35F769DF" w14:textId="77777777" w:rsidR="00616979" w:rsidRPr="007157C1"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14:paraId="6FA551CC" w14:textId="77777777" w:rsidR="00616979" w:rsidRPr="007157C1"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14:paraId="343FEB62"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1335D437" w14:textId="77777777"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131AEBA5"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0ACECC1F" w14:textId="77777777"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3A797710"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60D96452" w14:textId="77777777"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0EEA90E2"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57C4E194"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370EBC70" w14:textId="77777777" w:rsidR="00616979" w:rsidRPr="007157C1" w:rsidRDefault="00616979" w:rsidP="00616979">
            <w:pPr>
              <w:rPr>
                <w:color w:val="000000"/>
                <w:sz w:val="16"/>
                <w:szCs w:val="16"/>
              </w:rPr>
            </w:pPr>
          </w:p>
        </w:tc>
      </w:tr>
      <w:tr w:rsidR="00616979" w:rsidRPr="007157C1" w14:paraId="5B530486" w14:textId="77777777" w:rsidTr="00616979">
        <w:trPr>
          <w:gridBefore w:val="1"/>
          <w:gridAfter w:val="2"/>
          <w:wBefore w:w="349" w:type="dxa"/>
          <w:wAfter w:w="1000" w:type="dxa"/>
          <w:trHeight w:val="300"/>
        </w:trPr>
        <w:tc>
          <w:tcPr>
            <w:tcW w:w="13721" w:type="dxa"/>
            <w:gridSpan w:val="35"/>
            <w:tcBorders>
              <w:top w:val="nil"/>
              <w:left w:val="nil"/>
              <w:bottom w:val="nil"/>
              <w:right w:val="nil"/>
            </w:tcBorders>
            <w:shd w:val="clear" w:color="auto" w:fill="auto"/>
            <w:noWrap/>
            <w:vAlign w:val="bottom"/>
            <w:hideMark/>
          </w:tcPr>
          <w:p w14:paraId="3A3D437E" w14:textId="77777777" w:rsidR="00616979" w:rsidRPr="007157C1" w:rsidRDefault="00616979" w:rsidP="00616979">
            <w:pPr>
              <w:jc w:val="center"/>
              <w:rPr>
                <w:b/>
                <w:bCs/>
                <w:color w:val="000000"/>
                <w:sz w:val="16"/>
                <w:szCs w:val="16"/>
              </w:rPr>
            </w:pPr>
            <w:r w:rsidRPr="007157C1">
              <w:rPr>
                <w:b/>
                <w:bCs/>
                <w:color w:val="000000"/>
                <w:sz w:val="16"/>
                <w:szCs w:val="16"/>
              </w:rPr>
              <w:t>privind utilizarea biletelor de tratament a ____________________ în sanatoriul ______________ pentru trimestrul ___ anul _______</w:t>
            </w:r>
          </w:p>
        </w:tc>
      </w:tr>
      <w:tr w:rsidR="00616979" w:rsidRPr="007157C1" w14:paraId="7827A378"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1AE17B06" w14:textId="77777777"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57394FB3" w14:textId="77777777"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4CB35A8C" w14:textId="77777777"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17A58281" w14:textId="77777777"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438C59F1" w14:textId="77777777" w:rsidR="00616979" w:rsidRPr="007157C1" w:rsidRDefault="00616979" w:rsidP="00616979">
            <w:pPr>
              <w:rPr>
                <w:b/>
                <w:bCs/>
                <w:color w:val="000000"/>
                <w:sz w:val="16"/>
                <w:szCs w:val="16"/>
              </w:rPr>
            </w:pPr>
          </w:p>
        </w:tc>
        <w:tc>
          <w:tcPr>
            <w:tcW w:w="3488" w:type="dxa"/>
            <w:gridSpan w:val="9"/>
            <w:tcBorders>
              <w:top w:val="nil"/>
              <w:left w:val="nil"/>
              <w:bottom w:val="nil"/>
              <w:right w:val="nil"/>
            </w:tcBorders>
            <w:shd w:val="clear" w:color="auto" w:fill="auto"/>
            <w:noWrap/>
            <w:vAlign w:val="bottom"/>
            <w:hideMark/>
          </w:tcPr>
          <w:p w14:paraId="7A634C89" w14:textId="77777777" w:rsidR="00616979" w:rsidRPr="007157C1" w:rsidRDefault="00616979" w:rsidP="00616979">
            <w:pPr>
              <w:jc w:val="center"/>
              <w:rPr>
                <w:b/>
                <w:bCs/>
                <w:color w:val="000000"/>
                <w:sz w:val="16"/>
                <w:szCs w:val="16"/>
              </w:rPr>
            </w:pPr>
            <w:r w:rsidRPr="007157C1">
              <w:rPr>
                <w:b/>
                <w:bCs/>
                <w:color w:val="000000"/>
                <w:sz w:val="16"/>
                <w:szCs w:val="16"/>
              </w:rPr>
              <w:t>(denumirea categorii beneficiarilor)</w:t>
            </w:r>
          </w:p>
        </w:tc>
        <w:tc>
          <w:tcPr>
            <w:tcW w:w="4222" w:type="dxa"/>
            <w:gridSpan w:val="11"/>
            <w:tcBorders>
              <w:top w:val="nil"/>
              <w:left w:val="nil"/>
              <w:bottom w:val="nil"/>
              <w:right w:val="nil"/>
            </w:tcBorders>
            <w:shd w:val="clear" w:color="auto" w:fill="auto"/>
            <w:noWrap/>
            <w:vAlign w:val="bottom"/>
            <w:hideMark/>
          </w:tcPr>
          <w:p w14:paraId="4E7C29BE" w14:textId="77777777" w:rsidR="00616979" w:rsidRPr="007157C1" w:rsidRDefault="00616979" w:rsidP="00616979">
            <w:pPr>
              <w:rPr>
                <w:b/>
                <w:bCs/>
                <w:color w:val="000000"/>
                <w:sz w:val="16"/>
                <w:szCs w:val="16"/>
              </w:rPr>
            </w:pPr>
            <w:r w:rsidRPr="007157C1">
              <w:rPr>
                <w:b/>
                <w:bCs/>
                <w:color w:val="000000"/>
                <w:sz w:val="16"/>
                <w:szCs w:val="16"/>
              </w:rPr>
              <w:t xml:space="preserve"> (denumirea sanatoriului)</w:t>
            </w:r>
          </w:p>
        </w:tc>
        <w:tc>
          <w:tcPr>
            <w:tcW w:w="590" w:type="dxa"/>
            <w:gridSpan w:val="2"/>
            <w:tcBorders>
              <w:top w:val="nil"/>
              <w:left w:val="nil"/>
              <w:bottom w:val="nil"/>
              <w:right w:val="nil"/>
            </w:tcBorders>
            <w:shd w:val="clear" w:color="auto" w:fill="auto"/>
            <w:noWrap/>
            <w:vAlign w:val="bottom"/>
            <w:hideMark/>
          </w:tcPr>
          <w:p w14:paraId="0C5A2F2D"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7AD079F5"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2AE39714" w14:textId="77777777" w:rsidR="00616979" w:rsidRPr="007157C1" w:rsidRDefault="00616979" w:rsidP="00616979">
            <w:pPr>
              <w:rPr>
                <w:color w:val="000000"/>
                <w:sz w:val="16"/>
                <w:szCs w:val="16"/>
              </w:rPr>
            </w:pPr>
          </w:p>
        </w:tc>
      </w:tr>
      <w:tr w:rsidR="00616979" w:rsidRPr="007157C1" w14:paraId="51A9F960"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23B71E31" w14:textId="77777777"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14:paraId="430E1159" w14:textId="77777777"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14:paraId="0DBC4B1E" w14:textId="77777777"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14:paraId="0B9A71D4" w14:textId="77777777"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14:paraId="3F0D80C5"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0411EC99" w14:textId="77777777" w:rsidR="00616979" w:rsidRPr="007157C1"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14:paraId="3EAE53B1"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40CD8A49" w14:textId="77777777" w:rsidR="00616979" w:rsidRPr="007157C1"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14:paraId="283EFC52" w14:textId="77777777" w:rsidR="00616979" w:rsidRPr="007157C1"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14:paraId="13629B8D" w14:textId="77777777" w:rsidR="00616979" w:rsidRPr="007157C1"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14:paraId="48F627D2" w14:textId="77777777"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14:paraId="26627497" w14:textId="77777777"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14:paraId="2A1F7B68"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14CE0140" w14:textId="77777777"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14:paraId="3E12BE21" w14:textId="77777777"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14:paraId="7014D592" w14:textId="77777777"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14:paraId="6A523D38"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70037EDC"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51269EE1" w14:textId="77777777" w:rsidR="00616979" w:rsidRPr="007157C1" w:rsidRDefault="00616979" w:rsidP="00616979">
            <w:pPr>
              <w:rPr>
                <w:color w:val="000000"/>
                <w:sz w:val="16"/>
                <w:szCs w:val="16"/>
              </w:rPr>
            </w:pPr>
          </w:p>
        </w:tc>
      </w:tr>
      <w:tr w:rsidR="00616979" w:rsidRPr="007157C1" w14:paraId="407FC2AD" w14:textId="77777777" w:rsidTr="00616979">
        <w:trPr>
          <w:gridBefore w:val="1"/>
          <w:gridAfter w:val="2"/>
          <w:wBefore w:w="349" w:type="dxa"/>
          <w:wAfter w:w="1000" w:type="dxa"/>
          <w:trHeight w:val="300"/>
        </w:trPr>
        <w:tc>
          <w:tcPr>
            <w:tcW w:w="139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0D0B756" w14:textId="77777777" w:rsidR="00616979" w:rsidRPr="007157C1" w:rsidRDefault="00616979" w:rsidP="00616979">
            <w:pPr>
              <w:jc w:val="center"/>
              <w:rPr>
                <w:b/>
                <w:bCs/>
                <w:color w:val="000000"/>
                <w:sz w:val="16"/>
                <w:szCs w:val="16"/>
              </w:rPr>
            </w:pPr>
            <w:r w:rsidRPr="007157C1">
              <w:rPr>
                <w:b/>
                <w:bCs/>
                <w:color w:val="000000"/>
                <w:sz w:val="16"/>
                <w:szCs w:val="16"/>
              </w:rPr>
              <w:t xml:space="preserve">Bilete de tratament neutilizate </w:t>
            </w:r>
          </w:p>
        </w:tc>
        <w:tc>
          <w:tcPr>
            <w:tcW w:w="256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2162173" w14:textId="77777777" w:rsidR="00616979" w:rsidRPr="007157C1" w:rsidRDefault="00616979" w:rsidP="00616979">
            <w:pPr>
              <w:jc w:val="center"/>
              <w:rPr>
                <w:b/>
                <w:bCs/>
                <w:color w:val="000000"/>
                <w:sz w:val="16"/>
                <w:szCs w:val="16"/>
              </w:rPr>
            </w:pPr>
            <w:r w:rsidRPr="007157C1">
              <w:rPr>
                <w:b/>
                <w:bCs/>
                <w:color w:val="000000"/>
                <w:sz w:val="16"/>
                <w:szCs w:val="16"/>
              </w:rPr>
              <w:t>Bilete de tratament procurate conform graficului p/u perioada raportată</w:t>
            </w:r>
          </w:p>
        </w:tc>
        <w:tc>
          <w:tcPr>
            <w:tcW w:w="4125" w:type="dxa"/>
            <w:gridSpan w:val="11"/>
            <w:tcBorders>
              <w:top w:val="single" w:sz="4" w:space="0" w:color="auto"/>
              <w:left w:val="nil"/>
              <w:bottom w:val="single" w:sz="4" w:space="0" w:color="auto"/>
              <w:right w:val="single" w:sz="4" w:space="0" w:color="auto"/>
            </w:tcBorders>
            <w:shd w:val="clear" w:color="auto" w:fill="auto"/>
            <w:noWrap/>
            <w:vAlign w:val="bottom"/>
            <w:hideMark/>
          </w:tcPr>
          <w:p w14:paraId="060E365D" w14:textId="77777777" w:rsidR="00616979" w:rsidRPr="007157C1" w:rsidRDefault="00616979" w:rsidP="00616979">
            <w:pPr>
              <w:jc w:val="center"/>
              <w:rPr>
                <w:b/>
                <w:bCs/>
                <w:color w:val="000000"/>
                <w:sz w:val="16"/>
                <w:szCs w:val="16"/>
              </w:rPr>
            </w:pPr>
            <w:r w:rsidRPr="007157C1">
              <w:rPr>
                <w:b/>
                <w:bCs/>
                <w:color w:val="000000"/>
                <w:sz w:val="16"/>
                <w:szCs w:val="16"/>
              </w:rPr>
              <w:t>Bilete de tratament utilizate din:</w:t>
            </w:r>
          </w:p>
        </w:tc>
        <w:tc>
          <w:tcPr>
            <w:tcW w:w="13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A4836D8" w14:textId="77777777" w:rsidR="00616979" w:rsidRPr="007157C1" w:rsidRDefault="00616979" w:rsidP="00616979">
            <w:pPr>
              <w:jc w:val="center"/>
              <w:rPr>
                <w:b/>
                <w:bCs/>
                <w:color w:val="000000"/>
                <w:sz w:val="16"/>
                <w:szCs w:val="16"/>
              </w:rPr>
            </w:pPr>
            <w:r w:rsidRPr="007157C1">
              <w:rPr>
                <w:b/>
                <w:bCs/>
                <w:color w:val="000000"/>
                <w:sz w:val="16"/>
                <w:szCs w:val="16"/>
              </w:rPr>
              <w:t>Bilete restituite de CNAS</w:t>
            </w:r>
          </w:p>
        </w:tc>
        <w:tc>
          <w:tcPr>
            <w:tcW w:w="4290" w:type="dxa"/>
            <w:gridSpan w:val="10"/>
            <w:tcBorders>
              <w:top w:val="single" w:sz="4" w:space="0" w:color="auto"/>
              <w:left w:val="nil"/>
              <w:bottom w:val="single" w:sz="4" w:space="0" w:color="auto"/>
              <w:right w:val="single" w:sz="4" w:space="0" w:color="000000"/>
            </w:tcBorders>
            <w:shd w:val="clear" w:color="auto" w:fill="auto"/>
            <w:noWrap/>
            <w:vAlign w:val="center"/>
            <w:hideMark/>
          </w:tcPr>
          <w:p w14:paraId="6F6CEAFC" w14:textId="77777777" w:rsidR="00616979" w:rsidRPr="007157C1" w:rsidRDefault="00616979" w:rsidP="00616979">
            <w:pPr>
              <w:jc w:val="center"/>
              <w:rPr>
                <w:b/>
                <w:bCs/>
                <w:color w:val="000000"/>
                <w:sz w:val="16"/>
                <w:szCs w:val="16"/>
              </w:rPr>
            </w:pPr>
            <w:r w:rsidRPr="007157C1">
              <w:rPr>
                <w:b/>
                <w:bCs/>
                <w:color w:val="000000"/>
                <w:sz w:val="16"/>
                <w:szCs w:val="16"/>
              </w:rPr>
              <w:t>Bilete de tratament neutilizate din:</w:t>
            </w:r>
          </w:p>
        </w:tc>
      </w:tr>
      <w:tr w:rsidR="00616979" w:rsidRPr="007157C1" w14:paraId="12565479" w14:textId="77777777"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14:paraId="005C4DE1" w14:textId="77777777" w:rsidR="00616979" w:rsidRPr="007157C1"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14:paraId="70245AD8" w14:textId="77777777" w:rsidR="00616979" w:rsidRPr="007157C1" w:rsidRDefault="00616979" w:rsidP="00616979">
            <w:pPr>
              <w:rPr>
                <w:b/>
                <w:bCs/>
                <w:color w:val="000000"/>
                <w:sz w:val="16"/>
                <w:szCs w:val="16"/>
              </w:rPr>
            </w:pPr>
          </w:p>
        </w:tc>
        <w:tc>
          <w:tcPr>
            <w:tcW w:w="13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DBE13D2" w14:textId="77777777" w:rsidR="00616979" w:rsidRPr="007157C1" w:rsidRDefault="00616979" w:rsidP="00616979">
            <w:pPr>
              <w:jc w:val="center"/>
              <w:rPr>
                <w:b/>
                <w:bCs/>
                <w:color w:val="000000"/>
                <w:sz w:val="16"/>
                <w:szCs w:val="16"/>
              </w:rPr>
            </w:pPr>
            <w:r w:rsidRPr="007157C1">
              <w:rPr>
                <w:b/>
                <w:bCs/>
                <w:color w:val="000000"/>
                <w:sz w:val="16"/>
                <w:szCs w:val="16"/>
              </w:rPr>
              <w:t>Anii precedenti</w:t>
            </w:r>
          </w:p>
        </w:tc>
        <w:tc>
          <w:tcPr>
            <w:tcW w:w="14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00B3130" w14:textId="77777777" w:rsidR="00616979" w:rsidRPr="007157C1" w:rsidRDefault="00616979" w:rsidP="00616979">
            <w:pPr>
              <w:jc w:val="center"/>
              <w:rPr>
                <w:b/>
                <w:bCs/>
                <w:color w:val="000000"/>
                <w:sz w:val="16"/>
                <w:szCs w:val="16"/>
              </w:rPr>
            </w:pPr>
            <w:r w:rsidRPr="007157C1">
              <w:rPr>
                <w:b/>
                <w:bCs/>
                <w:color w:val="000000"/>
                <w:sz w:val="16"/>
                <w:szCs w:val="16"/>
              </w:rPr>
              <w:t>Trimestele precedente</w:t>
            </w:r>
          </w:p>
        </w:tc>
        <w:tc>
          <w:tcPr>
            <w:tcW w:w="13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86AC65F" w14:textId="77777777" w:rsidR="00616979" w:rsidRPr="007157C1" w:rsidRDefault="00616979" w:rsidP="00616979">
            <w:pPr>
              <w:jc w:val="center"/>
              <w:rPr>
                <w:b/>
                <w:bCs/>
                <w:color w:val="000000"/>
                <w:sz w:val="16"/>
                <w:szCs w:val="16"/>
              </w:rPr>
            </w:pPr>
            <w:r w:rsidRPr="007157C1">
              <w:rPr>
                <w:b/>
                <w:bCs/>
                <w:color w:val="000000"/>
                <w:sz w:val="16"/>
                <w:szCs w:val="16"/>
              </w:rPr>
              <w:t>Trimestrul  curent</w:t>
            </w: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14:paraId="0348EC61" w14:textId="77777777" w:rsidR="00616979" w:rsidRPr="007157C1" w:rsidRDefault="00616979" w:rsidP="00616979">
            <w:pPr>
              <w:rPr>
                <w:b/>
                <w:bCs/>
                <w:color w:val="000000"/>
                <w:sz w:val="16"/>
                <w:szCs w:val="16"/>
              </w:rPr>
            </w:pPr>
          </w:p>
        </w:tc>
        <w:tc>
          <w:tcPr>
            <w:tcW w:w="144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0EBC1" w14:textId="77777777" w:rsidR="00616979" w:rsidRPr="007157C1" w:rsidRDefault="00616979" w:rsidP="00616979">
            <w:pPr>
              <w:jc w:val="center"/>
              <w:rPr>
                <w:b/>
                <w:bCs/>
                <w:color w:val="000000"/>
                <w:sz w:val="16"/>
                <w:szCs w:val="16"/>
              </w:rPr>
            </w:pPr>
            <w:r w:rsidRPr="007157C1">
              <w:rPr>
                <w:b/>
                <w:bCs/>
                <w:color w:val="000000"/>
                <w:sz w:val="16"/>
                <w:szCs w:val="16"/>
              </w:rPr>
              <w:t>Anii precedenti</w:t>
            </w:r>
          </w:p>
        </w:tc>
        <w:tc>
          <w:tcPr>
            <w:tcW w:w="137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B810C86" w14:textId="77777777" w:rsidR="00616979" w:rsidRPr="007157C1" w:rsidRDefault="00616979" w:rsidP="00616979">
            <w:pPr>
              <w:jc w:val="center"/>
              <w:rPr>
                <w:b/>
                <w:bCs/>
                <w:color w:val="000000"/>
                <w:sz w:val="16"/>
                <w:szCs w:val="16"/>
              </w:rPr>
            </w:pPr>
            <w:r w:rsidRPr="007157C1">
              <w:rPr>
                <w:b/>
                <w:bCs/>
                <w:color w:val="000000"/>
                <w:sz w:val="16"/>
                <w:szCs w:val="16"/>
              </w:rPr>
              <w:t>Trimestele precedente</w:t>
            </w:r>
          </w:p>
        </w:tc>
        <w:tc>
          <w:tcPr>
            <w:tcW w:w="146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A777A" w14:textId="77777777" w:rsidR="00616979" w:rsidRPr="007157C1" w:rsidRDefault="00616979" w:rsidP="00616979">
            <w:pPr>
              <w:jc w:val="center"/>
              <w:rPr>
                <w:b/>
                <w:bCs/>
                <w:color w:val="000000"/>
                <w:sz w:val="16"/>
                <w:szCs w:val="16"/>
              </w:rPr>
            </w:pPr>
            <w:r w:rsidRPr="007157C1">
              <w:rPr>
                <w:b/>
                <w:bCs/>
                <w:color w:val="000000"/>
                <w:sz w:val="16"/>
                <w:szCs w:val="16"/>
              </w:rPr>
              <w:t>Trimestrul  curent</w:t>
            </w:r>
          </w:p>
        </w:tc>
      </w:tr>
      <w:tr w:rsidR="00616979" w:rsidRPr="007157C1" w14:paraId="389116F1" w14:textId="77777777"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14:paraId="14F34E92" w14:textId="77777777" w:rsidR="00616979" w:rsidRPr="007157C1"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14:paraId="5519FBBF" w14:textId="77777777" w:rsidR="00616979" w:rsidRPr="007157C1" w:rsidRDefault="00616979" w:rsidP="00616979">
            <w:pPr>
              <w:rPr>
                <w:b/>
                <w:bCs/>
                <w:color w:val="000000"/>
                <w:sz w:val="16"/>
                <w:szCs w:val="16"/>
              </w:rPr>
            </w:pPr>
          </w:p>
        </w:tc>
        <w:tc>
          <w:tcPr>
            <w:tcW w:w="1368" w:type="dxa"/>
            <w:gridSpan w:val="4"/>
            <w:vMerge/>
            <w:tcBorders>
              <w:top w:val="single" w:sz="4" w:space="0" w:color="auto"/>
              <w:left w:val="single" w:sz="4" w:space="0" w:color="auto"/>
              <w:bottom w:val="single" w:sz="4" w:space="0" w:color="000000"/>
              <w:right w:val="single" w:sz="4" w:space="0" w:color="000000"/>
            </w:tcBorders>
            <w:vAlign w:val="center"/>
            <w:hideMark/>
          </w:tcPr>
          <w:p w14:paraId="60DBBDE1" w14:textId="77777777" w:rsidR="00616979" w:rsidRPr="007157C1" w:rsidRDefault="00616979" w:rsidP="00616979">
            <w:pPr>
              <w:rPr>
                <w:b/>
                <w:bCs/>
                <w:color w:val="000000"/>
                <w:sz w:val="16"/>
                <w:szCs w:val="16"/>
              </w:rPr>
            </w:pPr>
          </w:p>
        </w:tc>
        <w:tc>
          <w:tcPr>
            <w:tcW w:w="1444" w:type="dxa"/>
            <w:gridSpan w:val="3"/>
            <w:vMerge/>
            <w:tcBorders>
              <w:top w:val="single" w:sz="4" w:space="0" w:color="auto"/>
              <w:left w:val="single" w:sz="4" w:space="0" w:color="auto"/>
              <w:bottom w:val="single" w:sz="4" w:space="0" w:color="auto"/>
              <w:right w:val="single" w:sz="4" w:space="0" w:color="auto"/>
            </w:tcBorders>
            <w:vAlign w:val="center"/>
            <w:hideMark/>
          </w:tcPr>
          <w:p w14:paraId="6910455D" w14:textId="77777777" w:rsidR="00616979" w:rsidRPr="007157C1" w:rsidRDefault="00616979" w:rsidP="00616979">
            <w:pPr>
              <w:rPr>
                <w:b/>
                <w:bCs/>
                <w:color w:val="000000"/>
                <w:sz w:val="16"/>
                <w:szCs w:val="16"/>
              </w:rPr>
            </w:pPr>
          </w:p>
        </w:tc>
        <w:tc>
          <w:tcPr>
            <w:tcW w:w="1313" w:type="dxa"/>
            <w:gridSpan w:val="4"/>
            <w:vMerge/>
            <w:tcBorders>
              <w:top w:val="single" w:sz="4" w:space="0" w:color="auto"/>
              <w:left w:val="single" w:sz="4" w:space="0" w:color="auto"/>
              <w:bottom w:val="single" w:sz="4" w:space="0" w:color="000000"/>
              <w:right w:val="single" w:sz="4" w:space="0" w:color="000000"/>
            </w:tcBorders>
            <w:vAlign w:val="center"/>
            <w:hideMark/>
          </w:tcPr>
          <w:p w14:paraId="3041FED1" w14:textId="77777777" w:rsidR="00616979" w:rsidRPr="007157C1" w:rsidRDefault="00616979" w:rsidP="00616979">
            <w:pPr>
              <w:rPr>
                <w:b/>
                <w:bCs/>
                <w:color w:val="000000"/>
                <w:sz w:val="16"/>
                <w:szCs w:val="16"/>
              </w:rPr>
            </w:pP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14:paraId="6ED95F54" w14:textId="77777777" w:rsidR="00616979" w:rsidRPr="007157C1" w:rsidRDefault="00616979" w:rsidP="00616979">
            <w:pPr>
              <w:rPr>
                <w:b/>
                <w:bCs/>
                <w:color w:val="000000"/>
                <w:sz w:val="16"/>
                <w:szCs w:val="16"/>
              </w:rPr>
            </w:pPr>
          </w:p>
        </w:tc>
        <w:tc>
          <w:tcPr>
            <w:tcW w:w="1446" w:type="dxa"/>
            <w:gridSpan w:val="3"/>
            <w:vMerge/>
            <w:tcBorders>
              <w:top w:val="single" w:sz="4" w:space="0" w:color="auto"/>
              <w:left w:val="single" w:sz="4" w:space="0" w:color="auto"/>
              <w:bottom w:val="single" w:sz="4" w:space="0" w:color="auto"/>
              <w:right w:val="single" w:sz="4" w:space="0" w:color="auto"/>
            </w:tcBorders>
            <w:vAlign w:val="center"/>
            <w:hideMark/>
          </w:tcPr>
          <w:p w14:paraId="242B1DB1" w14:textId="77777777" w:rsidR="00616979" w:rsidRPr="007157C1" w:rsidRDefault="00616979" w:rsidP="00616979">
            <w:pPr>
              <w:rPr>
                <w:b/>
                <w:bCs/>
                <w:color w:val="000000"/>
                <w:sz w:val="16"/>
                <w:szCs w:val="16"/>
              </w:rPr>
            </w:pPr>
          </w:p>
        </w:tc>
        <w:tc>
          <w:tcPr>
            <w:tcW w:w="1379" w:type="dxa"/>
            <w:gridSpan w:val="4"/>
            <w:vMerge/>
            <w:tcBorders>
              <w:top w:val="single" w:sz="4" w:space="0" w:color="auto"/>
              <w:left w:val="single" w:sz="4" w:space="0" w:color="auto"/>
              <w:bottom w:val="single" w:sz="4" w:space="0" w:color="auto"/>
              <w:right w:val="single" w:sz="4" w:space="0" w:color="auto"/>
            </w:tcBorders>
            <w:vAlign w:val="center"/>
            <w:hideMark/>
          </w:tcPr>
          <w:p w14:paraId="251ED2AA" w14:textId="77777777" w:rsidR="00616979" w:rsidRPr="007157C1" w:rsidRDefault="00616979" w:rsidP="00616979">
            <w:pPr>
              <w:rPr>
                <w:b/>
                <w:bCs/>
                <w:color w:val="000000"/>
                <w:sz w:val="16"/>
                <w:szCs w:val="16"/>
              </w:rPr>
            </w:pPr>
          </w:p>
        </w:tc>
        <w:tc>
          <w:tcPr>
            <w:tcW w:w="1465" w:type="dxa"/>
            <w:gridSpan w:val="3"/>
            <w:vMerge/>
            <w:tcBorders>
              <w:top w:val="single" w:sz="4" w:space="0" w:color="auto"/>
              <w:left w:val="single" w:sz="4" w:space="0" w:color="auto"/>
              <w:bottom w:val="single" w:sz="4" w:space="0" w:color="auto"/>
              <w:right w:val="single" w:sz="4" w:space="0" w:color="auto"/>
            </w:tcBorders>
            <w:vAlign w:val="center"/>
            <w:hideMark/>
          </w:tcPr>
          <w:p w14:paraId="2A84828D" w14:textId="77777777" w:rsidR="00616979" w:rsidRPr="007157C1" w:rsidRDefault="00616979" w:rsidP="00616979">
            <w:pPr>
              <w:rPr>
                <w:b/>
                <w:bCs/>
                <w:color w:val="000000"/>
                <w:sz w:val="16"/>
                <w:szCs w:val="16"/>
              </w:rPr>
            </w:pPr>
          </w:p>
        </w:tc>
      </w:tr>
      <w:tr w:rsidR="00616979" w:rsidRPr="007157C1" w14:paraId="63AC53B8" w14:textId="77777777" w:rsidTr="00616979">
        <w:trPr>
          <w:gridBefore w:val="1"/>
          <w:gridAfter w:val="2"/>
          <w:wBefore w:w="349" w:type="dxa"/>
          <w:wAfter w:w="1000" w:type="dxa"/>
          <w:trHeight w:val="458"/>
        </w:trPr>
        <w:tc>
          <w:tcPr>
            <w:tcW w:w="80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14:paraId="3129EC79" w14:textId="77777777" w:rsidR="00616979" w:rsidRPr="007157C1" w:rsidRDefault="00616979" w:rsidP="00616979">
            <w:pPr>
              <w:jc w:val="center"/>
              <w:rPr>
                <w:color w:val="000000"/>
                <w:sz w:val="16"/>
                <w:szCs w:val="16"/>
              </w:rPr>
            </w:pPr>
            <w:r w:rsidRPr="007157C1">
              <w:rPr>
                <w:color w:val="000000"/>
                <w:sz w:val="16"/>
                <w:szCs w:val="16"/>
              </w:rPr>
              <w:t>№ biletului</w:t>
            </w:r>
          </w:p>
        </w:tc>
        <w:tc>
          <w:tcPr>
            <w:tcW w:w="58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3061BE64"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139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14:paraId="30D1D367" w14:textId="77777777" w:rsidR="00616979" w:rsidRPr="007157C1" w:rsidRDefault="00616979" w:rsidP="00616979">
            <w:pPr>
              <w:jc w:val="center"/>
              <w:rPr>
                <w:color w:val="000000"/>
                <w:sz w:val="16"/>
                <w:szCs w:val="16"/>
              </w:rPr>
            </w:pPr>
            <w:r w:rsidRPr="007157C1">
              <w:rPr>
                <w:color w:val="000000"/>
                <w:sz w:val="16"/>
                <w:szCs w:val="16"/>
              </w:rPr>
              <w:t>nr.contractului</w:t>
            </w:r>
          </w:p>
        </w:tc>
        <w:tc>
          <w:tcPr>
            <w:tcW w:w="6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CA7DE6C" w14:textId="77777777" w:rsidR="00616979" w:rsidRPr="007157C1" w:rsidRDefault="00616979" w:rsidP="00616979">
            <w:pPr>
              <w:jc w:val="center"/>
              <w:rPr>
                <w:color w:val="000000"/>
                <w:sz w:val="16"/>
                <w:szCs w:val="16"/>
              </w:rPr>
            </w:pPr>
            <w:r w:rsidRPr="007157C1">
              <w:rPr>
                <w:color w:val="000000"/>
                <w:sz w:val="16"/>
                <w:szCs w:val="16"/>
              </w:rPr>
              <w:t>cantit.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14:paraId="4F0CC46D" w14:textId="77777777" w:rsidR="00616979" w:rsidRPr="007157C1" w:rsidRDefault="00616979" w:rsidP="00616979">
            <w:pPr>
              <w:jc w:val="center"/>
              <w:rPr>
                <w:color w:val="000000"/>
                <w:sz w:val="16"/>
                <w:szCs w:val="16"/>
              </w:rPr>
            </w:pPr>
            <w:r w:rsidRPr="007157C1">
              <w:rPr>
                <w:color w:val="000000"/>
                <w:sz w:val="16"/>
                <w:szCs w:val="16"/>
              </w:rPr>
              <w:t>suma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37D878B8" w14:textId="77777777" w:rsidR="00616979" w:rsidRPr="007157C1" w:rsidRDefault="00616979" w:rsidP="00616979">
            <w:pPr>
              <w:jc w:val="center"/>
              <w:rPr>
                <w:color w:val="000000"/>
                <w:sz w:val="16"/>
                <w:szCs w:val="16"/>
              </w:rPr>
            </w:pPr>
            <w:r w:rsidRPr="007157C1">
              <w:rPr>
                <w:color w:val="000000"/>
                <w:sz w:val="16"/>
                <w:szCs w:val="16"/>
              </w:rPr>
              <w:t>№ biletului</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069BECA2"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26D1C8C3" w14:textId="77777777" w:rsidR="00616979" w:rsidRPr="007157C1" w:rsidRDefault="00616979" w:rsidP="00616979">
            <w:pPr>
              <w:jc w:val="center"/>
              <w:rPr>
                <w:color w:val="000000"/>
                <w:sz w:val="16"/>
                <w:szCs w:val="16"/>
              </w:rPr>
            </w:pPr>
            <w:r w:rsidRPr="007157C1">
              <w:rPr>
                <w:color w:val="000000"/>
                <w:sz w:val="16"/>
                <w:szCs w:val="16"/>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14:paraId="590FA65F"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67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486E79EE" w14:textId="77777777" w:rsidR="00616979" w:rsidRPr="007157C1" w:rsidRDefault="00616979" w:rsidP="00616979">
            <w:pPr>
              <w:jc w:val="center"/>
              <w:rPr>
                <w:color w:val="000000"/>
                <w:sz w:val="16"/>
                <w:szCs w:val="16"/>
              </w:rPr>
            </w:pPr>
            <w:r w:rsidRPr="007157C1">
              <w:rPr>
                <w:color w:val="000000"/>
                <w:sz w:val="16"/>
                <w:szCs w:val="16"/>
              </w:rPr>
              <w:t>cantit. (buc.)</w:t>
            </w:r>
          </w:p>
        </w:tc>
        <w:tc>
          <w:tcPr>
            <w:tcW w:w="63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51487D1F" w14:textId="77777777" w:rsidR="00616979" w:rsidRPr="007157C1" w:rsidRDefault="00616979" w:rsidP="00616979">
            <w:pPr>
              <w:jc w:val="center"/>
              <w:rPr>
                <w:color w:val="000000"/>
                <w:sz w:val="16"/>
                <w:szCs w:val="16"/>
              </w:rPr>
            </w:pPr>
            <w:r w:rsidRPr="007157C1">
              <w:rPr>
                <w:color w:val="000000"/>
                <w:sz w:val="16"/>
                <w:szCs w:val="16"/>
              </w:rPr>
              <w:t>suma (lei)</w:t>
            </w:r>
          </w:p>
        </w:tc>
        <w:tc>
          <w:tcPr>
            <w:tcW w:w="7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64F4EA0C" w14:textId="77777777" w:rsidR="00616979" w:rsidRPr="007157C1" w:rsidRDefault="00616979" w:rsidP="00616979">
            <w:pPr>
              <w:jc w:val="center"/>
              <w:rPr>
                <w:color w:val="000000"/>
                <w:sz w:val="16"/>
                <w:szCs w:val="16"/>
              </w:rPr>
            </w:pPr>
            <w:r w:rsidRPr="007157C1">
              <w:rPr>
                <w:color w:val="000000"/>
                <w:sz w:val="16"/>
                <w:szCs w:val="16"/>
              </w:rPr>
              <w:t>№ biletului</w:t>
            </w:r>
          </w:p>
        </w:tc>
        <w:tc>
          <w:tcPr>
            <w:tcW w:w="60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22C3BBC2"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789"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14:paraId="4A06BC72" w14:textId="77777777" w:rsidR="00616979" w:rsidRPr="007157C1" w:rsidRDefault="00616979" w:rsidP="00616979">
            <w:pPr>
              <w:jc w:val="center"/>
              <w:rPr>
                <w:color w:val="000000"/>
                <w:sz w:val="16"/>
                <w:szCs w:val="16"/>
              </w:rPr>
            </w:pPr>
            <w:r w:rsidRPr="007157C1">
              <w:rPr>
                <w:color w:val="000000"/>
                <w:sz w:val="16"/>
                <w:szCs w:val="16"/>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14:paraId="7F783960"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78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423E2185" w14:textId="77777777" w:rsidR="00616979" w:rsidRPr="007157C1" w:rsidRDefault="00616979" w:rsidP="00616979">
            <w:pPr>
              <w:jc w:val="center"/>
              <w:rPr>
                <w:color w:val="000000"/>
                <w:sz w:val="16"/>
                <w:szCs w:val="16"/>
              </w:rPr>
            </w:pPr>
            <w:r w:rsidRPr="007157C1">
              <w:rPr>
                <w:color w:val="000000"/>
                <w:sz w:val="16"/>
                <w:szCs w:val="16"/>
              </w:rPr>
              <w:t>№ biletului</w:t>
            </w:r>
          </w:p>
        </w:tc>
        <w:tc>
          <w:tcPr>
            <w:tcW w:w="59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6498B8B7" w14:textId="77777777" w:rsidR="00616979" w:rsidRPr="007157C1" w:rsidRDefault="00616979" w:rsidP="00616979">
            <w:pPr>
              <w:jc w:val="center"/>
              <w:rPr>
                <w:color w:val="000000"/>
                <w:sz w:val="16"/>
                <w:szCs w:val="16"/>
              </w:rPr>
            </w:pPr>
            <w:r w:rsidRPr="007157C1">
              <w:rPr>
                <w:color w:val="000000"/>
                <w:sz w:val="16"/>
                <w:szCs w:val="16"/>
              </w:rPr>
              <w:t>preţul (lei)</w:t>
            </w:r>
          </w:p>
        </w:tc>
        <w:tc>
          <w:tcPr>
            <w:tcW w:w="752"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14:paraId="51F336AC" w14:textId="77777777" w:rsidR="00616979" w:rsidRPr="007157C1" w:rsidRDefault="00616979" w:rsidP="00616979">
            <w:pPr>
              <w:jc w:val="center"/>
              <w:rPr>
                <w:color w:val="000000"/>
                <w:sz w:val="16"/>
                <w:szCs w:val="16"/>
              </w:rPr>
            </w:pPr>
            <w:r w:rsidRPr="007157C1">
              <w:rPr>
                <w:color w:val="000000"/>
                <w:sz w:val="16"/>
                <w:szCs w:val="16"/>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14:paraId="7A85376D" w14:textId="77777777" w:rsidR="00616979" w:rsidRPr="007157C1" w:rsidRDefault="00616979" w:rsidP="00616979">
            <w:pPr>
              <w:jc w:val="center"/>
              <w:rPr>
                <w:color w:val="000000"/>
                <w:sz w:val="16"/>
                <w:szCs w:val="16"/>
              </w:rPr>
            </w:pPr>
            <w:r w:rsidRPr="007157C1">
              <w:rPr>
                <w:color w:val="000000"/>
                <w:sz w:val="16"/>
                <w:szCs w:val="16"/>
              </w:rPr>
              <w:t>preţul (lei)</w:t>
            </w:r>
          </w:p>
        </w:tc>
      </w:tr>
      <w:tr w:rsidR="00616979" w:rsidRPr="007157C1" w14:paraId="400B9C6D" w14:textId="77777777" w:rsidTr="00616979">
        <w:trPr>
          <w:gridBefore w:val="1"/>
          <w:gridAfter w:val="2"/>
          <w:wBefore w:w="349" w:type="dxa"/>
          <w:wAfter w:w="1000" w:type="dxa"/>
          <w:trHeight w:val="458"/>
        </w:trPr>
        <w:tc>
          <w:tcPr>
            <w:tcW w:w="807" w:type="dxa"/>
            <w:gridSpan w:val="2"/>
            <w:vMerge/>
            <w:tcBorders>
              <w:top w:val="nil"/>
              <w:left w:val="single" w:sz="4" w:space="0" w:color="auto"/>
              <w:bottom w:val="single" w:sz="4" w:space="0" w:color="auto"/>
              <w:right w:val="single" w:sz="4" w:space="0" w:color="auto"/>
            </w:tcBorders>
            <w:vAlign w:val="center"/>
            <w:hideMark/>
          </w:tcPr>
          <w:p w14:paraId="6514B540" w14:textId="77777777" w:rsidR="00616979" w:rsidRPr="007157C1" w:rsidRDefault="00616979" w:rsidP="00616979">
            <w:pPr>
              <w:rPr>
                <w:color w:val="000000"/>
                <w:sz w:val="16"/>
                <w:szCs w:val="16"/>
              </w:rPr>
            </w:pPr>
          </w:p>
        </w:tc>
        <w:tc>
          <w:tcPr>
            <w:tcW w:w="586" w:type="dxa"/>
            <w:gridSpan w:val="2"/>
            <w:vMerge/>
            <w:tcBorders>
              <w:top w:val="nil"/>
              <w:left w:val="single" w:sz="4" w:space="0" w:color="auto"/>
              <w:bottom w:val="single" w:sz="4" w:space="0" w:color="auto"/>
              <w:right w:val="single" w:sz="4" w:space="0" w:color="auto"/>
            </w:tcBorders>
            <w:vAlign w:val="center"/>
            <w:hideMark/>
          </w:tcPr>
          <w:p w14:paraId="667A384E" w14:textId="77777777" w:rsidR="00616979" w:rsidRPr="007157C1" w:rsidRDefault="00616979" w:rsidP="00616979">
            <w:pPr>
              <w:rPr>
                <w:color w:val="000000"/>
                <w:sz w:val="16"/>
                <w:szCs w:val="16"/>
              </w:rPr>
            </w:pPr>
          </w:p>
        </w:tc>
        <w:tc>
          <w:tcPr>
            <w:tcW w:w="1397" w:type="dxa"/>
            <w:gridSpan w:val="2"/>
            <w:vMerge/>
            <w:tcBorders>
              <w:top w:val="nil"/>
              <w:left w:val="single" w:sz="4" w:space="0" w:color="auto"/>
              <w:bottom w:val="single" w:sz="4" w:space="0" w:color="auto"/>
              <w:right w:val="single" w:sz="4" w:space="0" w:color="auto"/>
            </w:tcBorders>
            <w:vAlign w:val="center"/>
            <w:hideMark/>
          </w:tcPr>
          <w:p w14:paraId="79CF034A" w14:textId="77777777" w:rsidR="00616979" w:rsidRPr="007157C1" w:rsidRDefault="00616979" w:rsidP="00616979">
            <w:pPr>
              <w:rPr>
                <w:color w:val="000000"/>
                <w:sz w:val="16"/>
                <w:szCs w:val="16"/>
              </w:rPr>
            </w:pPr>
          </w:p>
        </w:tc>
        <w:tc>
          <w:tcPr>
            <w:tcW w:w="612" w:type="dxa"/>
            <w:gridSpan w:val="3"/>
            <w:vMerge/>
            <w:tcBorders>
              <w:top w:val="single" w:sz="4" w:space="0" w:color="auto"/>
              <w:left w:val="single" w:sz="4" w:space="0" w:color="auto"/>
              <w:bottom w:val="single" w:sz="4" w:space="0" w:color="auto"/>
              <w:right w:val="single" w:sz="4" w:space="0" w:color="auto"/>
            </w:tcBorders>
            <w:vAlign w:val="center"/>
            <w:hideMark/>
          </w:tcPr>
          <w:p w14:paraId="15BE30DC" w14:textId="77777777" w:rsidR="00616979" w:rsidRPr="007157C1" w:rsidRDefault="00616979" w:rsidP="00616979">
            <w:pPr>
              <w:rPr>
                <w:color w:val="000000"/>
                <w:sz w:val="16"/>
                <w:szCs w:val="16"/>
              </w:rPr>
            </w:pPr>
          </w:p>
        </w:tc>
        <w:tc>
          <w:tcPr>
            <w:tcW w:w="554" w:type="dxa"/>
            <w:vMerge/>
            <w:tcBorders>
              <w:top w:val="nil"/>
              <w:left w:val="single" w:sz="4" w:space="0" w:color="auto"/>
              <w:bottom w:val="single" w:sz="4" w:space="0" w:color="auto"/>
              <w:right w:val="single" w:sz="4" w:space="0" w:color="auto"/>
            </w:tcBorders>
            <w:vAlign w:val="center"/>
            <w:hideMark/>
          </w:tcPr>
          <w:p w14:paraId="3C652EE1" w14:textId="77777777"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14:paraId="10C4481B" w14:textId="77777777" w:rsidR="00616979" w:rsidRPr="007157C1" w:rsidRDefault="00616979" w:rsidP="00616979">
            <w:pPr>
              <w:rPr>
                <w:color w:val="000000"/>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14:paraId="550EE988" w14:textId="77777777"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14:paraId="3821E950" w14:textId="77777777" w:rsidR="00616979" w:rsidRPr="007157C1" w:rsidRDefault="00616979" w:rsidP="00616979">
            <w:pPr>
              <w:rPr>
                <w:color w:val="000000"/>
                <w:sz w:val="16"/>
                <w:szCs w:val="16"/>
              </w:rPr>
            </w:pPr>
          </w:p>
        </w:tc>
        <w:tc>
          <w:tcPr>
            <w:tcW w:w="694" w:type="dxa"/>
            <w:vMerge/>
            <w:tcBorders>
              <w:top w:val="nil"/>
              <w:left w:val="single" w:sz="4" w:space="0" w:color="auto"/>
              <w:bottom w:val="single" w:sz="4" w:space="0" w:color="000000"/>
              <w:right w:val="single" w:sz="4" w:space="0" w:color="auto"/>
            </w:tcBorders>
            <w:vAlign w:val="center"/>
            <w:hideMark/>
          </w:tcPr>
          <w:p w14:paraId="080072EA" w14:textId="77777777" w:rsidR="00616979" w:rsidRPr="007157C1" w:rsidRDefault="00616979" w:rsidP="00616979">
            <w:pPr>
              <w:rPr>
                <w:color w:val="000000"/>
                <w:sz w:val="16"/>
                <w:szCs w:val="16"/>
              </w:rPr>
            </w:pPr>
          </w:p>
        </w:tc>
        <w:tc>
          <w:tcPr>
            <w:tcW w:w="676" w:type="dxa"/>
            <w:gridSpan w:val="2"/>
            <w:vMerge/>
            <w:tcBorders>
              <w:top w:val="nil"/>
              <w:left w:val="single" w:sz="4" w:space="0" w:color="auto"/>
              <w:bottom w:val="single" w:sz="4" w:space="0" w:color="auto"/>
              <w:right w:val="single" w:sz="4" w:space="0" w:color="auto"/>
            </w:tcBorders>
            <w:vAlign w:val="center"/>
            <w:hideMark/>
          </w:tcPr>
          <w:p w14:paraId="14452E1D" w14:textId="77777777" w:rsidR="00616979" w:rsidRPr="007157C1" w:rsidRDefault="00616979" w:rsidP="00616979">
            <w:pPr>
              <w:rPr>
                <w:color w:val="000000"/>
                <w:sz w:val="16"/>
                <w:szCs w:val="16"/>
              </w:rPr>
            </w:pPr>
          </w:p>
        </w:tc>
        <w:tc>
          <w:tcPr>
            <w:tcW w:w="637" w:type="dxa"/>
            <w:gridSpan w:val="2"/>
            <w:vMerge/>
            <w:tcBorders>
              <w:top w:val="nil"/>
              <w:left w:val="single" w:sz="4" w:space="0" w:color="auto"/>
              <w:bottom w:val="single" w:sz="4" w:space="0" w:color="auto"/>
              <w:right w:val="single" w:sz="4" w:space="0" w:color="auto"/>
            </w:tcBorders>
            <w:vAlign w:val="center"/>
            <w:hideMark/>
          </w:tcPr>
          <w:p w14:paraId="3D06BD5E" w14:textId="77777777"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auto"/>
              <w:right w:val="single" w:sz="4" w:space="0" w:color="auto"/>
            </w:tcBorders>
            <w:vAlign w:val="center"/>
            <w:hideMark/>
          </w:tcPr>
          <w:p w14:paraId="469B86C8" w14:textId="77777777" w:rsidR="00616979" w:rsidRPr="007157C1" w:rsidRDefault="00616979" w:rsidP="00616979">
            <w:pPr>
              <w:rPr>
                <w:color w:val="000000"/>
                <w:sz w:val="16"/>
                <w:szCs w:val="16"/>
              </w:rPr>
            </w:pPr>
          </w:p>
        </w:tc>
        <w:tc>
          <w:tcPr>
            <w:tcW w:w="600" w:type="dxa"/>
            <w:gridSpan w:val="2"/>
            <w:vMerge/>
            <w:tcBorders>
              <w:top w:val="nil"/>
              <w:left w:val="single" w:sz="4" w:space="0" w:color="auto"/>
              <w:bottom w:val="single" w:sz="4" w:space="0" w:color="auto"/>
              <w:right w:val="single" w:sz="4" w:space="0" w:color="auto"/>
            </w:tcBorders>
            <w:vAlign w:val="center"/>
            <w:hideMark/>
          </w:tcPr>
          <w:p w14:paraId="578E7302" w14:textId="77777777" w:rsidR="00616979" w:rsidRPr="007157C1" w:rsidRDefault="00616979" w:rsidP="00616979">
            <w:pPr>
              <w:rPr>
                <w:color w:val="000000"/>
                <w:sz w:val="16"/>
                <w:szCs w:val="16"/>
              </w:rPr>
            </w:pPr>
          </w:p>
        </w:tc>
        <w:tc>
          <w:tcPr>
            <w:tcW w:w="789" w:type="dxa"/>
            <w:gridSpan w:val="2"/>
            <w:vMerge/>
            <w:tcBorders>
              <w:top w:val="nil"/>
              <w:left w:val="single" w:sz="4" w:space="0" w:color="auto"/>
              <w:bottom w:val="single" w:sz="4" w:space="0" w:color="000000"/>
              <w:right w:val="single" w:sz="4" w:space="0" w:color="auto"/>
            </w:tcBorders>
            <w:vAlign w:val="center"/>
            <w:hideMark/>
          </w:tcPr>
          <w:p w14:paraId="0EDEF117" w14:textId="77777777" w:rsidR="00616979" w:rsidRPr="007157C1" w:rsidRDefault="00616979" w:rsidP="00616979">
            <w:pPr>
              <w:rPr>
                <w:color w:val="000000"/>
                <w:sz w:val="16"/>
                <w:szCs w:val="16"/>
              </w:rPr>
            </w:pPr>
          </w:p>
        </w:tc>
        <w:tc>
          <w:tcPr>
            <w:tcW w:w="657" w:type="dxa"/>
            <w:vMerge/>
            <w:tcBorders>
              <w:top w:val="nil"/>
              <w:left w:val="single" w:sz="4" w:space="0" w:color="auto"/>
              <w:bottom w:val="single" w:sz="4" w:space="0" w:color="000000"/>
              <w:right w:val="single" w:sz="4" w:space="0" w:color="auto"/>
            </w:tcBorders>
            <w:vAlign w:val="center"/>
            <w:hideMark/>
          </w:tcPr>
          <w:p w14:paraId="19D3BF46" w14:textId="77777777" w:rsidR="00616979" w:rsidRPr="007157C1" w:rsidRDefault="00616979" w:rsidP="00616979">
            <w:pPr>
              <w:rPr>
                <w:color w:val="000000"/>
                <w:sz w:val="16"/>
                <w:szCs w:val="16"/>
              </w:rPr>
            </w:pPr>
          </w:p>
        </w:tc>
        <w:tc>
          <w:tcPr>
            <w:tcW w:w="789" w:type="dxa"/>
            <w:gridSpan w:val="2"/>
            <w:vMerge/>
            <w:tcBorders>
              <w:top w:val="nil"/>
              <w:left w:val="single" w:sz="4" w:space="0" w:color="auto"/>
              <w:bottom w:val="single" w:sz="4" w:space="0" w:color="auto"/>
              <w:right w:val="single" w:sz="4" w:space="0" w:color="auto"/>
            </w:tcBorders>
            <w:vAlign w:val="center"/>
            <w:hideMark/>
          </w:tcPr>
          <w:p w14:paraId="6B5D9195" w14:textId="77777777" w:rsidR="00616979" w:rsidRPr="007157C1" w:rsidRDefault="00616979" w:rsidP="00616979">
            <w:pPr>
              <w:rPr>
                <w:color w:val="000000"/>
                <w:sz w:val="16"/>
                <w:szCs w:val="16"/>
              </w:rPr>
            </w:pPr>
          </w:p>
        </w:tc>
        <w:tc>
          <w:tcPr>
            <w:tcW w:w="590" w:type="dxa"/>
            <w:gridSpan w:val="2"/>
            <w:vMerge/>
            <w:tcBorders>
              <w:top w:val="nil"/>
              <w:left w:val="single" w:sz="4" w:space="0" w:color="auto"/>
              <w:bottom w:val="single" w:sz="4" w:space="0" w:color="auto"/>
              <w:right w:val="single" w:sz="4" w:space="0" w:color="auto"/>
            </w:tcBorders>
            <w:vAlign w:val="center"/>
            <w:hideMark/>
          </w:tcPr>
          <w:p w14:paraId="7FA6E0F5" w14:textId="77777777" w:rsidR="00616979" w:rsidRPr="007157C1" w:rsidRDefault="00616979" w:rsidP="00616979">
            <w:pPr>
              <w:rPr>
                <w:color w:val="000000"/>
                <w:sz w:val="16"/>
                <w:szCs w:val="16"/>
              </w:rPr>
            </w:pPr>
          </w:p>
        </w:tc>
        <w:tc>
          <w:tcPr>
            <w:tcW w:w="752" w:type="dxa"/>
            <w:gridSpan w:val="2"/>
            <w:vMerge/>
            <w:tcBorders>
              <w:top w:val="nil"/>
              <w:left w:val="single" w:sz="4" w:space="0" w:color="auto"/>
              <w:bottom w:val="single" w:sz="4" w:space="0" w:color="auto"/>
              <w:right w:val="single" w:sz="4" w:space="0" w:color="auto"/>
            </w:tcBorders>
            <w:vAlign w:val="center"/>
            <w:hideMark/>
          </w:tcPr>
          <w:p w14:paraId="4011237F" w14:textId="77777777" w:rsidR="00616979" w:rsidRPr="007157C1" w:rsidRDefault="00616979" w:rsidP="00616979">
            <w:pPr>
              <w:rPr>
                <w:color w:val="000000"/>
                <w:sz w:val="16"/>
                <w:szCs w:val="16"/>
              </w:rPr>
            </w:pPr>
          </w:p>
        </w:tc>
        <w:tc>
          <w:tcPr>
            <w:tcW w:w="713" w:type="dxa"/>
            <w:vMerge/>
            <w:tcBorders>
              <w:top w:val="nil"/>
              <w:left w:val="single" w:sz="4" w:space="0" w:color="auto"/>
              <w:bottom w:val="single" w:sz="4" w:space="0" w:color="auto"/>
              <w:right w:val="single" w:sz="4" w:space="0" w:color="auto"/>
            </w:tcBorders>
            <w:vAlign w:val="center"/>
            <w:hideMark/>
          </w:tcPr>
          <w:p w14:paraId="6C8B88CA" w14:textId="77777777" w:rsidR="00616979" w:rsidRPr="007157C1" w:rsidRDefault="00616979" w:rsidP="00616979">
            <w:pPr>
              <w:rPr>
                <w:color w:val="000000"/>
                <w:sz w:val="16"/>
                <w:szCs w:val="16"/>
              </w:rPr>
            </w:pPr>
          </w:p>
        </w:tc>
      </w:tr>
      <w:tr w:rsidR="00616979" w:rsidRPr="007157C1" w14:paraId="42F79F30"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187CE2EF" w14:textId="77777777" w:rsidR="00616979" w:rsidRPr="007157C1" w:rsidRDefault="00616979" w:rsidP="00616979">
            <w:pPr>
              <w:jc w:val="center"/>
              <w:rPr>
                <w:b/>
                <w:bCs/>
                <w:color w:val="000000"/>
                <w:sz w:val="16"/>
                <w:szCs w:val="16"/>
              </w:rPr>
            </w:pPr>
            <w:r w:rsidRPr="007157C1">
              <w:rPr>
                <w:b/>
                <w:bCs/>
                <w:color w:val="000000"/>
                <w:sz w:val="16"/>
                <w:szCs w:val="16"/>
              </w:rPr>
              <w:t>1</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0A1A9C6E" w14:textId="77777777" w:rsidR="00616979" w:rsidRPr="007157C1" w:rsidRDefault="00616979" w:rsidP="00616979">
            <w:pPr>
              <w:jc w:val="center"/>
              <w:rPr>
                <w:b/>
                <w:bCs/>
                <w:color w:val="000000"/>
                <w:sz w:val="16"/>
                <w:szCs w:val="16"/>
              </w:rPr>
            </w:pPr>
            <w:r w:rsidRPr="007157C1">
              <w:rPr>
                <w:b/>
                <w:bCs/>
                <w:color w:val="000000"/>
                <w:sz w:val="16"/>
                <w:szCs w:val="16"/>
              </w:rPr>
              <w:t>2</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39EFE4E1" w14:textId="77777777" w:rsidR="00616979" w:rsidRPr="007157C1" w:rsidRDefault="00616979" w:rsidP="00616979">
            <w:pPr>
              <w:jc w:val="center"/>
              <w:rPr>
                <w:b/>
                <w:bCs/>
                <w:color w:val="000000"/>
                <w:sz w:val="16"/>
                <w:szCs w:val="16"/>
              </w:rPr>
            </w:pPr>
            <w:r w:rsidRPr="007157C1">
              <w:rPr>
                <w:b/>
                <w:bCs/>
                <w:color w:val="000000"/>
                <w:sz w:val="16"/>
                <w:szCs w:val="16"/>
              </w:rPr>
              <w:t>3</w:t>
            </w:r>
          </w:p>
        </w:tc>
        <w:tc>
          <w:tcPr>
            <w:tcW w:w="612" w:type="dxa"/>
            <w:gridSpan w:val="3"/>
            <w:tcBorders>
              <w:top w:val="single" w:sz="4" w:space="0" w:color="auto"/>
              <w:left w:val="nil"/>
              <w:bottom w:val="single" w:sz="4" w:space="0" w:color="auto"/>
              <w:right w:val="single" w:sz="4" w:space="0" w:color="auto"/>
            </w:tcBorders>
            <w:shd w:val="clear" w:color="auto" w:fill="auto"/>
            <w:vAlign w:val="bottom"/>
            <w:hideMark/>
          </w:tcPr>
          <w:p w14:paraId="432C5910" w14:textId="77777777" w:rsidR="00616979" w:rsidRPr="007157C1" w:rsidRDefault="00616979" w:rsidP="00616979">
            <w:pPr>
              <w:jc w:val="center"/>
              <w:rPr>
                <w:b/>
                <w:bCs/>
                <w:color w:val="000000"/>
                <w:sz w:val="16"/>
                <w:szCs w:val="16"/>
              </w:rPr>
            </w:pPr>
            <w:r w:rsidRPr="007157C1">
              <w:rPr>
                <w:b/>
                <w:bCs/>
                <w:color w:val="000000"/>
                <w:sz w:val="16"/>
                <w:szCs w:val="16"/>
              </w:rPr>
              <w:t>4</w:t>
            </w:r>
          </w:p>
        </w:tc>
        <w:tc>
          <w:tcPr>
            <w:tcW w:w="554" w:type="dxa"/>
            <w:tcBorders>
              <w:top w:val="nil"/>
              <w:left w:val="nil"/>
              <w:bottom w:val="single" w:sz="4" w:space="0" w:color="auto"/>
              <w:right w:val="single" w:sz="4" w:space="0" w:color="auto"/>
            </w:tcBorders>
            <w:shd w:val="clear" w:color="auto" w:fill="auto"/>
            <w:noWrap/>
            <w:vAlign w:val="bottom"/>
            <w:hideMark/>
          </w:tcPr>
          <w:p w14:paraId="1761A60A" w14:textId="77777777" w:rsidR="00616979" w:rsidRPr="007157C1" w:rsidRDefault="00616979" w:rsidP="00616979">
            <w:pPr>
              <w:jc w:val="center"/>
              <w:rPr>
                <w:b/>
                <w:bCs/>
                <w:color w:val="000000"/>
                <w:sz w:val="16"/>
                <w:szCs w:val="16"/>
              </w:rPr>
            </w:pPr>
            <w:r w:rsidRPr="007157C1">
              <w:rPr>
                <w:b/>
                <w:bCs/>
                <w:color w:val="000000"/>
                <w:sz w:val="16"/>
                <w:szCs w:val="16"/>
              </w:rPr>
              <w:t>5</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82B7E57" w14:textId="77777777" w:rsidR="00616979" w:rsidRPr="007157C1" w:rsidRDefault="00616979" w:rsidP="00616979">
            <w:pPr>
              <w:jc w:val="center"/>
              <w:rPr>
                <w:b/>
                <w:bCs/>
                <w:color w:val="000000"/>
                <w:sz w:val="16"/>
                <w:szCs w:val="16"/>
              </w:rPr>
            </w:pPr>
            <w:r w:rsidRPr="007157C1">
              <w:rPr>
                <w:b/>
                <w:bCs/>
                <w:color w:val="000000"/>
                <w:sz w:val="16"/>
                <w:szCs w:val="16"/>
              </w:rPr>
              <w:t>6</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579A85A1" w14:textId="77777777" w:rsidR="00616979" w:rsidRPr="007157C1" w:rsidRDefault="00616979" w:rsidP="00616979">
            <w:pPr>
              <w:jc w:val="center"/>
              <w:rPr>
                <w:b/>
                <w:bCs/>
                <w:color w:val="000000"/>
                <w:sz w:val="16"/>
                <w:szCs w:val="16"/>
              </w:rPr>
            </w:pPr>
            <w:r w:rsidRPr="007157C1">
              <w:rPr>
                <w:b/>
                <w:bCs/>
                <w:color w:val="000000"/>
                <w:sz w:val="16"/>
                <w:szCs w:val="16"/>
              </w:rPr>
              <w:t>7</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E0549E7" w14:textId="77777777" w:rsidR="00616979" w:rsidRPr="007157C1" w:rsidRDefault="00616979" w:rsidP="00616979">
            <w:pPr>
              <w:jc w:val="center"/>
              <w:rPr>
                <w:b/>
                <w:bCs/>
                <w:color w:val="000000"/>
                <w:sz w:val="16"/>
                <w:szCs w:val="16"/>
              </w:rPr>
            </w:pPr>
            <w:r w:rsidRPr="007157C1">
              <w:rPr>
                <w:b/>
                <w:bCs/>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bottom"/>
            <w:hideMark/>
          </w:tcPr>
          <w:p w14:paraId="0BF109A6" w14:textId="77777777" w:rsidR="00616979" w:rsidRPr="007157C1" w:rsidRDefault="00616979" w:rsidP="00616979">
            <w:pPr>
              <w:jc w:val="center"/>
              <w:rPr>
                <w:b/>
                <w:bCs/>
                <w:color w:val="000000"/>
                <w:sz w:val="16"/>
                <w:szCs w:val="16"/>
              </w:rPr>
            </w:pPr>
            <w:r w:rsidRPr="007157C1">
              <w:rPr>
                <w:b/>
                <w:bCs/>
                <w:color w:val="000000"/>
                <w:sz w:val="16"/>
                <w:szCs w:val="16"/>
              </w:rPr>
              <w:t>9</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390BD9E8" w14:textId="77777777" w:rsidR="00616979" w:rsidRPr="007157C1" w:rsidRDefault="00616979" w:rsidP="00616979">
            <w:pPr>
              <w:jc w:val="center"/>
              <w:rPr>
                <w:b/>
                <w:bCs/>
                <w:color w:val="000000"/>
                <w:sz w:val="16"/>
                <w:szCs w:val="16"/>
              </w:rPr>
            </w:pPr>
            <w:r w:rsidRPr="007157C1">
              <w:rPr>
                <w:b/>
                <w:bCs/>
                <w:color w:val="000000"/>
                <w:sz w:val="16"/>
                <w:szCs w:val="16"/>
              </w:rPr>
              <w:t>10</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16B36064" w14:textId="77777777" w:rsidR="00616979" w:rsidRPr="007157C1" w:rsidRDefault="00616979" w:rsidP="00616979">
            <w:pPr>
              <w:jc w:val="center"/>
              <w:rPr>
                <w:b/>
                <w:bCs/>
                <w:color w:val="000000"/>
                <w:sz w:val="16"/>
                <w:szCs w:val="16"/>
              </w:rPr>
            </w:pPr>
            <w:r w:rsidRPr="007157C1">
              <w:rPr>
                <w:b/>
                <w:bCs/>
                <w:color w:val="000000"/>
                <w:sz w:val="16"/>
                <w:szCs w:val="16"/>
              </w:rPr>
              <w:t>11</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7A859E43" w14:textId="77777777" w:rsidR="00616979" w:rsidRPr="007157C1" w:rsidRDefault="00616979" w:rsidP="00616979">
            <w:pPr>
              <w:jc w:val="center"/>
              <w:rPr>
                <w:b/>
                <w:bCs/>
                <w:color w:val="000000"/>
                <w:sz w:val="16"/>
                <w:szCs w:val="16"/>
              </w:rPr>
            </w:pPr>
            <w:r w:rsidRPr="007157C1">
              <w:rPr>
                <w:b/>
                <w:bCs/>
                <w:color w:val="000000"/>
                <w:sz w:val="16"/>
                <w:szCs w:val="16"/>
              </w:rPr>
              <w:t>12</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73156A8C" w14:textId="77777777" w:rsidR="00616979" w:rsidRPr="007157C1" w:rsidRDefault="00616979" w:rsidP="00616979">
            <w:pPr>
              <w:jc w:val="center"/>
              <w:rPr>
                <w:b/>
                <w:bCs/>
                <w:color w:val="000000"/>
                <w:sz w:val="16"/>
                <w:szCs w:val="16"/>
              </w:rPr>
            </w:pPr>
            <w:r w:rsidRPr="007157C1">
              <w:rPr>
                <w:b/>
                <w:bCs/>
                <w:color w:val="000000"/>
                <w:sz w:val="16"/>
                <w:szCs w:val="16"/>
              </w:rPr>
              <w:t>13</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7A56097" w14:textId="77777777" w:rsidR="00616979" w:rsidRPr="007157C1" w:rsidRDefault="00616979" w:rsidP="00616979">
            <w:pPr>
              <w:jc w:val="center"/>
              <w:rPr>
                <w:b/>
                <w:bCs/>
                <w:color w:val="000000"/>
                <w:sz w:val="16"/>
                <w:szCs w:val="16"/>
              </w:rPr>
            </w:pPr>
            <w:r w:rsidRPr="007157C1">
              <w:rPr>
                <w:b/>
                <w:bCs/>
                <w:color w:val="000000"/>
                <w:sz w:val="16"/>
                <w:szCs w:val="16"/>
              </w:rPr>
              <w:t>14</w:t>
            </w:r>
          </w:p>
        </w:tc>
        <w:tc>
          <w:tcPr>
            <w:tcW w:w="657" w:type="dxa"/>
            <w:tcBorders>
              <w:top w:val="nil"/>
              <w:left w:val="nil"/>
              <w:bottom w:val="single" w:sz="4" w:space="0" w:color="auto"/>
              <w:right w:val="single" w:sz="4" w:space="0" w:color="auto"/>
            </w:tcBorders>
            <w:shd w:val="clear" w:color="auto" w:fill="auto"/>
            <w:noWrap/>
            <w:vAlign w:val="bottom"/>
            <w:hideMark/>
          </w:tcPr>
          <w:p w14:paraId="3E7751B4" w14:textId="77777777" w:rsidR="00616979" w:rsidRPr="007157C1" w:rsidRDefault="00616979" w:rsidP="00616979">
            <w:pPr>
              <w:jc w:val="center"/>
              <w:rPr>
                <w:b/>
                <w:bCs/>
                <w:color w:val="000000"/>
                <w:sz w:val="16"/>
                <w:szCs w:val="16"/>
              </w:rPr>
            </w:pPr>
            <w:r w:rsidRPr="007157C1">
              <w:rPr>
                <w:b/>
                <w:bCs/>
                <w:color w:val="000000"/>
                <w:sz w:val="16"/>
                <w:szCs w:val="16"/>
              </w:rPr>
              <w:t>15</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02863FDC" w14:textId="77777777" w:rsidR="00616979" w:rsidRPr="007157C1" w:rsidRDefault="00616979" w:rsidP="00616979">
            <w:pPr>
              <w:jc w:val="center"/>
              <w:rPr>
                <w:b/>
                <w:bCs/>
                <w:color w:val="000000"/>
                <w:sz w:val="16"/>
                <w:szCs w:val="16"/>
              </w:rPr>
            </w:pPr>
            <w:r w:rsidRPr="007157C1">
              <w:rPr>
                <w:b/>
                <w:bCs/>
                <w:color w:val="000000"/>
                <w:sz w:val="16"/>
                <w:szCs w:val="16"/>
              </w:rPr>
              <w:t>16</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734C89C0" w14:textId="77777777" w:rsidR="00616979" w:rsidRPr="007157C1" w:rsidRDefault="00616979" w:rsidP="00616979">
            <w:pPr>
              <w:jc w:val="center"/>
              <w:rPr>
                <w:b/>
                <w:bCs/>
                <w:color w:val="000000"/>
                <w:sz w:val="16"/>
                <w:szCs w:val="16"/>
              </w:rPr>
            </w:pPr>
            <w:r w:rsidRPr="007157C1">
              <w:rPr>
                <w:b/>
                <w:bCs/>
                <w:color w:val="000000"/>
                <w:sz w:val="16"/>
                <w:szCs w:val="16"/>
              </w:rPr>
              <w:t>17</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5A4D78BF" w14:textId="77777777" w:rsidR="00616979" w:rsidRPr="007157C1" w:rsidRDefault="00616979" w:rsidP="00616979">
            <w:pPr>
              <w:jc w:val="center"/>
              <w:rPr>
                <w:b/>
                <w:bCs/>
                <w:color w:val="000000"/>
                <w:sz w:val="16"/>
                <w:szCs w:val="16"/>
              </w:rPr>
            </w:pPr>
            <w:r w:rsidRPr="007157C1">
              <w:rPr>
                <w:b/>
                <w:bCs/>
                <w:color w:val="000000"/>
                <w:sz w:val="16"/>
                <w:szCs w:val="16"/>
              </w:rPr>
              <w:t>18</w:t>
            </w:r>
          </w:p>
        </w:tc>
        <w:tc>
          <w:tcPr>
            <w:tcW w:w="713" w:type="dxa"/>
            <w:tcBorders>
              <w:top w:val="nil"/>
              <w:left w:val="nil"/>
              <w:bottom w:val="single" w:sz="4" w:space="0" w:color="auto"/>
              <w:right w:val="single" w:sz="4" w:space="0" w:color="auto"/>
            </w:tcBorders>
            <w:shd w:val="clear" w:color="auto" w:fill="auto"/>
            <w:noWrap/>
            <w:vAlign w:val="bottom"/>
            <w:hideMark/>
          </w:tcPr>
          <w:p w14:paraId="691E1AD0" w14:textId="77777777" w:rsidR="00616979" w:rsidRPr="007157C1" w:rsidRDefault="00616979" w:rsidP="00616979">
            <w:pPr>
              <w:jc w:val="center"/>
              <w:rPr>
                <w:b/>
                <w:bCs/>
                <w:color w:val="000000"/>
                <w:sz w:val="16"/>
                <w:szCs w:val="16"/>
              </w:rPr>
            </w:pPr>
            <w:r w:rsidRPr="007157C1">
              <w:rPr>
                <w:b/>
                <w:bCs/>
                <w:color w:val="000000"/>
                <w:sz w:val="16"/>
                <w:szCs w:val="16"/>
              </w:rPr>
              <w:t>19</w:t>
            </w:r>
          </w:p>
        </w:tc>
      </w:tr>
      <w:tr w:rsidR="00616979" w:rsidRPr="007157C1" w14:paraId="42412CD3"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A2D76B"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722EFBAF"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0F7A6449"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565F3CC"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1346CA8E"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DD55D37"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1D65C03A"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38C4237"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16D52D52"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0B386780"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0DE762A2"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0BF9F1F"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52481990"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33099716"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11F5E9E8"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221B24A0"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0658E293"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1AF8C9B7"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555F40AE"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1CDE6C27"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59617DC8"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0C23476A"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4077543F"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3CE7CB34"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236B6D53"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B4DBE0D"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2080DBB5"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A796049"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6D6F8677"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6A867B0A"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442B198E"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4803E25"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6DCD7F4"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61555C31"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22BEB89E"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09BD3FB2"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3C414F47"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308B38CD"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680EDA6D"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423CC69C"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1BE7E4DE"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2A43E42E"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09956FC9"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4EE38E7"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0209C951"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C7CE245"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6E015399"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3F0FFF4"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0F9818B9"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58F925F5"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6931FD0C"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DC5956B"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6001FE77"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478BF7D7"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5FAFE06D"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9418FF5"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633CAC74"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29B0C11F"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7CED9A13"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62369B25"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9C2451"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712A0280"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73AEE8D9"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1827D2E2"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4AD1D9EE"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FA25148"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41151E7C"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23F411A"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2FB17C48"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46F996F8"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70218680"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131D79B"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0293FF0"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49867982"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46F04738"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0AE91327"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2A90708C"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023A793D"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1849CC7D"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6D3FA493"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EAD313"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42B06AAD"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04F94279"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6977C457"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32B43A23"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7272635"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43F1A2C2"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27FDCEB6"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4EEFD49D"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61BC6339"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133779E5"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24C0727"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49BB4F84"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31E64775"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6A501870"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DC65EBA"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5E2CB779"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748775BF"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0BBD0398"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719183C3"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3D998ABF"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466C983B"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4F18D6EA"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6F9B3CA"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34730BA0"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C91B84A"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3D57CD71"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6C714ABB"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514CCA3D"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09F76BFE"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73F69CFA"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56F11B61"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7AB43C1D"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6F73299B"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30100FED"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733FD13C"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724AD857"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3C5A7106"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74AED0E9"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177A203C"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78B943" w14:textId="77777777"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10682F10"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07E225B3" w14:textId="77777777"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09CCEFF0" w14:textId="77777777"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161D8E9A"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6F45735" w14:textId="77777777"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66C234A3"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436A4DBF" w14:textId="77777777"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60356DE1" w14:textId="77777777"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7CC5343D" w14:textId="77777777"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347210C1" w14:textId="77777777"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16F99B0D" w14:textId="77777777"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0BDFA86"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13408E05" w14:textId="77777777"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2E951728" w14:textId="77777777"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28A6277F" w14:textId="77777777"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0945F9AF" w14:textId="77777777"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5C8875CB" w14:textId="77777777"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7A1BCC50" w14:textId="77777777" w:rsidR="00616979" w:rsidRPr="007157C1" w:rsidRDefault="00616979" w:rsidP="00616979">
            <w:pPr>
              <w:rPr>
                <w:color w:val="000000"/>
                <w:sz w:val="16"/>
                <w:szCs w:val="16"/>
              </w:rPr>
            </w:pPr>
            <w:r w:rsidRPr="007157C1">
              <w:rPr>
                <w:color w:val="000000"/>
                <w:sz w:val="16"/>
                <w:szCs w:val="16"/>
              </w:rPr>
              <w:t> </w:t>
            </w:r>
          </w:p>
        </w:tc>
      </w:tr>
      <w:tr w:rsidR="00616979" w:rsidRPr="007157C1" w14:paraId="1B9B1079" w14:textId="77777777"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14:paraId="43336B59" w14:textId="77777777" w:rsidR="00616979" w:rsidRPr="007157C1" w:rsidRDefault="00616979" w:rsidP="00616979">
            <w:pPr>
              <w:jc w:val="center"/>
              <w:rPr>
                <w:b/>
                <w:bCs/>
                <w:color w:val="000000"/>
                <w:sz w:val="16"/>
                <w:szCs w:val="16"/>
              </w:rPr>
            </w:pPr>
            <w:r w:rsidRPr="007157C1">
              <w:rPr>
                <w:b/>
                <w:bCs/>
                <w:color w:val="000000"/>
                <w:sz w:val="16"/>
                <w:szCs w:val="16"/>
              </w:rPr>
              <w:t>TOTAL</w:t>
            </w:r>
          </w:p>
        </w:tc>
        <w:tc>
          <w:tcPr>
            <w:tcW w:w="586" w:type="dxa"/>
            <w:gridSpan w:val="2"/>
            <w:tcBorders>
              <w:top w:val="nil"/>
              <w:left w:val="nil"/>
              <w:bottom w:val="single" w:sz="4" w:space="0" w:color="auto"/>
              <w:right w:val="single" w:sz="4" w:space="0" w:color="auto"/>
            </w:tcBorders>
            <w:shd w:val="clear" w:color="auto" w:fill="auto"/>
            <w:noWrap/>
            <w:vAlign w:val="bottom"/>
            <w:hideMark/>
          </w:tcPr>
          <w:p w14:paraId="26AA0F19" w14:textId="77777777"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14:paraId="6511FCC9" w14:textId="77777777" w:rsidR="00616979" w:rsidRPr="007157C1" w:rsidRDefault="00616979" w:rsidP="00616979">
            <w:pPr>
              <w:jc w:val="center"/>
              <w:rPr>
                <w:b/>
                <w:bCs/>
                <w:color w:val="000000"/>
                <w:sz w:val="16"/>
                <w:szCs w:val="16"/>
              </w:rPr>
            </w:pPr>
            <w:r w:rsidRPr="007157C1">
              <w:rPr>
                <w:b/>
                <w:bCs/>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14:paraId="7E1B8887" w14:textId="77777777" w:rsidR="00616979" w:rsidRPr="007157C1" w:rsidRDefault="00616979" w:rsidP="00616979">
            <w:pPr>
              <w:rPr>
                <w:b/>
                <w:bCs/>
                <w:color w:val="000000"/>
                <w:sz w:val="16"/>
                <w:szCs w:val="16"/>
              </w:rPr>
            </w:pPr>
            <w:r w:rsidRPr="007157C1">
              <w:rPr>
                <w:b/>
                <w:bCs/>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14:paraId="01519743" w14:textId="77777777"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32248E54" w14:textId="77777777" w:rsidR="00616979" w:rsidRPr="007157C1" w:rsidRDefault="00616979" w:rsidP="00616979">
            <w:pPr>
              <w:rPr>
                <w:b/>
                <w:bCs/>
                <w:color w:val="000000"/>
                <w:sz w:val="16"/>
                <w:szCs w:val="16"/>
              </w:rPr>
            </w:pPr>
            <w:r w:rsidRPr="007157C1">
              <w:rPr>
                <w:b/>
                <w:bCs/>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14:paraId="3F74EDB4" w14:textId="77777777"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03CFF8C9" w14:textId="77777777" w:rsidR="00616979" w:rsidRPr="007157C1" w:rsidRDefault="00616979" w:rsidP="00616979">
            <w:pPr>
              <w:rPr>
                <w:b/>
                <w:bCs/>
                <w:color w:val="000000"/>
                <w:sz w:val="16"/>
                <w:szCs w:val="16"/>
              </w:rPr>
            </w:pPr>
            <w:r w:rsidRPr="007157C1">
              <w:rPr>
                <w:b/>
                <w:bCs/>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14:paraId="5C87DF7B" w14:textId="77777777" w:rsidR="00616979" w:rsidRPr="007157C1" w:rsidRDefault="00616979" w:rsidP="00616979">
            <w:pPr>
              <w:rPr>
                <w:b/>
                <w:bCs/>
                <w:color w:val="000000"/>
                <w:sz w:val="16"/>
                <w:szCs w:val="16"/>
              </w:rPr>
            </w:pPr>
            <w:r w:rsidRPr="007157C1">
              <w:rPr>
                <w:b/>
                <w:bCs/>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14:paraId="63954ED1" w14:textId="77777777" w:rsidR="00616979" w:rsidRPr="007157C1" w:rsidRDefault="00616979" w:rsidP="00616979">
            <w:pPr>
              <w:rPr>
                <w:b/>
                <w:bCs/>
                <w:color w:val="000000"/>
                <w:sz w:val="16"/>
                <w:szCs w:val="16"/>
              </w:rPr>
            </w:pPr>
            <w:r w:rsidRPr="007157C1">
              <w:rPr>
                <w:b/>
                <w:bCs/>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14:paraId="71FD9FA9" w14:textId="77777777"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14:paraId="29E2FA47" w14:textId="77777777" w:rsidR="00616979" w:rsidRPr="007157C1" w:rsidRDefault="00616979" w:rsidP="00616979">
            <w:pPr>
              <w:rPr>
                <w:b/>
                <w:bCs/>
                <w:color w:val="000000"/>
                <w:sz w:val="16"/>
                <w:szCs w:val="16"/>
              </w:rPr>
            </w:pPr>
            <w:r w:rsidRPr="007157C1">
              <w:rPr>
                <w:b/>
                <w:bCs/>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14:paraId="03A82E38" w14:textId="77777777" w:rsidR="00616979" w:rsidRPr="007157C1" w:rsidRDefault="00616979" w:rsidP="00616979">
            <w:pPr>
              <w:rPr>
                <w:b/>
                <w:bCs/>
                <w:color w:val="000000"/>
                <w:sz w:val="16"/>
                <w:szCs w:val="16"/>
              </w:rPr>
            </w:pPr>
            <w:r w:rsidRPr="007157C1">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6601C533" w14:textId="77777777" w:rsidR="00616979" w:rsidRPr="007157C1" w:rsidRDefault="00616979" w:rsidP="00616979">
            <w:pPr>
              <w:rPr>
                <w:b/>
                <w:bCs/>
                <w:color w:val="000000"/>
                <w:sz w:val="16"/>
                <w:szCs w:val="16"/>
              </w:rPr>
            </w:pPr>
            <w:r w:rsidRPr="007157C1">
              <w:rPr>
                <w:b/>
                <w:bCs/>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14:paraId="6CF731D5" w14:textId="77777777" w:rsidR="00616979" w:rsidRPr="007157C1" w:rsidRDefault="00616979" w:rsidP="00616979">
            <w:pPr>
              <w:rPr>
                <w:b/>
                <w:bCs/>
                <w:color w:val="000000"/>
                <w:sz w:val="16"/>
                <w:szCs w:val="16"/>
              </w:rPr>
            </w:pPr>
            <w:r w:rsidRPr="007157C1">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14:paraId="623F9F54" w14:textId="77777777" w:rsidR="00616979" w:rsidRPr="007157C1" w:rsidRDefault="00616979" w:rsidP="00616979">
            <w:pPr>
              <w:rPr>
                <w:b/>
                <w:bCs/>
                <w:color w:val="000000"/>
                <w:sz w:val="16"/>
                <w:szCs w:val="16"/>
              </w:rPr>
            </w:pPr>
            <w:r w:rsidRPr="007157C1">
              <w:rPr>
                <w:b/>
                <w:bCs/>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14:paraId="3DD04989" w14:textId="77777777" w:rsidR="00616979" w:rsidRPr="007157C1" w:rsidRDefault="00616979" w:rsidP="00616979">
            <w:pPr>
              <w:rPr>
                <w:b/>
                <w:bCs/>
                <w:color w:val="000000"/>
                <w:sz w:val="16"/>
                <w:szCs w:val="16"/>
              </w:rPr>
            </w:pPr>
            <w:r w:rsidRPr="007157C1">
              <w:rPr>
                <w:b/>
                <w:bCs/>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14:paraId="7AA1D572" w14:textId="77777777" w:rsidR="00616979" w:rsidRPr="007157C1" w:rsidRDefault="00616979" w:rsidP="00616979">
            <w:pPr>
              <w:rPr>
                <w:b/>
                <w:bCs/>
                <w:color w:val="000000"/>
                <w:sz w:val="16"/>
                <w:szCs w:val="16"/>
              </w:rPr>
            </w:pPr>
            <w:r w:rsidRPr="007157C1">
              <w:rPr>
                <w:b/>
                <w:bCs/>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14:paraId="2D867DF6" w14:textId="77777777" w:rsidR="00616979" w:rsidRPr="007157C1" w:rsidRDefault="00616979" w:rsidP="00616979">
            <w:pPr>
              <w:rPr>
                <w:b/>
                <w:bCs/>
                <w:color w:val="000000"/>
                <w:sz w:val="16"/>
                <w:szCs w:val="16"/>
              </w:rPr>
            </w:pPr>
            <w:r w:rsidRPr="007157C1">
              <w:rPr>
                <w:b/>
                <w:bCs/>
                <w:color w:val="000000"/>
                <w:sz w:val="16"/>
                <w:szCs w:val="16"/>
              </w:rPr>
              <w:t> </w:t>
            </w:r>
          </w:p>
        </w:tc>
      </w:tr>
      <w:tr w:rsidR="00616979" w:rsidRPr="007157C1" w14:paraId="2DD416BA"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26D3BE16"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24301A73"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64737A0D"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3D1E417B"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4CC2CFB8"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8A79CFC"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013E52E8"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EFF3C36"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30B5CAB9"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492ED7C0"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2517B199"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1905140D"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2DEE58D"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6C194037"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1FC170B3"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5B0D3A19"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257ABE54"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70E46FE8"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06A61DDB" w14:textId="77777777" w:rsidR="00616979" w:rsidRPr="007157C1" w:rsidRDefault="00616979" w:rsidP="00616979">
            <w:pPr>
              <w:rPr>
                <w:color w:val="000000"/>
                <w:sz w:val="16"/>
                <w:szCs w:val="16"/>
              </w:rPr>
            </w:pPr>
          </w:p>
        </w:tc>
      </w:tr>
      <w:tr w:rsidR="00616979" w:rsidRPr="007157C1" w14:paraId="3ADDECEB"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3C78B1F1"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7D4F3241"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6247E14C"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7A9AF9D9"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266FE07C"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D03C931"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054A35F8"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B05246B"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5F52CE9F"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06CD9AFB"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18BF5445"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F10A0AC"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3BF0DCDF"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2256308E"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5F916D62"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691E3279"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46833F0C"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34168933"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5F9A3B33" w14:textId="77777777" w:rsidR="00616979" w:rsidRPr="007157C1" w:rsidRDefault="00616979" w:rsidP="00616979">
            <w:pPr>
              <w:rPr>
                <w:color w:val="000000"/>
                <w:sz w:val="16"/>
                <w:szCs w:val="16"/>
              </w:rPr>
            </w:pPr>
          </w:p>
        </w:tc>
      </w:tr>
      <w:tr w:rsidR="00616979" w:rsidRPr="007157C1" w14:paraId="438371E4" w14:textId="77777777"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14:paraId="6ED6C198" w14:textId="77777777" w:rsidR="00616979" w:rsidRPr="007157C1" w:rsidRDefault="00616979" w:rsidP="00616979">
            <w:pPr>
              <w:rPr>
                <w:b/>
                <w:bCs/>
                <w:color w:val="000000"/>
                <w:sz w:val="16"/>
                <w:szCs w:val="16"/>
              </w:rPr>
            </w:pPr>
            <w:r w:rsidRPr="007157C1">
              <w:rPr>
                <w:b/>
                <w:bCs/>
                <w:color w:val="000000"/>
                <w:sz w:val="16"/>
                <w:szCs w:val="16"/>
              </w:rPr>
              <w:t xml:space="preserve"> Conducător </w:t>
            </w:r>
          </w:p>
        </w:tc>
        <w:tc>
          <w:tcPr>
            <w:tcW w:w="554" w:type="dxa"/>
            <w:tcBorders>
              <w:top w:val="nil"/>
              <w:left w:val="nil"/>
              <w:bottom w:val="nil"/>
              <w:right w:val="nil"/>
            </w:tcBorders>
            <w:shd w:val="clear" w:color="auto" w:fill="auto"/>
            <w:noWrap/>
            <w:vAlign w:val="bottom"/>
            <w:hideMark/>
          </w:tcPr>
          <w:p w14:paraId="3FCDD656"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6A46D4B"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7D01BE18"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6E6957B"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170165C7"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2BAA51D2"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4011A68D"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02F5115"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32464EA6"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4E43FCBD"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2143BCFF"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3EB6506A"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7337BAD0"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3C06A244"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658BE956" w14:textId="77777777" w:rsidR="00616979" w:rsidRPr="007157C1" w:rsidRDefault="00616979" w:rsidP="00616979">
            <w:pPr>
              <w:rPr>
                <w:color w:val="000000"/>
                <w:sz w:val="16"/>
                <w:szCs w:val="16"/>
              </w:rPr>
            </w:pPr>
          </w:p>
        </w:tc>
      </w:tr>
      <w:tr w:rsidR="00616979" w:rsidRPr="007157C1" w14:paraId="748A592F"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24B51604"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521A574B" w14:textId="77777777"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14:paraId="5793A8CB"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56BF57B3"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059453B5"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65C0CE4"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34673AE8"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774B92F8"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2952393E"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526AD0D2"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66D9E533"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03AB85B"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7BF6B4C"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05844690"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3E93B0D8"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42F42097"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2A931DB1"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68E6EB29"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7DD87841" w14:textId="77777777" w:rsidR="00616979" w:rsidRPr="007157C1" w:rsidRDefault="00616979" w:rsidP="00616979">
            <w:pPr>
              <w:rPr>
                <w:color w:val="000000"/>
                <w:sz w:val="16"/>
                <w:szCs w:val="16"/>
              </w:rPr>
            </w:pPr>
          </w:p>
        </w:tc>
      </w:tr>
      <w:tr w:rsidR="00616979" w:rsidRPr="007157C1" w14:paraId="0BC29521" w14:textId="77777777"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14:paraId="7A8C5EC6" w14:textId="77777777" w:rsidR="00616979" w:rsidRPr="007157C1" w:rsidRDefault="00616979" w:rsidP="00616979">
            <w:pPr>
              <w:rPr>
                <w:b/>
                <w:bCs/>
                <w:color w:val="000000"/>
                <w:sz w:val="16"/>
                <w:szCs w:val="16"/>
              </w:rPr>
            </w:pPr>
            <w:r w:rsidRPr="007157C1">
              <w:rPr>
                <w:b/>
                <w:bCs/>
                <w:color w:val="000000"/>
                <w:sz w:val="16"/>
                <w:szCs w:val="16"/>
              </w:rPr>
              <w:t>Contabil- şef</w:t>
            </w:r>
          </w:p>
        </w:tc>
        <w:tc>
          <w:tcPr>
            <w:tcW w:w="554" w:type="dxa"/>
            <w:tcBorders>
              <w:top w:val="nil"/>
              <w:left w:val="nil"/>
              <w:bottom w:val="nil"/>
              <w:right w:val="nil"/>
            </w:tcBorders>
            <w:shd w:val="clear" w:color="auto" w:fill="auto"/>
            <w:noWrap/>
            <w:vAlign w:val="bottom"/>
            <w:hideMark/>
          </w:tcPr>
          <w:p w14:paraId="761CD820"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4B9C29C0"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40FA9AC5"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6910403F"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2F7D9212"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7F598691"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288C5433"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A86F52E"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1678B896"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304E01EC"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3BAC93C0"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66ACFE7F"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15AC2E7F"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0980883F"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22F77EA7" w14:textId="77777777" w:rsidR="00616979" w:rsidRPr="007157C1" w:rsidRDefault="00616979" w:rsidP="00616979">
            <w:pPr>
              <w:rPr>
                <w:color w:val="000000"/>
                <w:sz w:val="16"/>
                <w:szCs w:val="16"/>
              </w:rPr>
            </w:pPr>
          </w:p>
        </w:tc>
      </w:tr>
      <w:tr w:rsidR="00616979" w:rsidRPr="007157C1" w14:paraId="12B3B2E3" w14:textId="77777777"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14:paraId="42DFB8E7" w14:textId="77777777"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14:paraId="1BC54C50" w14:textId="77777777" w:rsidR="00616979" w:rsidRPr="007157C1" w:rsidRDefault="00616979" w:rsidP="00616979">
            <w:pPr>
              <w:rPr>
                <w:b/>
                <w:bCs/>
                <w:color w:val="000000"/>
                <w:sz w:val="16"/>
                <w:szCs w:val="16"/>
              </w:rPr>
            </w:pPr>
            <w:r w:rsidRPr="007157C1">
              <w:rPr>
                <w:b/>
                <w:bCs/>
                <w:color w:val="000000"/>
                <w:sz w:val="16"/>
                <w:szCs w:val="16"/>
              </w:rPr>
              <w:t>L.Ş</w:t>
            </w:r>
          </w:p>
        </w:tc>
        <w:tc>
          <w:tcPr>
            <w:tcW w:w="1397" w:type="dxa"/>
            <w:gridSpan w:val="2"/>
            <w:tcBorders>
              <w:top w:val="nil"/>
              <w:left w:val="nil"/>
              <w:bottom w:val="nil"/>
              <w:right w:val="nil"/>
            </w:tcBorders>
            <w:shd w:val="clear" w:color="auto" w:fill="auto"/>
            <w:noWrap/>
            <w:vAlign w:val="bottom"/>
            <w:hideMark/>
          </w:tcPr>
          <w:p w14:paraId="7B0D5D18" w14:textId="77777777"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14:paraId="4AB95F39" w14:textId="77777777"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14:paraId="4486F123"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07DDA6FB" w14:textId="77777777"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14:paraId="5D5BA7CD"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20413B4A" w14:textId="77777777"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14:paraId="018C5B3B" w14:textId="77777777"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14:paraId="009495A5" w14:textId="77777777"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14:paraId="5F3D78B0" w14:textId="77777777"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14:paraId="544BE18C" w14:textId="77777777"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14:paraId="7E188EC6"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0F2A36BF" w14:textId="77777777"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14:paraId="6182F7C1" w14:textId="77777777"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14:paraId="7867940E" w14:textId="77777777"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14:paraId="38A7E156" w14:textId="77777777"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14:paraId="1B7C6AA6" w14:textId="77777777"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14:paraId="0F1423F2" w14:textId="77777777" w:rsidR="00616979" w:rsidRPr="007157C1" w:rsidRDefault="00616979" w:rsidP="00616979">
            <w:pPr>
              <w:rPr>
                <w:color w:val="000000"/>
                <w:sz w:val="16"/>
                <w:szCs w:val="16"/>
              </w:rPr>
            </w:pPr>
          </w:p>
        </w:tc>
      </w:tr>
      <w:tr w:rsidR="00616979" w:rsidRPr="007157C1" w14:paraId="3BA5810A" w14:textId="77777777" w:rsidTr="00616979">
        <w:tblPrEx>
          <w:tblLook w:val="0000" w:firstRow="0" w:lastRow="0" w:firstColumn="0" w:lastColumn="0" w:noHBand="0" w:noVBand="0"/>
        </w:tblPrEx>
        <w:trPr>
          <w:trHeight w:val="315"/>
        </w:trPr>
        <w:tc>
          <w:tcPr>
            <w:tcW w:w="777" w:type="dxa"/>
            <w:gridSpan w:val="2"/>
            <w:tcBorders>
              <w:top w:val="nil"/>
              <w:left w:val="nil"/>
              <w:bottom w:val="nil"/>
              <w:right w:val="nil"/>
            </w:tcBorders>
            <w:noWrap/>
            <w:vAlign w:val="bottom"/>
          </w:tcPr>
          <w:p w14:paraId="12E27C3E"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15C51ED5" w14:textId="77777777" w:rsidR="00616979" w:rsidRPr="007157C1" w:rsidRDefault="00616979" w:rsidP="00616979">
            <w:pPr>
              <w:rPr>
                <w:b/>
                <w:bCs/>
                <w:noProof w:val="0"/>
                <w:sz w:val="16"/>
                <w:szCs w:val="16"/>
                <w:lang w:eastAsia="ro-RO"/>
              </w:rPr>
            </w:pPr>
          </w:p>
        </w:tc>
        <w:tc>
          <w:tcPr>
            <w:tcW w:w="1572" w:type="dxa"/>
            <w:gridSpan w:val="4"/>
            <w:tcBorders>
              <w:top w:val="nil"/>
              <w:left w:val="nil"/>
              <w:bottom w:val="nil"/>
              <w:right w:val="nil"/>
            </w:tcBorders>
            <w:noWrap/>
            <w:vAlign w:val="bottom"/>
          </w:tcPr>
          <w:p w14:paraId="463C8FB8" w14:textId="77777777" w:rsidR="00616979" w:rsidRPr="007157C1" w:rsidRDefault="00616979" w:rsidP="00616979">
            <w:pPr>
              <w:rPr>
                <w:b/>
                <w:bCs/>
                <w:noProof w:val="0"/>
                <w:sz w:val="16"/>
                <w:szCs w:val="16"/>
                <w:lang w:eastAsia="ro-RO"/>
              </w:rPr>
            </w:pPr>
          </w:p>
        </w:tc>
        <w:tc>
          <w:tcPr>
            <w:tcW w:w="571" w:type="dxa"/>
            <w:tcBorders>
              <w:top w:val="nil"/>
              <w:left w:val="nil"/>
              <w:bottom w:val="nil"/>
              <w:right w:val="nil"/>
            </w:tcBorders>
            <w:noWrap/>
            <w:vAlign w:val="bottom"/>
          </w:tcPr>
          <w:p w14:paraId="1C62647B" w14:textId="77777777" w:rsidR="00616979" w:rsidRPr="007157C1"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14:paraId="05B585F9"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1FE15948" w14:textId="77777777" w:rsidR="00616979" w:rsidRPr="007157C1"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14:paraId="232ADEFF" w14:textId="77777777"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3EB9AD2F" w14:textId="77777777" w:rsidR="00616979" w:rsidRPr="007157C1"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14:paraId="7435C807"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4E479A38" w14:textId="77777777" w:rsidR="00616979" w:rsidRPr="007157C1"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14:paraId="2BF442EB" w14:textId="77777777" w:rsidR="00616979" w:rsidRPr="007157C1"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14:paraId="54B7EC6A" w14:textId="77777777"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2EF57D71" w14:textId="77777777" w:rsidR="00616979" w:rsidRPr="007157C1"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14:paraId="1ADA3736" w14:textId="77777777" w:rsidR="00616979" w:rsidRPr="007157C1"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14:paraId="4084E051" w14:textId="77777777" w:rsidR="00616979" w:rsidRPr="007157C1"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14:paraId="449E6B20" w14:textId="77777777" w:rsidR="00616979" w:rsidRPr="007157C1" w:rsidRDefault="00616979" w:rsidP="00616979">
            <w:pPr>
              <w:rPr>
                <w:noProof w:val="0"/>
                <w:sz w:val="16"/>
                <w:szCs w:val="16"/>
                <w:lang w:eastAsia="ro-RO"/>
              </w:rPr>
            </w:pPr>
          </w:p>
        </w:tc>
        <w:tc>
          <w:tcPr>
            <w:tcW w:w="960" w:type="dxa"/>
            <w:tcBorders>
              <w:top w:val="nil"/>
              <w:left w:val="nil"/>
              <w:bottom w:val="nil"/>
              <w:right w:val="nil"/>
            </w:tcBorders>
            <w:noWrap/>
            <w:vAlign w:val="bottom"/>
          </w:tcPr>
          <w:p w14:paraId="0C809374" w14:textId="77777777" w:rsidR="00616979" w:rsidRPr="007157C1" w:rsidRDefault="00616979" w:rsidP="00616979">
            <w:pPr>
              <w:rPr>
                <w:noProof w:val="0"/>
                <w:sz w:val="16"/>
                <w:szCs w:val="16"/>
                <w:lang w:eastAsia="ro-RO"/>
              </w:rPr>
            </w:pPr>
          </w:p>
        </w:tc>
      </w:tr>
      <w:tr w:rsidR="00616979" w:rsidRPr="007157C1" w14:paraId="1B0CE310" w14:textId="77777777" w:rsidTr="00616979">
        <w:tblPrEx>
          <w:tblLook w:val="0000" w:firstRow="0" w:lastRow="0" w:firstColumn="0" w:lastColumn="0" w:noHBand="0" w:noVBand="0"/>
        </w:tblPrEx>
        <w:trPr>
          <w:trHeight w:val="270"/>
        </w:trPr>
        <w:tc>
          <w:tcPr>
            <w:tcW w:w="777" w:type="dxa"/>
            <w:gridSpan w:val="2"/>
            <w:tcBorders>
              <w:top w:val="nil"/>
              <w:left w:val="nil"/>
              <w:bottom w:val="nil"/>
              <w:right w:val="nil"/>
            </w:tcBorders>
            <w:noWrap/>
            <w:vAlign w:val="bottom"/>
          </w:tcPr>
          <w:p w14:paraId="57542370"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51E0727A" w14:textId="77777777" w:rsidR="00616979" w:rsidRPr="007157C1" w:rsidRDefault="00616979" w:rsidP="00616979">
            <w:pPr>
              <w:rPr>
                <w:b/>
                <w:bCs/>
                <w:noProof w:val="0"/>
                <w:sz w:val="16"/>
                <w:szCs w:val="16"/>
                <w:lang w:eastAsia="ro-RO"/>
              </w:rPr>
            </w:pPr>
          </w:p>
        </w:tc>
        <w:tc>
          <w:tcPr>
            <w:tcW w:w="1154" w:type="dxa"/>
            <w:gridSpan w:val="2"/>
            <w:tcBorders>
              <w:top w:val="nil"/>
              <w:left w:val="nil"/>
              <w:bottom w:val="nil"/>
              <w:right w:val="nil"/>
            </w:tcBorders>
            <w:noWrap/>
            <w:vAlign w:val="bottom"/>
          </w:tcPr>
          <w:p w14:paraId="2A9496A7" w14:textId="77777777" w:rsidR="00616979" w:rsidRPr="007157C1" w:rsidRDefault="00616979" w:rsidP="00616979">
            <w:pPr>
              <w:rPr>
                <w:b/>
                <w:bCs/>
                <w:noProof w:val="0"/>
                <w:sz w:val="16"/>
                <w:szCs w:val="16"/>
                <w:lang w:eastAsia="ro-RO"/>
              </w:rPr>
            </w:pPr>
          </w:p>
        </w:tc>
        <w:tc>
          <w:tcPr>
            <w:tcW w:w="989" w:type="dxa"/>
            <w:gridSpan w:val="3"/>
            <w:tcBorders>
              <w:top w:val="nil"/>
              <w:left w:val="nil"/>
              <w:bottom w:val="nil"/>
              <w:right w:val="nil"/>
            </w:tcBorders>
            <w:noWrap/>
            <w:vAlign w:val="bottom"/>
          </w:tcPr>
          <w:p w14:paraId="21644077" w14:textId="77777777" w:rsidR="00616979" w:rsidRPr="007157C1"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14:paraId="1E09C6C3"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781ADCC9" w14:textId="77777777" w:rsidR="00616979" w:rsidRPr="007157C1"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14:paraId="399502D5" w14:textId="77777777"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249A69F1" w14:textId="77777777" w:rsidR="00616979" w:rsidRPr="007157C1"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14:paraId="52DEFDBE" w14:textId="77777777"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14:paraId="4FB94EE5" w14:textId="77777777" w:rsidR="00616979" w:rsidRPr="007157C1"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14:paraId="13147E1C" w14:textId="77777777" w:rsidR="00616979" w:rsidRPr="007157C1"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14:paraId="1436C6A0" w14:textId="77777777"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14:paraId="146EA26C" w14:textId="77777777" w:rsidR="00616979" w:rsidRPr="007157C1"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14:paraId="7359C8D8" w14:textId="77777777" w:rsidR="00616979" w:rsidRPr="007157C1"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14:paraId="567B0ED6" w14:textId="77777777" w:rsidR="00616979" w:rsidRPr="007157C1"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14:paraId="49F5180F" w14:textId="77777777" w:rsidR="00616979" w:rsidRPr="007157C1" w:rsidRDefault="00616979" w:rsidP="00616979">
            <w:pPr>
              <w:rPr>
                <w:noProof w:val="0"/>
                <w:sz w:val="16"/>
                <w:szCs w:val="16"/>
                <w:lang w:eastAsia="ro-RO"/>
              </w:rPr>
            </w:pPr>
          </w:p>
        </w:tc>
        <w:tc>
          <w:tcPr>
            <w:tcW w:w="960" w:type="dxa"/>
            <w:tcBorders>
              <w:top w:val="nil"/>
              <w:left w:val="nil"/>
              <w:bottom w:val="nil"/>
              <w:right w:val="nil"/>
            </w:tcBorders>
            <w:noWrap/>
            <w:vAlign w:val="bottom"/>
          </w:tcPr>
          <w:p w14:paraId="5AA8DC00" w14:textId="77777777" w:rsidR="00616979" w:rsidRPr="007157C1" w:rsidRDefault="00616979" w:rsidP="00616979">
            <w:pPr>
              <w:rPr>
                <w:noProof w:val="0"/>
                <w:sz w:val="16"/>
                <w:szCs w:val="16"/>
                <w:lang w:eastAsia="ro-RO"/>
              </w:rPr>
            </w:pPr>
          </w:p>
        </w:tc>
      </w:tr>
    </w:tbl>
    <w:p w14:paraId="586FA857" w14:textId="77777777" w:rsidR="00616979" w:rsidRPr="007157C1" w:rsidRDefault="00616979" w:rsidP="00616979">
      <w:pPr>
        <w:rPr>
          <w:noProof w:val="0"/>
          <w:sz w:val="16"/>
          <w:szCs w:val="16"/>
        </w:rPr>
        <w:sectPr w:rsidR="00616979" w:rsidRPr="007157C1" w:rsidSect="00616979">
          <w:pgSz w:w="16838" w:h="11906" w:orient="landscape"/>
          <w:pgMar w:top="562" w:right="562" w:bottom="1440" w:left="562" w:header="706" w:footer="706" w:gutter="0"/>
          <w:cols w:space="708"/>
          <w:docGrid w:linePitch="360"/>
        </w:sectPr>
      </w:pPr>
    </w:p>
    <w:p w14:paraId="4E99EF0A" w14:textId="77777777" w:rsidR="00616979" w:rsidRPr="007157C1" w:rsidRDefault="00616979" w:rsidP="00616979">
      <w:pPr>
        <w:ind w:left="6237"/>
        <w:rPr>
          <w:b/>
          <w:i/>
          <w:noProof w:val="0"/>
          <w:color w:val="0000FF"/>
        </w:rPr>
      </w:pPr>
      <w:r w:rsidRPr="007157C1">
        <w:rPr>
          <w:b/>
          <w:i/>
          <w:noProof w:val="0"/>
          <w:color w:val="0000FF"/>
        </w:rPr>
        <w:lastRenderedPageBreak/>
        <w:t>Anexa nr. 4</w:t>
      </w:r>
    </w:p>
    <w:p w14:paraId="02743FE2" w14:textId="77777777" w:rsidR="00616979" w:rsidRPr="007157C1" w:rsidRDefault="00616979" w:rsidP="00616979">
      <w:pPr>
        <w:pStyle w:val="Title"/>
        <w:ind w:left="6237"/>
        <w:jc w:val="both"/>
        <w:rPr>
          <w:b w:val="0"/>
          <w:sz w:val="20"/>
          <w:szCs w:val="20"/>
        </w:rPr>
      </w:pPr>
      <w:r w:rsidRPr="007157C1">
        <w:rPr>
          <w:b w:val="0"/>
          <w:sz w:val="20"/>
          <w:szCs w:val="20"/>
        </w:rPr>
        <w:t>la contractul nr._________</w:t>
      </w:r>
    </w:p>
    <w:p w14:paraId="40C36E22" w14:textId="77777777" w:rsidR="00616979" w:rsidRPr="007157C1" w:rsidRDefault="00616979" w:rsidP="00616979">
      <w:pPr>
        <w:pStyle w:val="Title"/>
        <w:ind w:left="6237"/>
        <w:jc w:val="both"/>
      </w:pPr>
      <w:r w:rsidRPr="007157C1">
        <w:rPr>
          <w:b w:val="0"/>
          <w:sz w:val="20"/>
          <w:szCs w:val="20"/>
        </w:rPr>
        <w:t>din__________________20__</w:t>
      </w:r>
    </w:p>
    <w:p w14:paraId="2464EE90" w14:textId="77777777" w:rsidR="00616979" w:rsidRPr="007157C1" w:rsidRDefault="00616979" w:rsidP="00616979">
      <w:pPr>
        <w:rPr>
          <w:noProof w:val="0"/>
        </w:rPr>
      </w:pPr>
    </w:p>
    <w:p w14:paraId="4F20DD7B" w14:textId="77777777" w:rsidR="00616979" w:rsidRPr="007157C1" w:rsidRDefault="00616979" w:rsidP="00616979">
      <w:pPr>
        <w:rPr>
          <w:noProof w:val="0"/>
        </w:rPr>
      </w:pPr>
    </w:p>
    <w:p w14:paraId="3ADDA95A" w14:textId="77777777" w:rsidR="00616979" w:rsidRPr="007157C1" w:rsidRDefault="00616979" w:rsidP="00616979">
      <w:pPr>
        <w:keepNext/>
        <w:ind w:left="-57"/>
        <w:jc w:val="center"/>
        <w:outlineLvl w:val="3"/>
        <w:rPr>
          <w:rFonts w:eastAsia="Calibri"/>
          <w:b/>
          <w:noProof w:val="0"/>
          <w:sz w:val="28"/>
          <w:szCs w:val="28"/>
          <w:lang w:eastAsia="ru-RU"/>
        </w:rPr>
      </w:pPr>
      <w:r w:rsidRPr="007157C1">
        <w:rPr>
          <w:rFonts w:eastAsia="Calibri"/>
          <w:b/>
          <w:noProof w:val="0"/>
          <w:sz w:val="28"/>
          <w:szCs w:val="28"/>
          <w:lang w:eastAsia="ru-RU"/>
        </w:rPr>
        <w:t xml:space="preserve">Model de act de </w:t>
      </w:r>
      <w:proofErr w:type="spellStart"/>
      <w:r w:rsidRPr="007157C1">
        <w:rPr>
          <w:b/>
          <w:noProof w:val="0"/>
          <w:sz w:val="28"/>
          <w:szCs w:val="28"/>
        </w:rPr>
        <w:t>recepţionare</w:t>
      </w:r>
      <w:proofErr w:type="spellEnd"/>
      <w:r w:rsidRPr="007157C1">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7157C1" w14:paraId="2364FE66" w14:textId="77777777" w:rsidTr="00616979">
        <w:trPr>
          <w:jc w:val="center"/>
        </w:trPr>
        <w:tc>
          <w:tcPr>
            <w:tcW w:w="10245" w:type="dxa"/>
          </w:tcPr>
          <w:p w14:paraId="64B6AA39" w14:textId="77777777" w:rsidR="00616979" w:rsidRPr="007157C1" w:rsidRDefault="00616979" w:rsidP="00616979">
            <w:pPr>
              <w:jc w:val="center"/>
              <w:rPr>
                <w:b/>
                <w:bCs/>
                <w:i/>
                <w:noProof w:val="0"/>
                <w:sz w:val="28"/>
                <w:szCs w:val="28"/>
              </w:rPr>
            </w:pPr>
            <w:r w:rsidRPr="007157C1">
              <w:rPr>
                <w:b/>
                <w:noProof w:val="0"/>
                <w:sz w:val="28"/>
                <w:szCs w:val="28"/>
              </w:rPr>
              <w:t>ACT</w:t>
            </w:r>
          </w:p>
          <w:p w14:paraId="4EAD4651" w14:textId="77777777" w:rsidR="00616979" w:rsidRPr="007157C1" w:rsidRDefault="00616979" w:rsidP="00616979">
            <w:pPr>
              <w:tabs>
                <w:tab w:val="left" w:pos="2880"/>
              </w:tabs>
              <w:ind w:left="-57"/>
              <w:jc w:val="center"/>
              <w:rPr>
                <w:b/>
                <w:noProof w:val="0"/>
                <w:sz w:val="28"/>
                <w:szCs w:val="28"/>
              </w:rPr>
            </w:pPr>
            <w:r w:rsidRPr="007157C1">
              <w:rPr>
                <w:b/>
                <w:noProof w:val="0"/>
                <w:sz w:val="28"/>
                <w:szCs w:val="28"/>
              </w:rPr>
              <w:t xml:space="preserve">de </w:t>
            </w:r>
            <w:proofErr w:type="spellStart"/>
            <w:r w:rsidRPr="007157C1">
              <w:rPr>
                <w:b/>
                <w:noProof w:val="0"/>
                <w:sz w:val="28"/>
                <w:szCs w:val="28"/>
              </w:rPr>
              <w:t>recepţionare</w:t>
            </w:r>
            <w:proofErr w:type="spellEnd"/>
            <w:r w:rsidRPr="007157C1">
              <w:rPr>
                <w:b/>
                <w:noProof w:val="0"/>
                <w:sz w:val="28"/>
                <w:szCs w:val="28"/>
              </w:rPr>
              <w:t xml:space="preserve"> a serviciilor</w:t>
            </w:r>
          </w:p>
          <w:p w14:paraId="686F63B2" w14:textId="77777777" w:rsidR="00616979" w:rsidRPr="007157C1" w:rsidRDefault="00616979" w:rsidP="00616979">
            <w:pPr>
              <w:tabs>
                <w:tab w:val="left" w:pos="2880"/>
              </w:tabs>
              <w:ind w:left="-57"/>
              <w:rPr>
                <w:b/>
                <w:bCs/>
                <w:noProof w:val="0"/>
                <w:sz w:val="32"/>
              </w:rPr>
            </w:pPr>
          </w:p>
          <w:p w14:paraId="14508E71" w14:textId="77777777" w:rsidR="00616979" w:rsidRPr="007157C1" w:rsidRDefault="00616979" w:rsidP="00616979">
            <w:pPr>
              <w:pStyle w:val="Header"/>
              <w:tabs>
                <w:tab w:val="left" w:pos="2880"/>
              </w:tabs>
              <w:ind w:left="-57"/>
              <w:rPr>
                <w:lang w:val="ro-RO"/>
              </w:rPr>
            </w:pPr>
            <w:r w:rsidRPr="007157C1">
              <w:rPr>
                <w:lang w:val="ro-RO"/>
              </w:rPr>
              <w:t xml:space="preserve">  </w:t>
            </w:r>
          </w:p>
          <w:p w14:paraId="7175324E" w14:textId="77777777" w:rsidR="00616979" w:rsidRPr="007157C1" w:rsidRDefault="00616979" w:rsidP="00616979">
            <w:pPr>
              <w:pStyle w:val="Header"/>
              <w:tabs>
                <w:tab w:val="left" w:pos="567"/>
              </w:tabs>
              <w:ind w:left="-57"/>
              <w:rPr>
                <w:sz w:val="28"/>
                <w:lang w:val="ro-RO"/>
              </w:rPr>
            </w:pPr>
            <w:r w:rsidRPr="007157C1">
              <w:rPr>
                <w:sz w:val="28"/>
                <w:lang w:val="ro-RO"/>
              </w:rPr>
              <w:tab/>
              <w:t>Prin prezentul act se confirmă executarea serviciilor prevăzute de contractul Nr.________ din  ”_____”__________________20___.</w:t>
            </w:r>
          </w:p>
          <w:p w14:paraId="3817CF73" w14:textId="77777777" w:rsidR="00616979" w:rsidRPr="007157C1" w:rsidRDefault="00616979" w:rsidP="00616979">
            <w:pPr>
              <w:pStyle w:val="Header"/>
              <w:tabs>
                <w:tab w:val="left" w:pos="1440"/>
              </w:tabs>
              <w:ind w:left="-57"/>
              <w:rPr>
                <w:sz w:val="28"/>
                <w:lang w:val="ro-RO"/>
              </w:rPr>
            </w:pPr>
          </w:p>
          <w:p w14:paraId="047E4506" w14:textId="77777777" w:rsidR="00616979" w:rsidRPr="007157C1" w:rsidRDefault="00616979" w:rsidP="00616979">
            <w:pPr>
              <w:pStyle w:val="Header"/>
              <w:tabs>
                <w:tab w:val="left" w:pos="1440"/>
              </w:tabs>
              <w:ind w:left="-57"/>
              <w:rPr>
                <w:sz w:val="28"/>
                <w:lang w:val="ro-RO"/>
              </w:rPr>
            </w:pPr>
            <w:r w:rsidRPr="007157C1">
              <w:rPr>
                <w:sz w:val="28"/>
                <w:lang w:val="ro-RO"/>
              </w:rPr>
              <w:t xml:space="preserve">Se confirmă  faptul că </w:t>
            </w:r>
            <w:r w:rsidRPr="007157C1">
              <w:rPr>
                <w:b/>
                <w:bCs/>
                <w:sz w:val="28"/>
                <w:lang w:val="ro-RO"/>
              </w:rPr>
              <w:t xml:space="preserve"> agentul economic</w:t>
            </w:r>
            <w:r w:rsidRPr="007157C1">
              <w:rPr>
                <w:bCs/>
                <w:sz w:val="28"/>
                <w:lang w:val="ro-RO"/>
              </w:rPr>
              <w:t>____________________________________</w:t>
            </w:r>
            <w:r w:rsidRPr="007157C1">
              <w:rPr>
                <w:sz w:val="28"/>
                <w:lang w:val="ro-RO"/>
              </w:rPr>
              <w:t xml:space="preserve"> </w:t>
            </w:r>
          </w:p>
          <w:p w14:paraId="7B2AAD46" w14:textId="77777777" w:rsidR="00616979" w:rsidRPr="007157C1" w:rsidRDefault="00616979" w:rsidP="00616979">
            <w:pPr>
              <w:pStyle w:val="Header"/>
              <w:tabs>
                <w:tab w:val="left" w:pos="1440"/>
              </w:tabs>
              <w:ind w:left="-57"/>
              <w:rPr>
                <w:b/>
                <w:bCs/>
                <w:sz w:val="28"/>
                <w:lang w:val="ro-RO"/>
              </w:rPr>
            </w:pPr>
            <w:r w:rsidRPr="007157C1">
              <w:rPr>
                <w:sz w:val="28"/>
                <w:lang w:val="ro-RO"/>
              </w:rPr>
              <w:t>a efectuat serviciile/______________________________________________________</w:t>
            </w:r>
          </w:p>
          <w:p w14:paraId="2F465C2E" w14:textId="77777777" w:rsidR="00616979" w:rsidRPr="007157C1" w:rsidRDefault="00616979" w:rsidP="00616979">
            <w:pPr>
              <w:pStyle w:val="Header"/>
              <w:tabs>
                <w:tab w:val="left" w:pos="2880"/>
              </w:tabs>
              <w:ind w:left="-57"/>
              <w:rPr>
                <w:sz w:val="28"/>
                <w:lang w:val="ro-RO"/>
              </w:rPr>
            </w:pPr>
            <w:r w:rsidRPr="007157C1">
              <w:rPr>
                <w:sz w:val="28"/>
                <w:lang w:val="ro-RO"/>
              </w:rPr>
              <w:t>_________________________________________________________________________________________________________________________________________</w:t>
            </w:r>
          </w:p>
          <w:p w14:paraId="394B0D07" w14:textId="77777777" w:rsidR="00616979" w:rsidRPr="007157C1" w:rsidRDefault="00616979" w:rsidP="00616979">
            <w:pPr>
              <w:pStyle w:val="Header"/>
              <w:tabs>
                <w:tab w:val="left" w:pos="2880"/>
              </w:tabs>
              <w:ind w:left="-57"/>
              <w:rPr>
                <w:sz w:val="28"/>
                <w:lang w:val="ro-RO"/>
              </w:rPr>
            </w:pPr>
          </w:p>
          <w:p w14:paraId="0F3FA7DA" w14:textId="77777777" w:rsidR="00616979" w:rsidRPr="007157C1" w:rsidRDefault="00616979" w:rsidP="00616979">
            <w:pPr>
              <w:pStyle w:val="Header"/>
              <w:tabs>
                <w:tab w:val="left" w:pos="2880"/>
              </w:tabs>
              <w:ind w:left="-57"/>
              <w:rPr>
                <w:sz w:val="28"/>
                <w:lang w:val="ro-RO"/>
              </w:rPr>
            </w:pPr>
            <w:r w:rsidRPr="007157C1">
              <w:rPr>
                <w:sz w:val="28"/>
                <w:lang w:val="ro-RO"/>
              </w:rPr>
              <w:t>pe parcursul lunii ______________20__.</w:t>
            </w:r>
          </w:p>
          <w:p w14:paraId="181715AA" w14:textId="77777777" w:rsidR="00616979" w:rsidRPr="007157C1" w:rsidRDefault="00616979" w:rsidP="00616979">
            <w:pPr>
              <w:pStyle w:val="Header"/>
              <w:tabs>
                <w:tab w:val="left" w:pos="2880"/>
              </w:tabs>
              <w:ind w:left="-57"/>
              <w:rPr>
                <w:sz w:val="28"/>
                <w:lang w:val="ro-RO"/>
              </w:rPr>
            </w:pPr>
          </w:p>
          <w:p w14:paraId="48A6C877" w14:textId="77777777" w:rsidR="00616979" w:rsidRPr="007157C1" w:rsidRDefault="00616979" w:rsidP="00616979">
            <w:pPr>
              <w:pStyle w:val="Header"/>
              <w:tabs>
                <w:tab w:val="left" w:pos="1440"/>
              </w:tabs>
              <w:ind w:left="-57"/>
              <w:rPr>
                <w:sz w:val="28"/>
                <w:lang w:val="ro-RO"/>
              </w:rPr>
            </w:pPr>
            <w:r w:rsidRPr="007157C1">
              <w:rPr>
                <w:sz w:val="28"/>
                <w:lang w:val="ro-RO"/>
              </w:rPr>
              <w:t xml:space="preserve">Serviciile au fost efectuate în termen </w:t>
            </w:r>
            <w:proofErr w:type="spellStart"/>
            <w:r w:rsidRPr="007157C1">
              <w:rPr>
                <w:sz w:val="28"/>
                <w:lang w:val="ro-RO"/>
              </w:rPr>
              <w:t>şi</w:t>
            </w:r>
            <w:proofErr w:type="spellEnd"/>
            <w:r w:rsidRPr="007157C1">
              <w:rPr>
                <w:sz w:val="28"/>
                <w:lang w:val="ro-RO"/>
              </w:rPr>
              <w:t xml:space="preserve"> calitativ. </w:t>
            </w:r>
          </w:p>
          <w:p w14:paraId="41654F6D" w14:textId="77777777" w:rsidR="00616979" w:rsidRPr="007157C1" w:rsidRDefault="00616979" w:rsidP="00616979">
            <w:pPr>
              <w:pStyle w:val="Header"/>
              <w:tabs>
                <w:tab w:val="left" w:pos="1440"/>
              </w:tabs>
              <w:ind w:left="-57"/>
              <w:rPr>
                <w:sz w:val="28"/>
                <w:lang w:val="ro-RO"/>
              </w:rPr>
            </w:pPr>
            <w:r w:rsidRPr="007157C1">
              <w:rPr>
                <w:sz w:val="28"/>
                <w:lang w:val="ro-RO"/>
              </w:rPr>
              <w:t xml:space="preserve">Plata pentru serviciile acordate se </w:t>
            </w:r>
            <w:proofErr w:type="spellStart"/>
            <w:r w:rsidRPr="007157C1">
              <w:rPr>
                <w:sz w:val="28"/>
                <w:lang w:val="ro-RO"/>
              </w:rPr>
              <w:t>stabileşte</w:t>
            </w:r>
            <w:proofErr w:type="spellEnd"/>
            <w:r w:rsidRPr="007157C1">
              <w:rPr>
                <w:sz w:val="28"/>
                <w:lang w:val="ro-RO"/>
              </w:rPr>
              <w:t xml:space="preserve"> în sumă de_________________ ______________________lei ________bani.</w:t>
            </w:r>
          </w:p>
          <w:p w14:paraId="66A4EC66" w14:textId="77777777" w:rsidR="00616979" w:rsidRPr="007157C1" w:rsidRDefault="00616979" w:rsidP="00616979">
            <w:pPr>
              <w:pStyle w:val="Header"/>
              <w:tabs>
                <w:tab w:val="left" w:pos="2880"/>
              </w:tabs>
              <w:ind w:left="-57"/>
              <w:jc w:val="both"/>
              <w:rPr>
                <w:sz w:val="28"/>
                <w:lang w:val="ro-RO"/>
              </w:rPr>
            </w:pPr>
          </w:p>
          <w:p w14:paraId="600E0328" w14:textId="77777777" w:rsidR="00616979" w:rsidRPr="007157C1" w:rsidRDefault="00616979" w:rsidP="00616979">
            <w:pPr>
              <w:pStyle w:val="Header"/>
              <w:tabs>
                <w:tab w:val="left" w:pos="2880"/>
              </w:tabs>
              <w:ind w:left="-57"/>
              <w:rPr>
                <w:sz w:val="28"/>
                <w:lang w:val="ro-RO"/>
              </w:rPr>
            </w:pPr>
          </w:p>
          <w:p w14:paraId="149C0A46" w14:textId="77777777" w:rsidR="00616979" w:rsidRPr="007157C1" w:rsidRDefault="00616979" w:rsidP="00616979">
            <w:pPr>
              <w:rPr>
                <w:noProof w:val="0"/>
              </w:rPr>
            </w:pPr>
          </w:p>
          <w:p w14:paraId="4142D2C1" w14:textId="77777777" w:rsidR="00616979" w:rsidRPr="007157C1" w:rsidRDefault="00616979" w:rsidP="00616979">
            <w:pPr>
              <w:pStyle w:val="Heading2"/>
              <w:rPr>
                <w:rFonts w:ascii="Times New Roman" w:hAnsi="Times New Roman"/>
                <w:i/>
                <w:noProof w:val="0"/>
                <w:color w:val="auto"/>
                <w:sz w:val="28"/>
                <w:szCs w:val="28"/>
              </w:rPr>
            </w:pPr>
            <w:r w:rsidRPr="007157C1">
              <w:rPr>
                <w:rFonts w:ascii="Times New Roman" w:hAnsi="Times New Roman"/>
                <w:noProof w:val="0"/>
                <w:color w:val="auto"/>
                <w:sz w:val="28"/>
                <w:szCs w:val="28"/>
              </w:rPr>
              <w:t>Prestator _________________                                 Beneficiar _________________</w:t>
            </w:r>
          </w:p>
          <w:p w14:paraId="3B9C2036" w14:textId="77777777" w:rsidR="00616979" w:rsidRPr="007157C1" w:rsidRDefault="00616979" w:rsidP="00616979">
            <w:pPr>
              <w:pStyle w:val="Heading2"/>
              <w:ind w:left="5670" w:hanging="5185"/>
              <w:rPr>
                <w:rFonts w:ascii="Times New Roman" w:hAnsi="Times New Roman"/>
                <w:i/>
                <w:noProof w:val="0"/>
                <w:color w:val="auto"/>
                <w:sz w:val="16"/>
                <w:szCs w:val="16"/>
              </w:rPr>
            </w:pPr>
            <w:r w:rsidRPr="007157C1">
              <w:rPr>
                <w:rFonts w:ascii="Times New Roman" w:hAnsi="Times New Roman"/>
                <w:noProof w:val="0"/>
                <w:color w:val="auto"/>
                <w:sz w:val="16"/>
                <w:szCs w:val="16"/>
              </w:rPr>
              <w:t xml:space="preserve">                          </w:t>
            </w:r>
            <w:r w:rsidRPr="007157C1">
              <w:rPr>
                <w:rFonts w:ascii="Times New Roman" w:hAnsi="Times New Roman"/>
                <w:b w:val="0"/>
                <w:noProof w:val="0"/>
                <w:color w:val="auto"/>
                <w:sz w:val="16"/>
                <w:szCs w:val="16"/>
              </w:rPr>
              <w:t>Semnătura, F.N.P</w:t>
            </w:r>
            <w:r w:rsidRPr="007157C1">
              <w:rPr>
                <w:rFonts w:ascii="Times New Roman" w:hAnsi="Times New Roman"/>
                <w:i/>
                <w:noProof w:val="0"/>
                <w:color w:val="auto"/>
                <w:sz w:val="16"/>
                <w:szCs w:val="16"/>
              </w:rPr>
              <w:t xml:space="preserve">                                                                                                                                               </w:t>
            </w:r>
            <w:r w:rsidRPr="007157C1">
              <w:rPr>
                <w:rFonts w:ascii="Times New Roman" w:hAnsi="Times New Roman"/>
                <w:b w:val="0"/>
                <w:noProof w:val="0"/>
                <w:color w:val="auto"/>
                <w:sz w:val="16"/>
                <w:szCs w:val="16"/>
              </w:rPr>
              <w:t>Semnătura, F.N.P</w:t>
            </w:r>
          </w:p>
          <w:p w14:paraId="6F8C993F" w14:textId="77777777" w:rsidR="00616979" w:rsidRPr="007157C1" w:rsidRDefault="00616979" w:rsidP="00616979">
            <w:pPr>
              <w:pStyle w:val="Heading2"/>
              <w:tabs>
                <w:tab w:val="left" w:pos="1336"/>
              </w:tabs>
              <w:rPr>
                <w:rFonts w:ascii="Times New Roman" w:hAnsi="Times New Roman"/>
                <w:i/>
                <w:noProof w:val="0"/>
                <w:color w:val="auto"/>
              </w:rPr>
            </w:pPr>
          </w:p>
          <w:p w14:paraId="7FDFF9B9" w14:textId="77777777" w:rsidR="00616979" w:rsidRPr="007157C1" w:rsidRDefault="00616979" w:rsidP="00616979">
            <w:pPr>
              <w:pStyle w:val="Heading2"/>
              <w:tabs>
                <w:tab w:val="left" w:pos="1336"/>
              </w:tabs>
              <w:rPr>
                <w:rFonts w:ascii="Times New Roman" w:hAnsi="Times New Roman"/>
                <w:i/>
                <w:noProof w:val="0"/>
                <w:color w:val="auto"/>
              </w:rPr>
            </w:pPr>
          </w:p>
          <w:p w14:paraId="4E7C2784" w14:textId="77777777" w:rsidR="00616979" w:rsidRPr="007157C1" w:rsidRDefault="00616979" w:rsidP="00616979">
            <w:pPr>
              <w:rPr>
                <w:b/>
                <w:noProof w:val="0"/>
              </w:rPr>
            </w:pPr>
            <w:r w:rsidRPr="007157C1">
              <w:rPr>
                <w:b/>
                <w:noProof w:val="0"/>
              </w:rPr>
              <w:t>Contrasemnat:</w:t>
            </w:r>
          </w:p>
          <w:p w14:paraId="0C04CFCB" w14:textId="77777777" w:rsidR="00616979" w:rsidRPr="007157C1" w:rsidRDefault="00616979" w:rsidP="00616979">
            <w:pPr>
              <w:rPr>
                <w:noProof w:val="0"/>
              </w:rPr>
            </w:pPr>
          </w:p>
          <w:p w14:paraId="2FA4543F" w14:textId="77777777" w:rsidR="00616979" w:rsidRPr="007157C1" w:rsidRDefault="00616979" w:rsidP="00616979">
            <w:pPr>
              <w:rPr>
                <w:noProof w:val="0"/>
              </w:rPr>
            </w:pPr>
          </w:p>
          <w:p w14:paraId="4E40C2E3" w14:textId="77777777" w:rsidR="00616979" w:rsidRPr="007157C1" w:rsidRDefault="00616979" w:rsidP="00616979">
            <w:pPr>
              <w:rPr>
                <w:noProof w:val="0"/>
                <w:sz w:val="28"/>
                <w:szCs w:val="28"/>
              </w:rPr>
            </w:pPr>
            <w:r w:rsidRPr="007157C1">
              <w:rPr>
                <w:noProof w:val="0"/>
                <w:sz w:val="20"/>
                <w:szCs w:val="20"/>
              </w:rPr>
              <w:t xml:space="preserve">„____”_______202__    </w:t>
            </w:r>
            <w:r w:rsidRPr="007157C1">
              <w:rPr>
                <w:noProof w:val="0"/>
                <w:sz w:val="28"/>
                <w:szCs w:val="28"/>
              </w:rPr>
              <w:t>___________  _________________</w:t>
            </w:r>
          </w:p>
          <w:p w14:paraId="25815BAD" w14:textId="77777777" w:rsidR="00616979" w:rsidRPr="007157C1" w:rsidRDefault="00616979" w:rsidP="00616979">
            <w:pPr>
              <w:rPr>
                <w:noProof w:val="0"/>
                <w:sz w:val="16"/>
                <w:szCs w:val="16"/>
              </w:rPr>
            </w:pPr>
            <w:r w:rsidRPr="007157C1">
              <w:rPr>
                <w:noProof w:val="0"/>
                <w:sz w:val="16"/>
                <w:szCs w:val="16"/>
              </w:rPr>
              <w:t xml:space="preserve">                                                          Semnătura                  F.N.P. și funcția persoanei care </w:t>
            </w:r>
          </w:p>
          <w:p w14:paraId="6EA6D430" w14:textId="77777777" w:rsidR="00616979" w:rsidRPr="007157C1" w:rsidRDefault="00616979" w:rsidP="00616979">
            <w:pPr>
              <w:ind w:left="3686" w:hanging="142"/>
              <w:rPr>
                <w:noProof w:val="0"/>
                <w:sz w:val="16"/>
                <w:szCs w:val="16"/>
              </w:rPr>
            </w:pPr>
            <w:r w:rsidRPr="007157C1">
              <w:rPr>
                <w:noProof w:val="0"/>
                <w:sz w:val="16"/>
                <w:szCs w:val="16"/>
              </w:rPr>
              <w:t xml:space="preserve">    a recepționat serviciile</w:t>
            </w:r>
          </w:p>
          <w:p w14:paraId="11271533" w14:textId="77777777" w:rsidR="00616979" w:rsidRPr="007157C1" w:rsidRDefault="00616979" w:rsidP="00616979">
            <w:pPr>
              <w:tabs>
                <w:tab w:val="center" w:pos="4790"/>
              </w:tabs>
              <w:ind w:left="-57"/>
              <w:rPr>
                <w:noProof w:val="0"/>
                <w:sz w:val="20"/>
                <w:szCs w:val="20"/>
                <w:lang w:eastAsia="ru-RU"/>
              </w:rPr>
            </w:pPr>
          </w:p>
        </w:tc>
      </w:tr>
    </w:tbl>
    <w:p w14:paraId="748063B9" w14:textId="77777777" w:rsidR="00616979" w:rsidRPr="007157C1" w:rsidRDefault="00616979" w:rsidP="00616979">
      <w:pPr>
        <w:rPr>
          <w:rFonts w:eastAsia="Calibri"/>
          <w:sz w:val="20"/>
          <w:szCs w:val="20"/>
          <w:lang w:eastAsia="ru-RU"/>
        </w:rPr>
      </w:pPr>
    </w:p>
    <w:p w14:paraId="7C7E93C9" w14:textId="77777777" w:rsidR="00616979" w:rsidRPr="007157C1" w:rsidRDefault="00616979" w:rsidP="00616979">
      <w:pPr>
        <w:rPr>
          <w:rFonts w:eastAsia="Calibri"/>
          <w:sz w:val="20"/>
          <w:szCs w:val="20"/>
          <w:lang w:eastAsia="ru-RU"/>
        </w:rPr>
      </w:pPr>
    </w:p>
    <w:tbl>
      <w:tblPr>
        <w:tblW w:w="0" w:type="auto"/>
        <w:tblLook w:val="04A0" w:firstRow="1" w:lastRow="0" w:firstColumn="1" w:lastColumn="0" w:noHBand="0" w:noVBand="1"/>
      </w:tblPr>
      <w:tblGrid>
        <w:gridCol w:w="4526"/>
        <w:gridCol w:w="4500"/>
      </w:tblGrid>
      <w:tr w:rsidR="00616979" w:rsidRPr="007157C1" w14:paraId="63EDEE8E" w14:textId="77777777" w:rsidTr="00616979">
        <w:trPr>
          <w:trHeight w:val="473"/>
        </w:trPr>
        <w:tc>
          <w:tcPr>
            <w:tcW w:w="4816" w:type="dxa"/>
            <w:vAlign w:val="center"/>
          </w:tcPr>
          <w:p w14:paraId="1EF86F4C" w14:textId="77777777" w:rsidR="00616979" w:rsidRPr="007157C1" w:rsidRDefault="00616979" w:rsidP="00616979">
            <w:pPr>
              <w:rPr>
                <w:b/>
                <w:noProof w:val="0"/>
                <w:szCs w:val="20"/>
                <w:lang w:eastAsia="ru-RU"/>
              </w:rPr>
            </w:pPr>
            <w:r w:rsidRPr="007157C1">
              <w:rPr>
                <w:b/>
                <w:noProof w:val="0"/>
                <w:szCs w:val="20"/>
                <w:lang w:eastAsia="ru-RU"/>
              </w:rPr>
              <w:t xml:space="preserve"> “</w:t>
            </w:r>
            <w:r w:rsidRPr="007157C1">
              <w:rPr>
                <w:b/>
              </w:rPr>
              <w:t xml:space="preserve"> Prestator</w:t>
            </w:r>
            <w:r w:rsidRPr="007157C1">
              <w:rPr>
                <w:b/>
                <w:noProof w:val="0"/>
                <w:szCs w:val="20"/>
                <w:lang w:eastAsia="ru-RU"/>
              </w:rPr>
              <w:t>”: _________________</w:t>
            </w:r>
          </w:p>
        </w:tc>
        <w:tc>
          <w:tcPr>
            <w:tcW w:w="4755" w:type="dxa"/>
            <w:vAlign w:val="center"/>
          </w:tcPr>
          <w:p w14:paraId="3BD27207" w14:textId="77777777" w:rsidR="00616979" w:rsidRDefault="00616979" w:rsidP="00616979">
            <w:pPr>
              <w:rPr>
                <w:b/>
                <w:noProof w:val="0"/>
                <w:szCs w:val="20"/>
                <w:lang w:eastAsia="ru-RU"/>
              </w:rPr>
            </w:pPr>
            <w:r w:rsidRPr="007157C1">
              <w:rPr>
                <w:b/>
                <w:noProof w:val="0"/>
                <w:szCs w:val="20"/>
                <w:lang w:eastAsia="ru-RU"/>
              </w:rPr>
              <w:t xml:space="preserve"> “Beneficiar”</w:t>
            </w:r>
          </w:p>
          <w:p w14:paraId="136D51F5" w14:textId="77777777" w:rsidR="00616979" w:rsidRPr="007157C1" w:rsidRDefault="00D40FBC" w:rsidP="00616979">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r w:rsidR="00616979" w:rsidRPr="007157C1">
              <w:rPr>
                <w:b/>
                <w:noProof w:val="0"/>
                <w:szCs w:val="20"/>
                <w:lang w:eastAsia="ru-RU"/>
              </w:rPr>
              <w:t>: ___________________</w:t>
            </w:r>
          </w:p>
        </w:tc>
      </w:tr>
      <w:tr w:rsidR="00616979" w:rsidRPr="00D809A5" w14:paraId="705C0774" w14:textId="77777777" w:rsidTr="00616979">
        <w:trPr>
          <w:trHeight w:val="80"/>
        </w:trPr>
        <w:tc>
          <w:tcPr>
            <w:tcW w:w="4816" w:type="dxa"/>
            <w:vAlign w:val="center"/>
          </w:tcPr>
          <w:p w14:paraId="39E5B386" w14:textId="77777777" w:rsidR="00616979" w:rsidRPr="007157C1" w:rsidRDefault="00616979" w:rsidP="00616979">
            <w:pPr>
              <w:jc w:val="center"/>
              <w:rPr>
                <w:noProof w:val="0"/>
                <w:szCs w:val="20"/>
                <w:lang w:eastAsia="ru-RU"/>
              </w:rPr>
            </w:pPr>
            <w:r w:rsidRPr="007157C1">
              <w:rPr>
                <w:noProof w:val="0"/>
                <w:szCs w:val="20"/>
                <w:lang w:eastAsia="ru-RU"/>
              </w:rPr>
              <w:t>L.Ş.</w:t>
            </w:r>
          </w:p>
        </w:tc>
        <w:tc>
          <w:tcPr>
            <w:tcW w:w="4755" w:type="dxa"/>
            <w:vAlign w:val="center"/>
          </w:tcPr>
          <w:p w14:paraId="3C24F1C6" w14:textId="77777777" w:rsidR="00616979" w:rsidRPr="00D809A5" w:rsidRDefault="00616979" w:rsidP="00616979">
            <w:pPr>
              <w:jc w:val="center"/>
              <w:rPr>
                <w:noProof w:val="0"/>
                <w:szCs w:val="20"/>
                <w:lang w:eastAsia="ru-RU"/>
              </w:rPr>
            </w:pPr>
            <w:r w:rsidRPr="007157C1">
              <w:rPr>
                <w:noProof w:val="0"/>
                <w:szCs w:val="20"/>
                <w:lang w:eastAsia="ru-RU"/>
              </w:rPr>
              <w:t>L.Ş.</w:t>
            </w:r>
          </w:p>
        </w:tc>
      </w:tr>
    </w:tbl>
    <w:p w14:paraId="1596D4C5" w14:textId="77777777" w:rsidR="00616979" w:rsidRPr="00D809A5" w:rsidRDefault="00616979" w:rsidP="00616979"/>
    <w:p w14:paraId="566D4522" w14:textId="77777777" w:rsidR="00616979" w:rsidRDefault="00616979" w:rsidP="00616979"/>
    <w:p w14:paraId="390212B4" w14:textId="77777777" w:rsidR="00616979" w:rsidRDefault="00616979" w:rsidP="00616979">
      <w:pPr>
        <w:jc w:val="right"/>
      </w:pPr>
    </w:p>
    <w:sectPr w:rsidR="00616979" w:rsidSect="005C7076">
      <w:footerReference w:type="default" r:id="rId3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B283B" w14:textId="77777777" w:rsidR="00314AD9" w:rsidRDefault="00314AD9" w:rsidP="00A20ACF">
      <w:r>
        <w:separator/>
      </w:r>
    </w:p>
  </w:endnote>
  <w:endnote w:type="continuationSeparator" w:id="0">
    <w:p w14:paraId="012FD976" w14:textId="77777777" w:rsidR="00314AD9" w:rsidRDefault="00314A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A2D" w14:textId="12A9F027" w:rsidR="00C0632C" w:rsidRDefault="00C0632C" w:rsidP="00C0632C">
    <w:pPr>
      <w:pStyle w:val="Footer"/>
      <w:jc w:val="center"/>
    </w:pPr>
    <w:r>
      <w:rPr>
        <w:noProof w:val="0"/>
      </w:rPr>
      <w:fldChar w:fldCharType="begin"/>
    </w:r>
    <w:r>
      <w:instrText xml:space="preserve"> PAGE   \* MERGEFORMAT </w:instrText>
    </w:r>
    <w:r>
      <w:rPr>
        <w:noProof w:val="0"/>
      </w:rPr>
      <w:fldChar w:fldCharType="separate"/>
    </w:r>
    <w:r w:rsidR="001C64AC">
      <w:t>63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9008" w14:textId="5309E801" w:rsidR="00C0632C" w:rsidRDefault="00C0632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23E4119" w14:textId="77777777" w:rsidR="00C0632C" w:rsidRDefault="00C0632C" w:rsidP="00616979">
    <w:pPr>
      <w:pStyle w:val="Footer"/>
      <w:ind w:right="360"/>
    </w:pPr>
  </w:p>
  <w:p w14:paraId="2A6460F5" w14:textId="77777777" w:rsidR="00C0632C" w:rsidRDefault="00C0632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02F" w14:textId="65CD6C35" w:rsidR="00C0632C" w:rsidRDefault="00C0632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3E8A">
      <w:rPr>
        <w:rStyle w:val="PageNumber"/>
      </w:rPr>
      <w:t>119</w:t>
    </w:r>
    <w:r>
      <w:rPr>
        <w:rStyle w:val="PageNumber"/>
      </w:rPr>
      <w:fldChar w:fldCharType="end"/>
    </w:r>
  </w:p>
  <w:p w14:paraId="2E47A883" w14:textId="77777777" w:rsidR="00C0632C" w:rsidRDefault="00C0632C" w:rsidP="00616979">
    <w:pPr>
      <w:pStyle w:val="Footer"/>
      <w:ind w:right="360"/>
    </w:pPr>
  </w:p>
  <w:p w14:paraId="698B3E97" w14:textId="77777777" w:rsidR="00C0632C" w:rsidRDefault="00C0632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A55A" w14:textId="77777777" w:rsidR="00C0632C" w:rsidRDefault="00C0632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9974DE7" w14:textId="77777777" w:rsidR="00C0632C" w:rsidRDefault="00C0632C" w:rsidP="00616979">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0525" w14:textId="5B51AB4A" w:rsidR="00C0632C" w:rsidRDefault="00C0632C"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3E8A">
      <w:rPr>
        <w:rStyle w:val="PageNumber"/>
      </w:rPr>
      <w:t>132</w:t>
    </w:r>
    <w:r>
      <w:rPr>
        <w:rStyle w:val="PageNumber"/>
      </w:rPr>
      <w:fldChar w:fldCharType="end"/>
    </w:r>
  </w:p>
  <w:p w14:paraId="20464AAA" w14:textId="77777777" w:rsidR="00C0632C" w:rsidRDefault="00C0632C" w:rsidP="00616979">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90D5AB" w14:textId="06C59ABD" w:rsidR="00C0632C" w:rsidRDefault="00C0632C">
        <w:pPr>
          <w:pStyle w:val="Footer"/>
          <w:jc w:val="right"/>
        </w:pPr>
        <w:r>
          <w:fldChar w:fldCharType="begin"/>
        </w:r>
        <w:r>
          <w:instrText xml:space="preserve"> PAGE   \* MERGEFORMAT </w:instrText>
        </w:r>
        <w:r>
          <w:fldChar w:fldCharType="separate"/>
        </w:r>
        <w:r w:rsidR="00063E8A">
          <w:t>133</w:t>
        </w:r>
        <w:r>
          <w:fldChar w:fldCharType="end"/>
        </w:r>
      </w:p>
    </w:sdtContent>
  </w:sdt>
  <w:p w14:paraId="7061C228" w14:textId="77777777" w:rsidR="00C0632C" w:rsidRDefault="00C0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B1735" w14:textId="77777777" w:rsidR="00314AD9" w:rsidRDefault="00314AD9" w:rsidP="00A20ACF">
      <w:r>
        <w:separator/>
      </w:r>
    </w:p>
  </w:footnote>
  <w:footnote w:type="continuationSeparator" w:id="0">
    <w:p w14:paraId="36F343C6" w14:textId="77777777" w:rsidR="00314AD9" w:rsidRDefault="00314A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068"/>
        </w:tabs>
        <w:ind w:left="1068" w:hanging="360"/>
      </w:pPr>
      <w:rPr>
        <w:rFonts w:ascii="Symbol" w:hAnsi="Symbol"/>
      </w:rPr>
    </w:lvl>
  </w:abstractNum>
  <w:abstractNum w:abstractNumId="1" w15:restartNumberingAfterBreak="0">
    <w:nsid w:val="00000002"/>
    <w:multiLevelType w:val="singleLevel"/>
    <w:tmpl w:val="00000002"/>
    <w:lvl w:ilvl="0">
      <w:start w:val="1"/>
      <w:numFmt w:val="bullet"/>
      <w:lvlText w:val=""/>
      <w:lvlJc w:val="left"/>
      <w:pPr>
        <w:tabs>
          <w:tab w:val="num" w:pos="786"/>
        </w:tabs>
        <w:ind w:left="786"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98"/>
        </w:tabs>
        <w:ind w:left="798" w:hanging="360"/>
      </w:pPr>
      <w:rPr>
        <w:rFonts w:ascii="Symbol" w:hAnsi="Symbol"/>
      </w:rPr>
    </w:lvl>
  </w:abstractNum>
  <w:abstractNum w:abstractNumId="3"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140304E"/>
    <w:multiLevelType w:val="hybridMultilevel"/>
    <w:tmpl w:val="623E42EE"/>
    <w:lvl w:ilvl="0" w:tplc="04190017">
      <w:start w:val="1"/>
      <w:numFmt w:val="lowerLetter"/>
      <w:lvlText w:val="%1)"/>
      <w:lvlJc w:val="left"/>
      <w:pPr>
        <w:tabs>
          <w:tab w:val="num" w:pos="1215"/>
        </w:tabs>
        <w:ind w:left="1215" w:hanging="360"/>
      </w:pPr>
      <w:rPr>
        <w:rFonts w:cs="Times New Roman" w:hint="default"/>
      </w:rPr>
    </w:lvl>
    <w:lvl w:ilvl="1" w:tplc="04190019" w:tentative="1">
      <w:start w:val="1"/>
      <w:numFmt w:val="lowerLetter"/>
      <w:lvlText w:val="%2."/>
      <w:lvlJc w:val="left"/>
      <w:pPr>
        <w:tabs>
          <w:tab w:val="num" w:pos="1935"/>
        </w:tabs>
        <w:ind w:left="1935" w:hanging="360"/>
      </w:pPr>
      <w:rPr>
        <w:rFonts w:cs="Times New Roman"/>
      </w:rPr>
    </w:lvl>
    <w:lvl w:ilvl="2" w:tplc="0419001B" w:tentative="1">
      <w:start w:val="1"/>
      <w:numFmt w:val="lowerRoman"/>
      <w:lvlText w:val="%3."/>
      <w:lvlJc w:val="right"/>
      <w:pPr>
        <w:tabs>
          <w:tab w:val="num" w:pos="2655"/>
        </w:tabs>
        <w:ind w:left="2655" w:hanging="180"/>
      </w:pPr>
      <w:rPr>
        <w:rFonts w:cs="Times New Roman"/>
      </w:rPr>
    </w:lvl>
    <w:lvl w:ilvl="3" w:tplc="0419000F" w:tentative="1">
      <w:start w:val="1"/>
      <w:numFmt w:val="decimal"/>
      <w:lvlText w:val="%4."/>
      <w:lvlJc w:val="left"/>
      <w:pPr>
        <w:tabs>
          <w:tab w:val="num" w:pos="3375"/>
        </w:tabs>
        <w:ind w:left="3375" w:hanging="360"/>
      </w:pPr>
      <w:rPr>
        <w:rFonts w:cs="Times New Roman"/>
      </w:rPr>
    </w:lvl>
    <w:lvl w:ilvl="4" w:tplc="04190019" w:tentative="1">
      <w:start w:val="1"/>
      <w:numFmt w:val="lowerLetter"/>
      <w:lvlText w:val="%5."/>
      <w:lvlJc w:val="left"/>
      <w:pPr>
        <w:tabs>
          <w:tab w:val="num" w:pos="4095"/>
        </w:tabs>
        <w:ind w:left="4095" w:hanging="360"/>
      </w:pPr>
      <w:rPr>
        <w:rFonts w:cs="Times New Roman"/>
      </w:rPr>
    </w:lvl>
    <w:lvl w:ilvl="5" w:tplc="0419001B" w:tentative="1">
      <w:start w:val="1"/>
      <w:numFmt w:val="lowerRoman"/>
      <w:lvlText w:val="%6."/>
      <w:lvlJc w:val="right"/>
      <w:pPr>
        <w:tabs>
          <w:tab w:val="num" w:pos="4815"/>
        </w:tabs>
        <w:ind w:left="4815" w:hanging="180"/>
      </w:pPr>
      <w:rPr>
        <w:rFonts w:cs="Times New Roman"/>
      </w:rPr>
    </w:lvl>
    <w:lvl w:ilvl="6" w:tplc="0419000F" w:tentative="1">
      <w:start w:val="1"/>
      <w:numFmt w:val="decimal"/>
      <w:lvlText w:val="%7."/>
      <w:lvlJc w:val="left"/>
      <w:pPr>
        <w:tabs>
          <w:tab w:val="num" w:pos="5535"/>
        </w:tabs>
        <w:ind w:left="5535" w:hanging="360"/>
      </w:pPr>
      <w:rPr>
        <w:rFonts w:cs="Times New Roman"/>
      </w:rPr>
    </w:lvl>
    <w:lvl w:ilvl="7" w:tplc="04190019" w:tentative="1">
      <w:start w:val="1"/>
      <w:numFmt w:val="lowerLetter"/>
      <w:lvlText w:val="%8."/>
      <w:lvlJc w:val="left"/>
      <w:pPr>
        <w:tabs>
          <w:tab w:val="num" w:pos="6255"/>
        </w:tabs>
        <w:ind w:left="6255" w:hanging="360"/>
      </w:pPr>
      <w:rPr>
        <w:rFonts w:cs="Times New Roman"/>
      </w:rPr>
    </w:lvl>
    <w:lvl w:ilvl="8" w:tplc="0419001B" w:tentative="1">
      <w:start w:val="1"/>
      <w:numFmt w:val="lowerRoman"/>
      <w:lvlText w:val="%9."/>
      <w:lvlJc w:val="right"/>
      <w:pPr>
        <w:tabs>
          <w:tab w:val="num" w:pos="6975"/>
        </w:tabs>
        <w:ind w:left="6975" w:hanging="180"/>
      </w:pPr>
      <w:rPr>
        <w:rFonts w:cs="Times New Roman"/>
      </w:rPr>
    </w:lvl>
  </w:abstractNum>
  <w:abstractNum w:abstractNumId="5" w15:restartNumberingAfterBreak="0">
    <w:nsid w:val="01D5076B"/>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6" w15:restartNumberingAfterBreak="0">
    <w:nsid w:val="03FE4E19"/>
    <w:multiLevelType w:val="hybridMultilevel"/>
    <w:tmpl w:val="930A5B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0506773D"/>
    <w:multiLevelType w:val="hybridMultilevel"/>
    <w:tmpl w:val="22C6919A"/>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08A54633"/>
    <w:multiLevelType w:val="hybridMultilevel"/>
    <w:tmpl w:val="FB1ADF44"/>
    <w:lvl w:ilvl="0" w:tplc="017A02A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08D92921"/>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0" w15:restartNumberingAfterBreak="0">
    <w:nsid w:val="0A9A572C"/>
    <w:multiLevelType w:val="hybridMultilevel"/>
    <w:tmpl w:val="0F60134C"/>
    <w:lvl w:ilvl="0" w:tplc="04190001">
      <w:start w:val="1"/>
      <w:numFmt w:val="bullet"/>
      <w:lvlText w:val=""/>
      <w:lvlJc w:val="left"/>
      <w:pPr>
        <w:tabs>
          <w:tab w:val="num" w:pos="3304"/>
        </w:tabs>
        <w:ind w:left="330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747E9C"/>
    <w:multiLevelType w:val="hybridMultilevel"/>
    <w:tmpl w:val="E42C21AE"/>
    <w:lvl w:ilvl="0" w:tplc="7A4E5FEA">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45360F7"/>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8" w15:restartNumberingAfterBreak="0">
    <w:nsid w:val="14ED0786"/>
    <w:multiLevelType w:val="hybridMultilevel"/>
    <w:tmpl w:val="F30CC7FA"/>
    <w:lvl w:ilvl="0" w:tplc="CB840DC8">
      <w:start w:val="12"/>
      <w:numFmt w:val="bullet"/>
      <w:lvlText w:val="-"/>
      <w:lvlJc w:val="left"/>
      <w:pPr>
        <w:tabs>
          <w:tab w:val="num" w:pos="540"/>
        </w:tabs>
        <w:ind w:left="540" w:hanging="360"/>
      </w:pPr>
      <w:rPr>
        <w:rFonts w:ascii="Times New Roman" w:eastAsia="PMingLiU"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173452A9"/>
    <w:multiLevelType w:val="hybridMultilevel"/>
    <w:tmpl w:val="E94EF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BB6AAA"/>
    <w:multiLevelType w:val="hybridMultilevel"/>
    <w:tmpl w:val="B658C4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18CE3B83"/>
    <w:multiLevelType w:val="hybridMultilevel"/>
    <w:tmpl w:val="FE849722"/>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4" w15:restartNumberingAfterBreak="0">
    <w:nsid w:val="1E462275"/>
    <w:multiLevelType w:val="hybridMultilevel"/>
    <w:tmpl w:val="48647D86"/>
    <w:lvl w:ilvl="0" w:tplc="04190001">
      <w:start w:val="1"/>
      <w:numFmt w:val="bullet"/>
      <w:lvlText w:val=""/>
      <w:lvlJc w:val="left"/>
      <w:pPr>
        <w:tabs>
          <w:tab w:val="num" w:pos="792"/>
        </w:tabs>
        <w:ind w:left="79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1EBA6DA8"/>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08369CF"/>
    <w:multiLevelType w:val="hybridMultilevel"/>
    <w:tmpl w:val="D7A0C1F2"/>
    <w:lvl w:ilvl="0" w:tplc="04190001">
      <w:start w:val="1"/>
      <w:numFmt w:val="bullet"/>
      <w:lvlText w:val=""/>
      <w:lvlJc w:val="left"/>
      <w:pPr>
        <w:tabs>
          <w:tab w:val="num" w:pos="360"/>
        </w:tabs>
        <w:ind w:left="360" w:hanging="360"/>
      </w:pPr>
      <w:rPr>
        <w:rFonts w:ascii="Symbol" w:hAnsi="Symbol" w:hint="default"/>
      </w:rPr>
    </w:lvl>
    <w:lvl w:ilvl="1" w:tplc="4D308766">
      <w:start w:val="1"/>
      <w:numFmt w:val="bullet"/>
      <w:lvlText w:val="-"/>
      <w:lvlJc w:val="left"/>
      <w:pPr>
        <w:tabs>
          <w:tab w:val="num" w:pos="1605"/>
        </w:tabs>
        <w:ind w:left="1605" w:hanging="360"/>
      </w:pPr>
      <w:rPr>
        <w:rFonts w:ascii="Times New Roman" w:eastAsia="Times New Roman" w:hAnsi="Times New Roman" w:hint="default"/>
      </w:rPr>
    </w:lvl>
    <w:lvl w:ilvl="2" w:tplc="F94C9126">
      <w:start w:val="3"/>
      <w:numFmt w:val="upperRoman"/>
      <w:lvlText w:val="%3."/>
      <w:lvlJc w:val="left"/>
      <w:pPr>
        <w:tabs>
          <w:tab w:val="num" w:pos="2865"/>
        </w:tabs>
        <w:ind w:left="2865" w:hanging="720"/>
      </w:pPr>
      <w:rPr>
        <w:rFonts w:cs="Times New Roman"/>
      </w:rPr>
    </w:lvl>
    <w:lvl w:ilvl="3" w:tplc="C82CF05A">
      <w:start w:val="1"/>
      <w:numFmt w:val="decimal"/>
      <w:lvlText w:val="%4."/>
      <w:lvlJc w:val="left"/>
      <w:pPr>
        <w:tabs>
          <w:tab w:val="num" w:pos="180"/>
        </w:tabs>
        <w:ind w:left="18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56961A2"/>
    <w:multiLevelType w:val="hybridMultilevel"/>
    <w:tmpl w:val="F55A28BA"/>
    <w:lvl w:ilvl="0" w:tplc="04090017">
      <w:start w:val="1"/>
      <w:numFmt w:val="lowerLetter"/>
      <w:lvlText w:val="%1)"/>
      <w:lvlJc w:val="left"/>
      <w:pPr>
        <w:ind w:left="1260" w:hanging="360"/>
      </w:pPr>
    </w:lvl>
    <w:lvl w:ilvl="1" w:tplc="FCBA39AC">
      <w:start w:val="1"/>
      <w:numFmt w:val="lowerLetter"/>
      <w:lvlText w:val="%2)"/>
      <w:lvlJc w:val="left"/>
      <w:pPr>
        <w:ind w:left="785" w:hanging="36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3" w15:restartNumberingAfterBreak="0">
    <w:nsid w:val="2C8D54DE"/>
    <w:multiLevelType w:val="hybridMultilevel"/>
    <w:tmpl w:val="903E2C9E"/>
    <w:lvl w:ilvl="0" w:tplc="04090001">
      <w:start w:val="1"/>
      <w:numFmt w:val="bullet"/>
      <w:lvlText w:val=""/>
      <w:lvlJc w:val="left"/>
      <w:pPr>
        <w:tabs>
          <w:tab w:val="num" w:pos="502"/>
        </w:tabs>
        <w:ind w:left="502" w:hanging="360"/>
      </w:pPr>
      <w:rPr>
        <w:rFonts w:ascii="Symbol" w:hAnsi="Symbol" w:hint="default"/>
        <w:b w:val="0"/>
        <w:color w:val="auto"/>
        <w:sz w:val="28"/>
        <w:szCs w:val="28"/>
      </w:rPr>
    </w:lvl>
    <w:lvl w:ilvl="1" w:tplc="9E3CF156">
      <w:start w:val="1"/>
      <w:numFmt w:val="lowerLetter"/>
      <w:lvlText w:val="%2)"/>
      <w:lvlJc w:val="left"/>
      <w:pPr>
        <w:tabs>
          <w:tab w:val="num" w:pos="1402"/>
        </w:tabs>
        <w:ind w:left="1402" w:hanging="360"/>
      </w:pPr>
      <w:rPr>
        <w:rFonts w:cs="Times New Roman" w:hint="default"/>
        <w:b w:val="0"/>
        <w:color w:val="auto"/>
      </w:rPr>
    </w:lvl>
    <w:lvl w:ilvl="2" w:tplc="0419001B" w:tentative="1">
      <w:start w:val="1"/>
      <w:numFmt w:val="lowerRoman"/>
      <w:lvlText w:val="%3."/>
      <w:lvlJc w:val="right"/>
      <w:pPr>
        <w:tabs>
          <w:tab w:val="num" w:pos="2122"/>
        </w:tabs>
        <w:ind w:left="2122" w:hanging="180"/>
      </w:pPr>
      <w:rPr>
        <w:rFonts w:cs="Times New Roman"/>
      </w:rPr>
    </w:lvl>
    <w:lvl w:ilvl="3" w:tplc="0419000F" w:tentative="1">
      <w:start w:val="1"/>
      <w:numFmt w:val="decimal"/>
      <w:lvlText w:val="%4."/>
      <w:lvlJc w:val="left"/>
      <w:pPr>
        <w:tabs>
          <w:tab w:val="num" w:pos="2842"/>
        </w:tabs>
        <w:ind w:left="2842" w:hanging="360"/>
      </w:pPr>
      <w:rPr>
        <w:rFonts w:cs="Times New Roman"/>
      </w:rPr>
    </w:lvl>
    <w:lvl w:ilvl="4" w:tplc="04190019" w:tentative="1">
      <w:start w:val="1"/>
      <w:numFmt w:val="lowerLetter"/>
      <w:lvlText w:val="%5."/>
      <w:lvlJc w:val="left"/>
      <w:pPr>
        <w:tabs>
          <w:tab w:val="num" w:pos="3562"/>
        </w:tabs>
        <w:ind w:left="3562" w:hanging="360"/>
      </w:pPr>
      <w:rPr>
        <w:rFonts w:cs="Times New Roman"/>
      </w:rPr>
    </w:lvl>
    <w:lvl w:ilvl="5" w:tplc="0419001B" w:tentative="1">
      <w:start w:val="1"/>
      <w:numFmt w:val="lowerRoman"/>
      <w:lvlText w:val="%6."/>
      <w:lvlJc w:val="right"/>
      <w:pPr>
        <w:tabs>
          <w:tab w:val="num" w:pos="4282"/>
        </w:tabs>
        <w:ind w:left="4282" w:hanging="180"/>
      </w:pPr>
      <w:rPr>
        <w:rFonts w:cs="Times New Roman"/>
      </w:rPr>
    </w:lvl>
    <w:lvl w:ilvl="6" w:tplc="0419000F" w:tentative="1">
      <w:start w:val="1"/>
      <w:numFmt w:val="decimal"/>
      <w:lvlText w:val="%7."/>
      <w:lvlJc w:val="left"/>
      <w:pPr>
        <w:tabs>
          <w:tab w:val="num" w:pos="5002"/>
        </w:tabs>
        <w:ind w:left="5002" w:hanging="360"/>
      </w:pPr>
      <w:rPr>
        <w:rFonts w:cs="Times New Roman"/>
      </w:rPr>
    </w:lvl>
    <w:lvl w:ilvl="7" w:tplc="04190019" w:tentative="1">
      <w:start w:val="1"/>
      <w:numFmt w:val="lowerLetter"/>
      <w:lvlText w:val="%8."/>
      <w:lvlJc w:val="left"/>
      <w:pPr>
        <w:tabs>
          <w:tab w:val="num" w:pos="5722"/>
        </w:tabs>
        <w:ind w:left="5722" w:hanging="360"/>
      </w:pPr>
      <w:rPr>
        <w:rFonts w:cs="Times New Roman"/>
      </w:rPr>
    </w:lvl>
    <w:lvl w:ilvl="8" w:tplc="0419001B" w:tentative="1">
      <w:start w:val="1"/>
      <w:numFmt w:val="lowerRoman"/>
      <w:lvlText w:val="%9."/>
      <w:lvlJc w:val="right"/>
      <w:pPr>
        <w:tabs>
          <w:tab w:val="num" w:pos="6442"/>
        </w:tabs>
        <w:ind w:left="6442" w:hanging="180"/>
      </w:pPr>
      <w:rPr>
        <w:rFonts w:cs="Times New Roman"/>
      </w:rPr>
    </w:lvl>
  </w:abstractNum>
  <w:abstractNum w:abstractNumId="34"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30917555"/>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13D3893"/>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3E3D6768"/>
    <w:multiLevelType w:val="hybridMultilevel"/>
    <w:tmpl w:val="BE4AB6AA"/>
    <w:lvl w:ilvl="0" w:tplc="1E62EE6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501006"/>
    <w:multiLevelType w:val="hybridMultilevel"/>
    <w:tmpl w:val="B8367862"/>
    <w:lvl w:ilvl="0" w:tplc="04190001">
      <w:start w:val="1"/>
      <w:numFmt w:val="bullet"/>
      <w:lvlText w:val=""/>
      <w:lvlJc w:val="left"/>
      <w:pPr>
        <w:tabs>
          <w:tab w:val="num" w:pos="1425"/>
        </w:tabs>
        <w:ind w:left="142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41" w15:restartNumberingAfterBreak="0">
    <w:nsid w:val="43E913D1"/>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6C53433"/>
    <w:multiLevelType w:val="hybridMultilevel"/>
    <w:tmpl w:val="941A327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79902AE"/>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B134ACB"/>
    <w:multiLevelType w:val="hybridMultilevel"/>
    <w:tmpl w:val="F0C419C4"/>
    <w:lvl w:ilvl="0" w:tplc="B6AC52B8">
      <w:numFmt w:val="bullet"/>
      <w:lvlText w:val="-"/>
      <w:lvlJc w:val="left"/>
      <w:pPr>
        <w:tabs>
          <w:tab w:val="num" w:pos="1068"/>
        </w:tabs>
        <w:ind w:left="1068" w:hanging="360"/>
      </w:pPr>
      <w:rPr>
        <w:rFonts w:ascii="Times New Roman" w:eastAsia="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503E24BD"/>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11B48CD"/>
    <w:multiLevelType w:val="hybridMultilevel"/>
    <w:tmpl w:val="1E9247C2"/>
    <w:lvl w:ilvl="0" w:tplc="F2DED266">
      <w:start w:val="7"/>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9" w15:restartNumberingAfterBreak="0">
    <w:nsid w:val="51FE3F1E"/>
    <w:multiLevelType w:val="hybridMultilevel"/>
    <w:tmpl w:val="9E861B28"/>
    <w:lvl w:ilvl="0" w:tplc="04190001">
      <w:start w:val="1"/>
      <w:numFmt w:val="bullet"/>
      <w:lvlText w:val=""/>
      <w:lvlJc w:val="left"/>
      <w:pPr>
        <w:tabs>
          <w:tab w:val="num" w:pos="540"/>
        </w:tabs>
        <w:ind w:left="540" w:hanging="360"/>
      </w:pPr>
      <w:rPr>
        <w:rFonts w:ascii="Symbol" w:hAnsi="Symbol" w:hint="default"/>
      </w:rPr>
    </w:lvl>
    <w:lvl w:ilvl="1" w:tplc="4D308766">
      <w:start w:val="1"/>
      <w:numFmt w:val="bullet"/>
      <w:lvlText w:val="-"/>
      <w:lvlJc w:val="left"/>
      <w:pPr>
        <w:tabs>
          <w:tab w:val="num" w:pos="1785"/>
        </w:tabs>
        <w:ind w:left="1785" w:hanging="360"/>
      </w:pPr>
      <w:rPr>
        <w:rFonts w:ascii="Times New Roman" w:eastAsia="Times New Roman" w:hAnsi="Times New Roman" w:hint="default"/>
      </w:rPr>
    </w:lvl>
    <w:lvl w:ilvl="2" w:tplc="F94C9126">
      <w:start w:val="3"/>
      <w:numFmt w:val="upperRoman"/>
      <w:lvlText w:val="%3."/>
      <w:lvlJc w:val="left"/>
      <w:pPr>
        <w:tabs>
          <w:tab w:val="num" w:pos="3045"/>
        </w:tabs>
        <w:ind w:left="3045" w:hanging="720"/>
      </w:pPr>
      <w:rPr>
        <w:rFonts w:cs="Times New Roman"/>
      </w:rPr>
    </w:lvl>
    <w:lvl w:ilvl="3" w:tplc="C82CF05A">
      <w:start w:val="1"/>
      <w:numFmt w:val="decimal"/>
      <w:lvlText w:val="%4."/>
      <w:lvlJc w:val="left"/>
      <w:pPr>
        <w:tabs>
          <w:tab w:val="num" w:pos="360"/>
        </w:tabs>
        <w:ind w:left="36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15:restartNumberingAfterBreak="0">
    <w:nsid w:val="53650C08"/>
    <w:multiLevelType w:val="singleLevel"/>
    <w:tmpl w:val="91A6FEC2"/>
    <w:lvl w:ilvl="0">
      <w:start w:val="1"/>
      <w:numFmt w:val="lowerLetter"/>
      <w:lvlText w:val="%1)"/>
      <w:lvlJc w:val="left"/>
      <w:pPr>
        <w:tabs>
          <w:tab w:val="num" w:pos="1215"/>
        </w:tabs>
        <w:ind w:left="1215" w:hanging="360"/>
      </w:pPr>
      <w:rPr>
        <w:rFonts w:cs="Times New Roman" w:hint="default"/>
      </w:rPr>
    </w:lvl>
  </w:abstractNum>
  <w:abstractNum w:abstractNumId="5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3" w15:restartNumberingAfterBreak="0">
    <w:nsid w:val="59FC7348"/>
    <w:multiLevelType w:val="hybridMultilevel"/>
    <w:tmpl w:val="7FC29F6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15:restartNumberingAfterBreak="0">
    <w:nsid w:val="5FF21654"/>
    <w:multiLevelType w:val="hybridMultilevel"/>
    <w:tmpl w:val="EE3E7754"/>
    <w:lvl w:ilvl="0" w:tplc="41D01C00">
      <w:start w:val="1"/>
      <w:numFmt w:val="decimal"/>
      <w:lvlText w:val="%1."/>
      <w:lvlJc w:val="left"/>
      <w:pPr>
        <w:ind w:left="540" w:hanging="360"/>
      </w:pPr>
      <w:rPr>
        <w:rFonts w:cs="Times New Roman"/>
        <w:b/>
        <w:sz w:val="26"/>
        <w:szCs w:val="26"/>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5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5566F78"/>
    <w:multiLevelType w:val="hybridMultilevel"/>
    <w:tmpl w:val="25AC8158"/>
    <w:lvl w:ilvl="0" w:tplc="3BD48CCA">
      <w:start w:val="1"/>
      <w:numFmt w:val="bullet"/>
      <w:lvlText w:val=""/>
      <w:lvlJc w:val="left"/>
      <w:pPr>
        <w:tabs>
          <w:tab w:val="num" w:pos="1420"/>
        </w:tabs>
        <w:ind w:left="1420" w:hanging="360"/>
      </w:pPr>
      <w:rPr>
        <w:rFonts w:ascii="Symbol" w:hAnsi="Symbol" w:hint="default"/>
      </w:rPr>
    </w:lvl>
    <w:lvl w:ilvl="1" w:tplc="905809B8">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5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6DBC13BA"/>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6EA21B4D"/>
    <w:multiLevelType w:val="hybridMultilevel"/>
    <w:tmpl w:val="1B62F89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73031DF7"/>
    <w:multiLevelType w:val="hybridMultilevel"/>
    <w:tmpl w:val="5002D6DC"/>
    <w:lvl w:ilvl="0" w:tplc="3BD48CCA">
      <w:start w:val="1"/>
      <w:numFmt w:val="upperRoman"/>
      <w:lvlText w:val="%1."/>
      <w:lvlJc w:val="left"/>
      <w:pPr>
        <w:ind w:left="720" w:hanging="720"/>
      </w:pPr>
      <w:rPr>
        <w:rFonts w:cs="Times New Roman" w:hint="default"/>
      </w:rPr>
    </w:lvl>
    <w:lvl w:ilvl="1" w:tplc="905809B8" w:tentative="1">
      <w:start w:val="1"/>
      <w:numFmt w:val="lowerLetter"/>
      <w:lvlText w:val="%2."/>
      <w:lvlJc w:val="left"/>
      <w:pPr>
        <w:ind w:left="1935" w:hanging="360"/>
      </w:pPr>
      <w:rPr>
        <w:rFonts w:cs="Times New Roman"/>
      </w:rPr>
    </w:lvl>
    <w:lvl w:ilvl="2" w:tplc="0418001B" w:tentative="1">
      <w:start w:val="1"/>
      <w:numFmt w:val="lowerRoman"/>
      <w:lvlText w:val="%3."/>
      <w:lvlJc w:val="right"/>
      <w:pPr>
        <w:ind w:left="2655" w:hanging="180"/>
      </w:pPr>
      <w:rPr>
        <w:rFonts w:cs="Times New Roman"/>
      </w:rPr>
    </w:lvl>
    <w:lvl w:ilvl="3" w:tplc="0418000F" w:tentative="1">
      <w:start w:val="1"/>
      <w:numFmt w:val="decimal"/>
      <w:lvlText w:val="%4."/>
      <w:lvlJc w:val="left"/>
      <w:pPr>
        <w:ind w:left="3375" w:hanging="360"/>
      </w:pPr>
      <w:rPr>
        <w:rFonts w:cs="Times New Roman"/>
      </w:rPr>
    </w:lvl>
    <w:lvl w:ilvl="4" w:tplc="04180019" w:tentative="1">
      <w:start w:val="1"/>
      <w:numFmt w:val="lowerLetter"/>
      <w:lvlText w:val="%5."/>
      <w:lvlJc w:val="left"/>
      <w:pPr>
        <w:ind w:left="4095" w:hanging="360"/>
      </w:pPr>
      <w:rPr>
        <w:rFonts w:cs="Times New Roman"/>
      </w:rPr>
    </w:lvl>
    <w:lvl w:ilvl="5" w:tplc="0418001B" w:tentative="1">
      <w:start w:val="1"/>
      <w:numFmt w:val="lowerRoman"/>
      <w:lvlText w:val="%6."/>
      <w:lvlJc w:val="right"/>
      <w:pPr>
        <w:ind w:left="4815" w:hanging="180"/>
      </w:pPr>
      <w:rPr>
        <w:rFonts w:cs="Times New Roman"/>
      </w:rPr>
    </w:lvl>
    <w:lvl w:ilvl="6" w:tplc="0418000F" w:tentative="1">
      <w:start w:val="1"/>
      <w:numFmt w:val="decimal"/>
      <w:lvlText w:val="%7."/>
      <w:lvlJc w:val="left"/>
      <w:pPr>
        <w:ind w:left="5535" w:hanging="360"/>
      </w:pPr>
      <w:rPr>
        <w:rFonts w:cs="Times New Roman"/>
      </w:rPr>
    </w:lvl>
    <w:lvl w:ilvl="7" w:tplc="04180019" w:tentative="1">
      <w:start w:val="1"/>
      <w:numFmt w:val="lowerLetter"/>
      <w:lvlText w:val="%8."/>
      <w:lvlJc w:val="left"/>
      <w:pPr>
        <w:ind w:left="6255" w:hanging="360"/>
      </w:pPr>
      <w:rPr>
        <w:rFonts w:cs="Times New Roman"/>
      </w:rPr>
    </w:lvl>
    <w:lvl w:ilvl="8" w:tplc="0418001B" w:tentative="1">
      <w:start w:val="1"/>
      <w:numFmt w:val="lowerRoman"/>
      <w:lvlText w:val="%9."/>
      <w:lvlJc w:val="right"/>
      <w:pPr>
        <w:ind w:left="6975" w:hanging="180"/>
      </w:pPr>
      <w:rPr>
        <w:rFonts w:cs="Times New Roman"/>
      </w:rPr>
    </w:lvl>
  </w:abstractNum>
  <w:abstractNum w:abstractNumId="61"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2"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5"/>
  </w:num>
  <w:num w:numId="2">
    <w:abstractNumId w:val="63"/>
  </w:num>
  <w:num w:numId="3">
    <w:abstractNumId w:val="19"/>
  </w:num>
  <w:num w:numId="4">
    <w:abstractNumId w:val="27"/>
  </w:num>
  <w:num w:numId="5">
    <w:abstractNumId w:val="23"/>
  </w:num>
  <w:num w:numId="6">
    <w:abstractNumId w:val="14"/>
  </w:num>
  <w:num w:numId="7">
    <w:abstractNumId w:val="52"/>
  </w:num>
  <w:num w:numId="8">
    <w:abstractNumId w:val="15"/>
  </w:num>
  <w:num w:numId="9">
    <w:abstractNumId w:val="38"/>
  </w:num>
  <w:num w:numId="10">
    <w:abstractNumId w:val="57"/>
  </w:num>
  <w:num w:numId="11">
    <w:abstractNumId w:val="16"/>
  </w:num>
  <w:num w:numId="12">
    <w:abstractNumId w:val="13"/>
  </w:num>
  <w:num w:numId="13">
    <w:abstractNumId w:val="45"/>
  </w:num>
  <w:num w:numId="14">
    <w:abstractNumId w:val="51"/>
  </w:num>
  <w:num w:numId="15">
    <w:abstractNumId w:val="37"/>
  </w:num>
  <w:num w:numId="16">
    <w:abstractNumId w:val="55"/>
    <w:lvlOverride w:ilvl="0">
      <w:startOverride w:val="2"/>
    </w:lvlOverride>
  </w:num>
  <w:num w:numId="17">
    <w:abstractNumId w:val="49"/>
  </w:num>
  <w:num w:numId="18">
    <w:abstractNumId w:val="10"/>
  </w:num>
  <w:num w:numId="19">
    <w:abstractNumId w:val="20"/>
  </w:num>
  <w:num w:numId="20">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49"/>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33"/>
  </w:num>
  <w:num w:numId="28">
    <w:abstractNumId w:val="18"/>
  </w:num>
  <w:num w:numId="29">
    <w:abstractNumId w:val="32"/>
    <w:lvlOverride w:ilvl="0">
      <w:startOverride w:val="1"/>
    </w:lvlOverride>
  </w:num>
  <w:num w:numId="30">
    <w:abstractNumId w:val="9"/>
    <w:lvlOverride w:ilvl="0">
      <w:startOverride w:val="1"/>
    </w:lvlOverride>
  </w:num>
  <w:num w:numId="31">
    <w:abstractNumId w:val="4"/>
  </w:num>
  <w:num w:numId="32">
    <w:abstractNumId w:val="28"/>
  </w:num>
  <w:num w:numId="33">
    <w:abstractNumId w:val="1"/>
  </w:num>
  <w:num w:numId="34">
    <w:abstractNumId w:val="30"/>
  </w:num>
  <w:num w:numId="35">
    <w:abstractNumId w:val="60"/>
  </w:num>
  <w:num w:numId="36">
    <w:abstractNumId w:val="50"/>
  </w:num>
  <w:num w:numId="37">
    <w:abstractNumId w:val="5"/>
  </w:num>
  <w:num w:numId="38">
    <w:abstractNumId w:val="17"/>
  </w:num>
  <w:num w:numId="39">
    <w:abstractNumId w:val="7"/>
  </w:num>
  <w:num w:numId="40">
    <w:abstractNumId w:val="34"/>
  </w:num>
  <w:num w:numId="41">
    <w:abstractNumId w:val="54"/>
  </w:num>
  <w:num w:numId="42">
    <w:abstractNumId w:val="21"/>
  </w:num>
  <w:num w:numId="43">
    <w:abstractNumId w:val="6"/>
  </w:num>
  <w:num w:numId="44">
    <w:abstractNumId w:val="53"/>
  </w:num>
  <w:num w:numId="45">
    <w:abstractNumId w:val="44"/>
  </w:num>
  <w:num w:numId="46">
    <w:abstractNumId w:val="0"/>
  </w:num>
  <w:num w:numId="47">
    <w:abstractNumId w:val="8"/>
  </w:num>
  <w:num w:numId="48">
    <w:abstractNumId w:val="2"/>
  </w:num>
  <w:num w:numId="49">
    <w:abstractNumId w:val="48"/>
  </w:num>
  <w:num w:numId="50">
    <w:abstractNumId w:val="12"/>
  </w:num>
  <w:num w:numId="51">
    <w:abstractNumId w:val="31"/>
  </w:num>
  <w:num w:numId="52">
    <w:abstractNumId w:val="61"/>
  </w:num>
  <w:num w:numId="53">
    <w:abstractNumId w:val="22"/>
  </w:num>
  <w:num w:numId="54">
    <w:abstractNumId w:val="11"/>
  </w:num>
  <w:num w:numId="55">
    <w:abstractNumId w:val="47"/>
  </w:num>
  <w:num w:numId="56">
    <w:abstractNumId w:val="62"/>
  </w:num>
  <w:num w:numId="57">
    <w:abstractNumId w:val="41"/>
  </w:num>
  <w:num w:numId="58">
    <w:abstractNumId w:val="29"/>
  </w:num>
  <w:num w:numId="59">
    <w:abstractNumId w:val="25"/>
  </w:num>
  <w:num w:numId="60">
    <w:abstractNumId w:val="35"/>
  </w:num>
  <w:num w:numId="61">
    <w:abstractNumId w:val="59"/>
  </w:num>
  <w:num w:numId="62">
    <w:abstractNumId w:val="42"/>
  </w:num>
  <w:num w:numId="63">
    <w:abstractNumId w:val="46"/>
  </w:num>
  <w:num w:numId="64">
    <w:abstractNumId w:val="43"/>
  </w:num>
  <w:num w:numId="65">
    <w:abstractNumId w:val="58"/>
  </w:num>
  <w:num w:numId="66">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846"/>
    <w:rsid w:val="00037595"/>
    <w:rsid w:val="00037AB3"/>
    <w:rsid w:val="00040B14"/>
    <w:rsid w:val="00040E78"/>
    <w:rsid w:val="0004670D"/>
    <w:rsid w:val="000508CD"/>
    <w:rsid w:val="00050E70"/>
    <w:rsid w:val="0005316F"/>
    <w:rsid w:val="00054AD8"/>
    <w:rsid w:val="00055A06"/>
    <w:rsid w:val="000565E9"/>
    <w:rsid w:val="00056F96"/>
    <w:rsid w:val="00057663"/>
    <w:rsid w:val="00057F3A"/>
    <w:rsid w:val="00060382"/>
    <w:rsid w:val="00063E8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5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9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C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1"/>
    <w:rsid w:val="001401CD"/>
    <w:rsid w:val="001407E8"/>
    <w:rsid w:val="00142784"/>
    <w:rsid w:val="0014364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C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79"/>
    <w:rsid w:val="001C5A47"/>
    <w:rsid w:val="001C64A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28A"/>
    <w:rsid w:val="00241479"/>
    <w:rsid w:val="00241B8D"/>
    <w:rsid w:val="002429ED"/>
    <w:rsid w:val="00242CAE"/>
    <w:rsid w:val="00244A30"/>
    <w:rsid w:val="00246C3E"/>
    <w:rsid w:val="002477E2"/>
    <w:rsid w:val="00247A37"/>
    <w:rsid w:val="002514C3"/>
    <w:rsid w:val="00251B8A"/>
    <w:rsid w:val="002539DB"/>
    <w:rsid w:val="00260B38"/>
    <w:rsid w:val="002614DE"/>
    <w:rsid w:val="0026412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990"/>
    <w:rsid w:val="002B4D12"/>
    <w:rsid w:val="002B4DC3"/>
    <w:rsid w:val="002B5DEF"/>
    <w:rsid w:val="002B624D"/>
    <w:rsid w:val="002B7A36"/>
    <w:rsid w:val="002C2210"/>
    <w:rsid w:val="002C2965"/>
    <w:rsid w:val="002C31A1"/>
    <w:rsid w:val="002C4354"/>
    <w:rsid w:val="002C4803"/>
    <w:rsid w:val="002C764E"/>
    <w:rsid w:val="002C7CCD"/>
    <w:rsid w:val="002D1A7E"/>
    <w:rsid w:val="002D1BB6"/>
    <w:rsid w:val="002D2505"/>
    <w:rsid w:val="002D66EB"/>
    <w:rsid w:val="002D6E71"/>
    <w:rsid w:val="002D7857"/>
    <w:rsid w:val="002E14DF"/>
    <w:rsid w:val="002E1640"/>
    <w:rsid w:val="002E183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D9"/>
    <w:rsid w:val="00316769"/>
    <w:rsid w:val="00316C81"/>
    <w:rsid w:val="00316F2D"/>
    <w:rsid w:val="0031777A"/>
    <w:rsid w:val="00317E85"/>
    <w:rsid w:val="003207B4"/>
    <w:rsid w:val="00320A57"/>
    <w:rsid w:val="00320AC6"/>
    <w:rsid w:val="00321728"/>
    <w:rsid w:val="003226E0"/>
    <w:rsid w:val="0032321E"/>
    <w:rsid w:val="00323BE3"/>
    <w:rsid w:val="00324E2A"/>
    <w:rsid w:val="0032570E"/>
    <w:rsid w:val="00327654"/>
    <w:rsid w:val="0033109C"/>
    <w:rsid w:val="003317BE"/>
    <w:rsid w:val="00332F8E"/>
    <w:rsid w:val="003353C8"/>
    <w:rsid w:val="0034089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571"/>
    <w:rsid w:val="0036564A"/>
    <w:rsid w:val="00365B58"/>
    <w:rsid w:val="00366D59"/>
    <w:rsid w:val="00366E2C"/>
    <w:rsid w:val="00367E05"/>
    <w:rsid w:val="003731FD"/>
    <w:rsid w:val="00373336"/>
    <w:rsid w:val="00373AF9"/>
    <w:rsid w:val="003751B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4C"/>
    <w:rsid w:val="003B0E90"/>
    <w:rsid w:val="003B1284"/>
    <w:rsid w:val="003B4ACE"/>
    <w:rsid w:val="003B56EF"/>
    <w:rsid w:val="003B7497"/>
    <w:rsid w:val="003B7763"/>
    <w:rsid w:val="003C027B"/>
    <w:rsid w:val="003C1106"/>
    <w:rsid w:val="003C3AE2"/>
    <w:rsid w:val="003C3B2C"/>
    <w:rsid w:val="003C4159"/>
    <w:rsid w:val="003C456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5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8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78C"/>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DF8"/>
    <w:rsid w:val="005F6807"/>
    <w:rsid w:val="00600941"/>
    <w:rsid w:val="006009B2"/>
    <w:rsid w:val="00601A5E"/>
    <w:rsid w:val="00601B8F"/>
    <w:rsid w:val="00602562"/>
    <w:rsid w:val="00602CA6"/>
    <w:rsid w:val="00602F2C"/>
    <w:rsid w:val="00603207"/>
    <w:rsid w:val="00603DE7"/>
    <w:rsid w:val="00604556"/>
    <w:rsid w:val="0060606F"/>
    <w:rsid w:val="00606581"/>
    <w:rsid w:val="006104BA"/>
    <w:rsid w:val="00611887"/>
    <w:rsid w:val="00612081"/>
    <w:rsid w:val="00612956"/>
    <w:rsid w:val="00612F38"/>
    <w:rsid w:val="00613469"/>
    <w:rsid w:val="006155E4"/>
    <w:rsid w:val="00615AE8"/>
    <w:rsid w:val="00615E49"/>
    <w:rsid w:val="0061697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32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5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8BD"/>
    <w:rsid w:val="00780CD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CB4"/>
    <w:rsid w:val="008655F6"/>
    <w:rsid w:val="00867676"/>
    <w:rsid w:val="00867DA9"/>
    <w:rsid w:val="0087088F"/>
    <w:rsid w:val="00871B4B"/>
    <w:rsid w:val="008726D2"/>
    <w:rsid w:val="00873EA6"/>
    <w:rsid w:val="00873FEF"/>
    <w:rsid w:val="00875CFC"/>
    <w:rsid w:val="00875FEF"/>
    <w:rsid w:val="00876326"/>
    <w:rsid w:val="0088001B"/>
    <w:rsid w:val="00881C9F"/>
    <w:rsid w:val="008823D0"/>
    <w:rsid w:val="00883577"/>
    <w:rsid w:val="00887BE2"/>
    <w:rsid w:val="00887E6E"/>
    <w:rsid w:val="00891872"/>
    <w:rsid w:val="00892692"/>
    <w:rsid w:val="0089355B"/>
    <w:rsid w:val="00893E7C"/>
    <w:rsid w:val="00896119"/>
    <w:rsid w:val="008A07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E2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2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84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8F"/>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C2"/>
    <w:rsid w:val="00A93C8E"/>
    <w:rsid w:val="00A946E0"/>
    <w:rsid w:val="00A953D2"/>
    <w:rsid w:val="00A96BD5"/>
    <w:rsid w:val="00A96FA9"/>
    <w:rsid w:val="00A973C8"/>
    <w:rsid w:val="00AA1372"/>
    <w:rsid w:val="00AA2A4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4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0F7"/>
    <w:rsid w:val="00B90D94"/>
    <w:rsid w:val="00B91A34"/>
    <w:rsid w:val="00B927F6"/>
    <w:rsid w:val="00B92FD0"/>
    <w:rsid w:val="00B93561"/>
    <w:rsid w:val="00B936DA"/>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C"/>
    <w:rsid w:val="00BE0197"/>
    <w:rsid w:val="00BE2C93"/>
    <w:rsid w:val="00BE32F4"/>
    <w:rsid w:val="00BE362C"/>
    <w:rsid w:val="00BE48D7"/>
    <w:rsid w:val="00BE5425"/>
    <w:rsid w:val="00BE5A1E"/>
    <w:rsid w:val="00BF1E79"/>
    <w:rsid w:val="00BF1FB8"/>
    <w:rsid w:val="00BF2BE1"/>
    <w:rsid w:val="00BF4972"/>
    <w:rsid w:val="00BF4F93"/>
    <w:rsid w:val="00BF5BF3"/>
    <w:rsid w:val="00C005CD"/>
    <w:rsid w:val="00C0172A"/>
    <w:rsid w:val="00C0254C"/>
    <w:rsid w:val="00C056B5"/>
    <w:rsid w:val="00C060AF"/>
    <w:rsid w:val="00C0632C"/>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6F6"/>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E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42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C6"/>
    <w:rsid w:val="00D318EB"/>
    <w:rsid w:val="00D31E62"/>
    <w:rsid w:val="00D31EF6"/>
    <w:rsid w:val="00D33322"/>
    <w:rsid w:val="00D34BFF"/>
    <w:rsid w:val="00D370FE"/>
    <w:rsid w:val="00D372D7"/>
    <w:rsid w:val="00D3764E"/>
    <w:rsid w:val="00D379F6"/>
    <w:rsid w:val="00D4075B"/>
    <w:rsid w:val="00D40FB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A9F"/>
    <w:rsid w:val="00F85248"/>
    <w:rsid w:val="00F854EA"/>
    <w:rsid w:val="00F85D58"/>
    <w:rsid w:val="00F86700"/>
    <w:rsid w:val="00F90362"/>
    <w:rsid w:val="00F91B0A"/>
    <w:rsid w:val="00F92ACB"/>
    <w:rsid w:val="00F92DE2"/>
    <w:rsid w:val="00F94BAD"/>
    <w:rsid w:val="00F954EF"/>
    <w:rsid w:val="00F9592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FA292A"/>
  <w15:docId w15:val="{A96C5930-36A3-4ED3-A3F9-E019D051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uiPriority w:val="99"/>
    <w:rsid w:val="00615AE8"/>
    <w:rPr>
      <w:rFonts w:ascii="Times New Roman" w:hAnsi="Times New Roman"/>
      <w:color w:val="000000"/>
      <w:sz w:val="24"/>
    </w:rPr>
  </w:style>
  <w:style w:type="character" w:customStyle="1" w:styleId="docheader1">
    <w:name w:val="doc_header1"/>
    <w:basedOn w:val="DefaultParagraphFont"/>
    <w:uiPriority w:val="99"/>
    <w:rsid w:val="00615AE8"/>
    <w:rPr>
      <w:rFonts w:ascii="Times New Roman" w:hAnsi="Times New Roman" w:cs="Times New Roman"/>
      <w:b/>
      <w:bCs/>
      <w:color w:val="000000"/>
      <w:sz w:val="24"/>
      <w:szCs w:val="24"/>
    </w:rPr>
  </w:style>
  <w:style w:type="character" w:customStyle="1" w:styleId="HTMLPreformattedChar1">
    <w:name w:val="HTML Preformatted Char1"/>
    <w:basedOn w:val="DefaultParagraphFont"/>
    <w:uiPriority w:val="99"/>
    <w:semiHidden/>
    <w:rsid w:val="00615AE8"/>
    <w:rPr>
      <w:rFonts w:ascii="Consolas" w:eastAsia="Times New Roman" w:hAnsi="Consolas" w:cs="Times New Roman"/>
      <w:sz w:val="20"/>
      <w:szCs w:val="20"/>
      <w:lang w:val="ru-RU" w:eastAsia="ru-RU"/>
    </w:rPr>
  </w:style>
  <w:style w:type="paragraph" w:styleId="NoSpacing">
    <w:name w:val="No Spacing"/>
    <w:link w:val="NoSpacingChar"/>
    <w:uiPriority w:val="99"/>
    <w:qFormat/>
    <w:rsid w:val="00615AE8"/>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615AE8"/>
    <w:rPr>
      <w:rFonts w:ascii="Times New Roman" w:eastAsia="Calibri" w:hAnsi="Times New Roman" w:cs="Times New Roman"/>
      <w:lang w:val="ru-RU" w:eastAsia="ru-RU"/>
    </w:rPr>
  </w:style>
  <w:style w:type="character" w:customStyle="1" w:styleId="BodyTextChar1">
    <w:name w:val="Body Text Char1"/>
    <w:basedOn w:val="DefaultParagraphFont"/>
    <w:uiPriority w:val="99"/>
    <w:locked/>
    <w:rsid w:val="00615AE8"/>
    <w:rPr>
      <w:rFonts w:ascii="Baltica RR" w:hAnsi="Baltica RR" w:cs="Times New Roman"/>
      <w:sz w:val="20"/>
      <w:szCs w:val="20"/>
      <w:lang w:val="ro-RO"/>
    </w:rPr>
  </w:style>
  <w:style w:type="paragraph" w:customStyle="1" w:styleId="TOCHeading1">
    <w:name w:val="TOC Heading1"/>
    <w:basedOn w:val="Heading1"/>
    <w:next w:val="Normal"/>
    <w:uiPriority w:val="99"/>
    <w:rsid w:val="00615A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longtext">
    <w:name w:val="long_text"/>
    <w:basedOn w:val="DefaultParagraphFont"/>
    <w:uiPriority w:val="99"/>
    <w:rsid w:val="00615AE8"/>
    <w:rPr>
      <w:rFonts w:cs="Times New Roman"/>
    </w:rPr>
  </w:style>
  <w:style w:type="character" w:customStyle="1" w:styleId="hps">
    <w:name w:val="hps"/>
    <w:basedOn w:val="DefaultParagraphFont"/>
    <w:uiPriority w:val="99"/>
    <w:rsid w:val="00615AE8"/>
    <w:rPr>
      <w:rFonts w:cs="Times New Roman"/>
    </w:rPr>
  </w:style>
  <w:style w:type="character" w:customStyle="1" w:styleId="hpsalt-edited">
    <w:name w:val="hps alt-edited"/>
    <w:basedOn w:val="DefaultParagraphFont"/>
    <w:uiPriority w:val="99"/>
    <w:rsid w:val="00615AE8"/>
    <w:rPr>
      <w:rFonts w:cs="Times New Roman"/>
    </w:rPr>
  </w:style>
  <w:style w:type="character" w:customStyle="1" w:styleId="CharChar11">
    <w:name w:val="Char Char11"/>
    <w:basedOn w:val="DefaultParagraphFont"/>
    <w:uiPriority w:val="99"/>
    <w:rsid w:val="00615AE8"/>
    <w:rPr>
      <w:rFonts w:ascii="Calibri" w:eastAsia="PMingLiU" w:hAnsi="Calibri" w:cs="Times New Roman"/>
      <w:sz w:val="22"/>
      <w:szCs w:val="22"/>
      <w:lang w:val="en-US" w:eastAsia="zh-CN"/>
    </w:rPr>
  </w:style>
  <w:style w:type="character" w:customStyle="1" w:styleId="CharChar10">
    <w:name w:val="Char Char10"/>
    <w:basedOn w:val="DefaultParagraphFont"/>
    <w:uiPriority w:val="99"/>
    <w:rsid w:val="00615AE8"/>
    <w:rPr>
      <w:rFonts w:cs="Times New Roman"/>
      <w:sz w:val="24"/>
      <w:szCs w:val="24"/>
    </w:rPr>
  </w:style>
  <w:style w:type="character" w:customStyle="1" w:styleId="CharChar17">
    <w:name w:val="Char Char17"/>
    <w:basedOn w:val="DefaultParagraphFont"/>
    <w:uiPriority w:val="99"/>
    <w:rsid w:val="00615AE8"/>
    <w:rPr>
      <w:rFonts w:eastAsia="Times New Roman" w:cs="Times New Roman"/>
      <w:b/>
      <w:sz w:val="24"/>
      <w:szCs w:val="24"/>
      <w:lang w:val="en-US" w:eastAsia="en-US"/>
    </w:rPr>
  </w:style>
  <w:style w:type="character" w:customStyle="1" w:styleId="CharChar16">
    <w:name w:val="Char Char16"/>
    <w:basedOn w:val="DefaultParagraphFont"/>
    <w:uiPriority w:val="99"/>
    <w:rsid w:val="00615AE8"/>
    <w:rPr>
      <w:rFonts w:ascii="Cambria" w:hAnsi="Cambria" w:cs="Times New Roman"/>
      <w:b/>
      <w:bCs/>
      <w:noProof/>
      <w:color w:val="4F81BD"/>
      <w:sz w:val="26"/>
      <w:szCs w:val="26"/>
      <w:lang w:val="ro-RO" w:eastAsia="en-US"/>
    </w:rPr>
  </w:style>
  <w:style w:type="character" w:customStyle="1" w:styleId="Sub-ClauseSub-paragraphCharChar">
    <w:name w:val="Sub-Clause Sub-paragraph Char Char"/>
    <w:basedOn w:val="DefaultParagraphFont"/>
    <w:uiPriority w:val="99"/>
    <w:rsid w:val="00615AE8"/>
    <w:rPr>
      <w:rFonts w:ascii="Baltica RR" w:hAnsi="Baltica RR" w:cs="Times New Roman"/>
      <w:b/>
      <w:sz w:val="24"/>
      <w:lang w:val="ro-RO"/>
    </w:rPr>
  </w:style>
  <w:style w:type="character" w:customStyle="1" w:styleId="CharChar14">
    <w:name w:val="Char Char14"/>
    <w:basedOn w:val="DefaultParagraphFont"/>
    <w:uiPriority w:val="99"/>
    <w:rsid w:val="00615AE8"/>
    <w:rPr>
      <w:rFonts w:eastAsia="Times New Roman" w:cs="Times New Roman"/>
      <w:sz w:val="28"/>
      <w:lang w:val="ro-RO"/>
    </w:rPr>
  </w:style>
  <w:style w:type="character" w:customStyle="1" w:styleId="CharChar13">
    <w:name w:val="Char Char13"/>
    <w:basedOn w:val="DefaultParagraphFont"/>
    <w:uiPriority w:val="99"/>
    <w:rsid w:val="00615AE8"/>
    <w:rPr>
      <w:rFonts w:ascii="Calibri" w:hAnsi="Calibri" w:cs="Times New Roman"/>
      <w:i/>
      <w:iCs/>
      <w:sz w:val="24"/>
      <w:szCs w:val="24"/>
      <w:lang w:val="ro-RO" w:eastAsia="en-US"/>
    </w:rPr>
  </w:style>
  <w:style w:type="character" w:customStyle="1" w:styleId="CharChar12">
    <w:name w:val="Char Char12"/>
    <w:basedOn w:val="DefaultParagraphFont"/>
    <w:uiPriority w:val="99"/>
    <w:rsid w:val="00615AE8"/>
    <w:rPr>
      <w:rFonts w:ascii="Cambria" w:hAnsi="Cambria" w:cs="Times New Roman"/>
      <w:sz w:val="22"/>
      <w:szCs w:val="22"/>
      <w:lang w:val="ro-RO" w:eastAsia="en-US"/>
    </w:rPr>
  </w:style>
  <w:style w:type="character" w:customStyle="1" w:styleId="CharChar15">
    <w:name w:val="Char Char15"/>
    <w:basedOn w:val="DefaultParagraphFont"/>
    <w:uiPriority w:val="99"/>
    <w:locked/>
    <w:rsid w:val="00615AE8"/>
    <w:rPr>
      <w:rFonts w:cs="Times New Roman"/>
      <w:b/>
      <w:bCs/>
      <w:sz w:val="24"/>
      <w:szCs w:val="24"/>
      <w:lang w:val="en-US" w:eastAsia="en-US"/>
    </w:rPr>
  </w:style>
  <w:style w:type="character" w:customStyle="1" w:styleId="CharChar9">
    <w:name w:val="Char Char9"/>
    <w:basedOn w:val="DefaultParagraphFont"/>
    <w:uiPriority w:val="99"/>
    <w:rsid w:val="00615AE8"/>
    <w:rPr>
      <w:rFonts w:eastAsia="Times New Roman" w:cs="Times New Roman"/>
      <w:noProof/>
      <w:sz w:val="24"/>
      <w:szCs w:val="24"/>
      <w:lang w:val="ro-RO" w:eastAsia="en-US"/>
    </w:rPr>
  </w:style>
  <w:style w:type="character" w:customStyle="1" w:styleId="CharChar8">
    <w:name w:val="Char Char8"/>
    <w:basedOn w:val="DefaultParagraphFont"/>
    <w:uiPriority w:val="99"/>
    <w:rsid w:val="00615AE8"/>
    <w:rPr>
      <w:rFonts w:eastAsia="Times New Roman" w:cs="Times New Roman"/>
    </w:rPr>
  </w:style>
  <w:style w:type="character" w:customStyle="1" w:styleId="CharChar7">
    <w:name w:val="Char Char7"/>
    <w:basedOn w:val="DefaultParagraphFont"/>
    <w:uiPriority w:val="99"/>
    <w:rsid w:val="00615AE8"/>
    <w:rPr>
      <w:rFonts w:eastAsia="Times New Roman" w:cs="Times New Roman"/>
      <w:b/>
      <w:sz w:val="32"/>
      <w:lang w:val="en-US"/>
    </w:rPr>
  </w:style>
  <w:style w:type="character" w:customStyle="1" w:styleId="CharChar6">
    <w:name w:val="Char Char6"/>
    <w:basedOn w:val="DefaultParagraphFont"/>
    <w:uiPriority w:val="99"/>
    <w:rsid w:val="00615AE8"/>
    <w:rPr>
      <w:rFonts w:eastAsia="Times New Roman" w:cs="Times New Roman"/>
      <w:lang w:val="ro-RO"/>
    </w:rPr>
  </w:style>
  <w:style w:type="character" w:customStyle="1" w:styleId="CharChar5">
    <w:name w:val="Char Char5"/>
    <w:basedOn w:val="DefaultParagraphFont"/>
    <w:uiPriority w:val="99"/>
    <w:rsid w:val="00615AE8"/>
    <w:rPr>
      <w:rFonts w:ascii="Baltica RR" w:hAnsi="Baltica RR" w:cs="Times New Roman"/>
      <w:sz w:val="24"/>
      <w:lang w:val="ro-RO"/>
    </w:rPr>
  </w:style>
  <w:style w:type="character" w:customStyle="1" w:styleId="CharChar4">
    <w:name w:val="Char Char4"/>
    <w:basedOn w:val="DefaultParagraphFont"/>
    <w:uiPriority w:val="99"/>
    <w:rsid w:val="00615AE8"/>
    <w:rPr>
      <w:rFonts w:ascii="Tahoma" w:hAnsi="Tahoma" w:cs="Tahoma"/>
      <w:sz w:val="16"/>
      <w:szCs w:val="16"/>
    </w:rPr>
  </w:style>
  <w:style w:type="character" w:customStyle="1" w:styleId="CharChar3">
    <w:name w:val="Char Char3"/>
    <w:basedOn w:val="DefaultParagraphFont"/>
    <w:uiPriority w:val="99"/>
    <w:rsid w:val="00615AE8"/>
    <w:rPr>
      <w:rFonts w:eastAsia="Times New Roman" w:cs="Times New Roman"/>
      <w:sz w:val="16"/>
      <w:szCs w:val="16"/>
      <w:lang w:val="ro-RO" w:eastAsia="en-US"/>
    </w:rPr>
  </w:style>
  <w:style w:type="character" w:customStyle="1" w:styleId="CharChar2">
    <w:name w:val="Char Char2"/>
    <w:basedOn w:val="DefaultParagraphFont"/>
    <w:uiPriority w:val="99"/>
    <w:rsid w:val="00615AE8"/>
    <w:rPr>
      <w:rFonts w:eastAsia="Times New Roman" w:cs="Times New Roman"/>
      <w:lang w:val="en-US" w:eastAsia="en-US"/>
    </w:rPr>
  </w:style>
  <w:style w:type="character" w:customStyle="1" w:styleId="CharChar1">
    <w:name w:val="Char Char1"/>
    <w:basedOn w:val="DefaultParagraphFont"/>
    <w:uiPriority w:val="99"/>
    <w:rsid w:val="00615AE8"/>
    <w:rPr>
      <w:rFonts w:eastAsia="Times New Roman" w:cs="Times New Roman"/>
    </w:rPr>
  </w:style>
  <w:style w:type="character" w:customStyle="1" w:styleId="CharChar">
    <w:name w:val="Char Char"/>
    <w:basedOn w:val="CharChar1"/>
    <w:uiPriority w:val="99"/>
    <w:rsid w:val="00615AE8"/>
    <w:rPr>
      <w:rFonts w:eastAsia="Times New Roman" w:cs="Times New Roman"/>
      <w:b/>
      <w:bCs/>
    </w:rPr>
  </w:style>
  <w:style w:type="paragraph" w:styleId="Title">
    <w:name w:val="Title"/>
    <w:basedOn w:val="Normal"/>
    <w:next w:val="Subtitle"/>
    <w:link w:val="TitleChar1"/>
    <w:uiPriority w:val="99"/>
    <w:qFormat/>
    <w:rsid w:val="00615AE8"/>
    <w:pPr>
      <w:suppressAutoHyphens/>
      <w:jc w:val="center"/>
    </w:pPr>
    <w:rPr>
      <w:b/>
      <w:noProof w:val="0"/>
      <w:sz w:val="28"/>
      <w:lang w:eastAsia="ar-SA"/>
    </w:rPr>
  </w:style>
  <w:style w:type="character" w:customStyle="1" w:styleId="TitleChar">
    <w:name w:val="Title Char"/>
    <w:basedOn w:val="DefaultParagraphFont"/>
    <w:uiPriority w:val="99"/>
    <w:rsid w:val="00615AE8"/>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TitleChar1">
    <w:name w:val="Title Char1"/>
    <w:basedOn w:val="DefaultParagraphFont"/>
    <w:link w:val="Title"/>
    <w:uiPriority w:val="99"/>
    <w:locked/>
    <w:rsid w:val="00615AE8"/>
    <w:rPr>
      <w:rFonts w:ascii="Times New Roman" w:eastAsia="Times New Roman" w:hAnsi="Times New Roman" w:cs="Times New Roman"/>
      <w:b/>
      <w:sz w:val="28"/>
      <w:szCs w:val="24"/>
      <w:lang w:val="ro-RO" w:eastAsia="ar-SA"/>
    </w:rPr>
  </w:style>
  <w:style w:type="paragraph" w:customStyle="1" w:styleId="Corptext21">
    <w:name w:val="Corp text 21"/>
    <w:basedOn w:val="Normal"/>
    <w:uiPriority w:val="99"/>
    <w:rsid w:val="00615AE8"/>
    <w:pPr>
      <w:suppressAutoHyphens/>
      <w:jc w:val="both"/>
    </w:pPr>
    <w:rPr>
      <w:bCs/>
      <w:noProof w:val="0"/>
      <w:lang w:eastAsia="ar-SA"/>
    </w:rPr>
  </w:style>
  <w:style w:type="character" w:customStyle="1" w:styleId="fontstyle21">
    <w:name w:val="fontstyle21"/>
    <w:uiPriority w:val="99"/>
    <w:rsid w:val="00615AE8"/>
    <w:rPr>
      <w:rFonts w:ascii="Times New Roman" w:hAnsi="Times New Roman"/>
      <w:i/>
      <w:color w:val="000000"/>
      <w:sz w:val="24"/>
    </w:rPr>
  </w:style>
  <w:style w:type="paragraph" w:customStyle="1" w:styleId="21">
    <w:name w:val="Основной текст 21"/>
    <w:basedOn w:val="Normal"/>
    <w:uiPriority w:val="99"/>
    <w:rsid w:val="00615AE8"/>
    <w:pPr>
      <w:suppressAutoHyphens/>
    </w:pPr>
    <w:rPr>
      <w:noProof w:val="0"/>
      <w:sz w:val="28"/>
      <w:lang w:eastAsia="ar-SA"/>
    </w:rPr>
  </w:style>
  <w:style w:type="character" w:customStyle="1" w:styleId="docheader">
    <w:name w:val="doc_header"/>
    <w:uiPriority w:val="99"/>
    <w:rsid w:val="00615AE8"/>
  </w:style>
  <w:style w:type="table" w:customStyle="1" w:styleId="TableGrid1">
    <w:name w:val="Table Grid1"/>
    <w:basedOn w:val="TableNormal"/>
    <w:uiPriority w:val="39"/>
    <w:rsid w:val="006169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616979"/>
  </w:style>
  <w:style w:type="numbering" w:customStyle="1" w:styleId="NoList1">
    <w:name w:val="No List1"/>
    <w:next w:val="NoList"/>
    <w:uiPriority w:val="99"/>
    <w:semiHidden/>
    <w:unhideWhenUsed/>
    <w:rsid w:val="00616979"/>
  </w:style>
  <w:style w:type="table" w:customStyle="1" w:styleId="TableGrid3">
    <w:name w:val="Table Grid3"/>
    <w:basedOn w:val="TableNormal"/>
    <w:next w:val="TableGrid"/>
    <w:uiPriority w:val="39"/>
    <w:rsid w:val="00616979"/>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616979"/>
    <w:rPr>
      <w:color w:val="800080"/>
      <w:u w:val="single"/>
    </w:rPr>
  </w:style>
  <w:style w:type="character" w:styleId="FollowedHyperlink">
    <w:name w:val="FollowedHyperlink"/>
    <w:basedOn w:val="DefaultParagraphFont"/>
    <w:uiPriority w:val="99"/>
    <w:semiHidden/>
    <w:unhideWhenUsed/>
    <w:rsid w:val="00616979"/>
    <w:rPr>
      <w:color w:val="954F72" w:themeColor="followedHyperlink"/>
      <w:u w:val="single"/>
    </w:rPr>
  </w:style>
  <w:style w:type="numbering" w:customStyle="1" w:styleId="NoList2">
    <w:name w:val="No List2"/>
    <w:next w:val="NoList"/>
    <w:uiPriority w:val="99"/>
    <w:semiHidden/>
    <w:unhideWhenUsed/>
    <w:rsid w:val="0087088F"/>
  </w:style>
  <w:style w:type="table" w:customStyle="1" w:styleId="TableGrid4">
    <w:name w:val="Table Grid4"/>
    <w:basedOn w:val="TableNormal"/>
    <w:next w:val="TableGrid"/>
    <w:uiPriority w:val="39"/>
    <w:rsid w:val="008708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70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856055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abilsef.md/term.php?l=ro&amp;term=1078&amp;t=Imobilizari" TargetMode="External"/><Relationship Id="rId18" Type="http://schemas.openxmlformats.org/officeDocument/2006/relationships/image" Target="media/image5.jpeg"/><Relationship Id="rId26" Type="http://schemas.openxmlformats.org/officeDocument/2006/relationships/oleObject" Target="embeddings/oleObject1.bin"/><Relationship Id="rId39" Type="http://schemas.openxmlformats.org/officeDocument/2006/relationships/theme" Target="theme/theme1.xml"/><Relationship Id="rId21" Type="http://schemas.openxmlformats.org/officeDocument/2006/relationships/hyperlink" Target="https://ro.wikipedia.org/wiki/Climat" TargetMode="External"/><Relationship Id="rId34" Type="http://schemas.openxmlformats.org/officeDocument/2006/relationships/hyperlink" Target="mailto:achizitiicnas@cnas.gov.md"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image" Target="media/image8.wmf"/><Relationship Id="rId33" Type="http://schemas.openxmlformats.org/officeDocument/2006/relationships/oleObject" Target="embeddings/oleObject4.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7.jpeg"/><Relationship Id="rId29" Type="http://schemas.openxmlformats.org/officeDocument/2006/relationships/hyperlink" Target="mailto:achizitiicnas@cnas.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www.mtender.gov.md" TargetMode="External"/><Relationship Id="rId32" Type="http://schemas.openxmlformats.org/officeDocument/2006/relationships/oleObject" Target="embeddings/oleObject3.bin"/><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mailto:contestatii@ansc.md" TargetMode="External"/><Relationship Id="rId28" Type="http://schemas.openxmlformats.org/officeDocument/2006/relationships/oleObject" Target="embeddings/oleObject2.bin"/><Relationship Id="rId36" Type="http://schemas.openxmlformats.org/officeDocument/2006/relationships/footer" Target="footer5.xml"/><Relationship Id="rId10" Type="http://schemas.openxmlformats.org/officeDocument/2006/relationships/hyperlink" Target="https://date.gov.md/open/company-details" TargetMode="External"/><Relationship Id="rId19" Type="http://schemas.openxmlformats.org/officeDocument/2006/relationships/image" Target="media/image6.jpe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nas.gov.md" TargetMode="External"/><Relationship Id="rId14" Type="http://schemas.openxmlformats.org/officeDocument/2006/relationships/hyperlink" Target="http://www.contabilsef.md/term.php?l=ro&amp;term=1078&amp;t=Imobilizari" TargetMode="External"/><Relationship Id="rId22" Type="http://schemas.openxmlformats.org/officeDocument/2006/relationships/hyperlink" Target="https://ro.wikipedia.org/wiki/Salin%C4%83" TargetMode="External"/><Relationship Id="rId27" Type="http://schemas.openxmlformats.org/officeDocument/2006/relationships/image" Target="media/image80.wmf"/><Relationship Id="rId30" Type="http://schemas.openxmlformats.org/officeDocument/2006/relationships/footer" Target="footer2.xml"/><Relationship Id="rId35" Type="http://schemas.openxmlformats.org/officeDocument/2006/relationships/footer" Target="footer4.xml"/><Relationship Id="rId8" Type="http://schemas.openxmlformats.org/officeDocument/2006/relationships/hyperlink" Target="mailto:achizitiicnas@cnas.gov.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0B656-B550-4F56-ABA4-3298377D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133</Pages>
  <Words>44372</Words>
  <Characters>252922</Characters>
  <Application>Microsoft Office Word</Application>
  <DocSecurity>0</DocSecurity>
  <Lines>2107</Lines>
  <Paragraphs>593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3</cp:revision>
  <cp:lastPrinted>2021-03-10T08:12:00Z</cp:lastPrinted>
  <dcterms:created xsi:type="dcterms:W3CDTF">2025-12-16T13:50:00Z</dcterms:created>
  <dcterms:modified xsi:type="dcterms:W3CDTF">2025-12-17T13:50:00Z</dcterms:modified>
</cp:coreProperties>
</file>