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52D9" w14:textId="77777777" w:rsidR="00281612" w:rsidRPr="00DA714C" w:rsidRDefault="00281612" w:rsidP="00281612">
      <w:pPr>
        <w:pStyle w:val="Standard"/>
        <w:suppressAutoHyphens w:val="0"/>
        <w:jc w:val="right"/>
        <w:rPr>
          <w:lang w:val="ro-MD"/>
        </w:rPr>
      </w:pPr>
      <w:r w:rsidRPr="00DA714C">
        <w:rPr>
          <w:b/>
          <w:color w:val="000000"/>
          <w:lang w:val="ro-MD" w:eastAsia="ro-RO"/>
        </w:rPr>
        <w:t>Anexa nr. II</w:t>
      </w:r>
    </w:p>
    <w:p w14:paraId="1D163BB5" w14:textId="77777777" w:rsidR="00281612" w:rsidRPr="00DA714C" w:rsidRDefault="00281612" w:rsidP="00281612">
      <w:pPr>
        <w:pStyle w:val="Standard"/>
        <w:suppressAutoHyphens w:val="0"/>
        <w:rPr>
          <w:b/>
          <w:color w:val="000000"/>
          <w:lang w:val="ro-MD" w:eastAsia="ro-RO"/>
        </w:rPr>
      </w:pPr>
    </w:p>
    <w:p w14:paraId="78FD3F4E" w14:textId="77777777" w:rsidR="00162E69" w:rsidRPr="00DA714C" w:rsidRDefault="006F5C74" w:rsidP="006F5C74">
      <w:pPr>
        <w:pStyle w:val="Standard"/>
        <w:suppressAutoHyphens w:val="0"/>
        <w:jc w:val="center"/>
        <w:rPr>
          <w:b/>
          <w:color w:val="000000"/>
          <w:lang w:val="ro-MD" w:eastAsia="ro-RO"/>
        </w:rPr>
      </w:pPr>
      <w:r w:rsidRPr="00DA714C">
        <w:rPr>
          <w:b/>
          <w:color w:val="000000"/>
          <w:lang w:val="ro-MD" w:eastAsia="ro-RO"/>
        </w:rPr>
        <w:t xml:space="preserve">Lista </w:t>
      </w:r>
    </w:p>
    <w:p w14:paraId="26728827" w14:textId="77777777" w:rsidR="006F5C74" w:rsidRPr="00DA714C" w:rsidRDefault="006F5C74" w:rsidP="006F5C74">
      <w:pPr>
        <w:pStyle w:val="Standard"/>
        <w:suppressAutoHyphens w:val="0"/>
        <w:jc w:val="center"/>
        <w:rPr>
          <w:color w:val="000000"/>
          <w:lang w:val="ro-MD" w:eastAsia="ro-RO"/>
        </w:rPr>
      </w:pPr>
      <w:r w:rsidRPr="00DA714C">
        <w:rPr>
          <w:color w:val="000000"/>
          <w:lang w:val="ro-MD" w:eastAsia="ro-RO"/>
        </w:rPr>
        <w:t>unităților de transport</w:t>
      </w:r>
    </w:p>
    <w:p w14:paraId="12DDFA8A" w14:textId="77777777" w:rsidR="00281612" w:rsidRPr="00DA714C" w:rsidRDefault="00281612" w:rsidP="006F5C74">
      <w:pPr>
        <w:pStyle w:val="Standard"/>
        <w:suppressAutoHyphens w:val="0"/>
        <w:jc w:val="center"/>
        <w:rPr>
          <w:lang w:val="ro-MD"/>
        </w:rPr>
      </w:pPr>
      <w:r w:rsidRPr="00DA714C">
        <w:rPr>
          <w:b/>
          <w:color w:val="000000"/>
          <w:lang w:val="ro-MD" w:eastAsia="ro-RO"/>
        </w:rPr>
        <w:t>Sectorul mecanisme</w:t>
      </w:r>
      <w:r w:rsidRPr="00DA714C">
        <w:rPr>
          <w:color w:val="000000"/>
          <w:lang w:val="ro-MD" w:eastAsia="ro-RO"/>
        </w:rPr>
        <w:t>, Departament asistență tehnică</w:t>
      </w:r>
    </w:p>
    <w:p w14:paraId="68E146B7" w14:textId="77777777" w:rsidR="00281612" w:rsidRPr="00DA714C" w:rsidRDefault="00281612" w:rsidP="00281612">
      <w:pPr>
        <w:pStyle w:val="Standard"/>
        <w:tabs>
          <w:tab w:val="left" w:pos="3795"/>
          <w:tab w:val="center" w:pos="4677"/>
        </w:tabs>
        <w:rPr>
          <w:lang w:val="ro-MD"/>
        </w:rPr>
      </w:pPr>
      <w:r w:rsidRPr="00DA714C">
        <w:rPr>
          <w:sz w:val="28"/>
          <w:szCs w:val="28"/>
          <w:lang w:val="ro-MD"/>
        </w:rPr>
        <w:tab/>
      </w:r>
    </w:p>
    <w:tbl>
      <w:tblPr>
        <w:tblW w:w="1006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135"/>
        <w:gridCol w:w="1416"/>
        <w:gridCol w:w="2127"/>
        <w:gridCol w:w="992"/>
        <w:gridCol w:w="994"/>
        <w:gridCol w:w="2835"/>
      </w:tblGrid>
      <w:tr w:rsidR="0055683F" w:rsidRPr="00B33A66" w14:paraId="089F83D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2B85E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 d/o.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7B87A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 de</w:t>
            </w:r>
          </w:p>
          <w:p w14:paraId="757D0159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înmatriculare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9BC26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Numărul pașaport tehnic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3F1B8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Denumirea mijlocului de transport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CF99C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Anul fabricării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0A060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Luna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56064" w14:textId="77777777" w:rsidR="0055683F" w:rsidRPr="00DA714C" w:rsidRDefault="0055683F" w:rsidP="0055683F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Mijlocul de transport ce tractează remorca</w:t>
            </w:r>
          </w:p>
        </w:tc>
      </w:tr>
      <w:tr w:rsidR="00704997" w:rsidRPr="00DA714C" w14:paraId="32486554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90B83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F75D1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CGC 023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BBDA2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995417510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DFCD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357152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C98DA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5AA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9B77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B33A66" w14:paraId="3679234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4103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CE2F5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M040RZ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FB335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167709578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EE3B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7E7F7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EDD0D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71168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744</w:t>
            </w:r>
          </w:p>
        </w:tc>
      </w:tr>
      <w:tr w:rsidR="00704997" w:rsidRPr="00DA714C" w14:paraId="46D2A71A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4A975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D6B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TAY 066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441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AB161349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9439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Volvo L120F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61996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4812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F547D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6B27016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164B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628D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076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E549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975430904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39280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AO 2621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C131F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A79F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9F2D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84767CD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82C74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4772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CBI 096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FB73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025406297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4096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6A5F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CBA3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65C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0929EE0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65D29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D417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TAW 114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D4BB0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AB106197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71A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42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3C4A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D3F6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F5ED0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B59260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E5CAED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A6878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CRT 142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9AD3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C0112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67F8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PTS 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A92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714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519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HTZ T-150(K)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nr. 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CA 441</w:t>
            </w:r>
          </w:p>
        </w:tc>
      </w:tr>
      <w:tr w:rsidR="00704997" w:rsidRPr="00DA714C" w14:paraId="7E5B1C2C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D58FF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0C0C9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CRT 144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4C1A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C0113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B006B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PTS 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FED1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A4FF7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A16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HTZ T-150(K)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nr. 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CA 530</w:t>
            </w:r>
          </w:p>
        </w:tc>
      </w:tr>
      <w:tr w:rsidR="00704997" w:rsidRPr="00DA714C" w14:paraId="473A5BD7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54AED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C3FC1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CTR 149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ABE37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AB150373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21A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PTT 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00A62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213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B96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Tractor FOTON FT-454 </w:t>
            </w:r>
            <w:r w:rsidR="00341BFB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r.</w:t>
            </w:r>
            <w:r w:rsidR="00341BFB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CH 340</w:t>
            </w:r>
          </w:p>
        </w:tc>
      </w:tr>
      <w:tr w:rsidR="00704997" w:rsidRPr="00DA714C" w14:paraId="0B7F3F68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21B1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67F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267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CCD16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995407177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8A80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70F3A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3F8A1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A127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8F20448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B02AE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6AF3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269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1E94A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0054 02819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A053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7D9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A0B1C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D177E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504F3E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B017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9341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276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A9E4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965425809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D79AF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6173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880B8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2EDDE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407C3C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0D320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459D1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284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A89E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 1AB011760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D192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ED7A4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7A0BA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EEA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028107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EDBAE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8DA9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294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5660D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0254 08696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EFD3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D4F5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D29D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F889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0DA5A1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0CE95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FAFD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317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933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AB049620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63EDA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XTZ 150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0A6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590E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3601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E8A0DE7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BF623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8092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F54BA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AB138016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34D8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25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33A4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F42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F90F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8497C3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4488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E8B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325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D2E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325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F0FA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42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8DB2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CB49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BC60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05E041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2F639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0C32E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TBN 329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9B7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 190680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DC7B2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Belarus 1221.3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C640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2023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71001" w14:textId="77777777" w:rsidR="00704997" w:rsidRPr="00DA714C" w:rsidRDefault="0087011E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</w:t>
            </w:r>
            <w:r w:rsidR="00BF20B8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anuarie 2027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3DC2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DF93FD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D0219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A5E7C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CH 340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B9F7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AB0098514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6BE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Foton 454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6516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E350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0578D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0BDC3E5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331B7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66F0B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CHN 349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2CFE3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027700682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128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65115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25EE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C662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2851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2E1177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10FEA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664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RTL 362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670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 190681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494C8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BARK BRKT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08BD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2023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B43E5" w14:textId="77777777" w:rsidR="00704997" w:rsidRPr="00DA714C" w:rsidRDefault="0087011E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</w:t>
            </w:r>
            <w:r w:rsidR="00BF20B8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anuarie 2027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8AB5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Belarus 1221.3 nr. înm. TBN 329</w:t>
            </w:r>
          </w:p>
        </w:tc>
      </w:tr>
      <w:tr w:rsidR="00704997" w:rsidRPr="00B33A66" w14:paraId="6D659E9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E36A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3794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M365RZ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FF2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167709569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385E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D52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73EF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739E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767</w:t>
            </w:r>
          </w:p>
        </w:tc>
      </w:tr>
      <w:tr w:rsidR="00704997" w:rsidRPr="004B007C" w14:paraId="7F34FBC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13BB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DC3B2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M370RZ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D76F5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167709564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D71A6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1D757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2FC34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32FF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780</w:t>
            </w:r>
          </w:p>
        </w:tc>
      </w:tr>
      <w:tr w:rsidR="00704997" w:rsidRPr="004B007C" w14:paraId="0009425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AB558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FD3F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M373RZ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7E31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3E79E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D6A05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D280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9C57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747</w:t>
            </w:r>
          </w:p>
        </w:tc>
      </w:tr>
      <w:tr w:rsidR="00704997" w:rsidRPr="004B007C" w14:paraId="522A018F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42005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38DB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M377RZ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30FFC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D020C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8706D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1EC3B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835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759</w:t>
            </w:r>
          </w:p>
        </w:tc>
      </w:tr>
      <w:tr w:rsidR="00704997" w:rsidRPr="004B007C" w14:paraId="193ECCE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A9FF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28B35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M381RZ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4987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69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DC45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6220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336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741</w:t>
            </w:r>
          </w:p>
        </w:tc>
      </w:tr>
      <w:tr w:rsidR="00704997" w:rsidRPr="00DA714C" w14:paraId="15FBACD0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7646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E39C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CAU 393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065F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207004771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2AE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634CE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0A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70947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A5F7F99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21616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A2B5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437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12928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10430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8B53E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AO 2621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1E941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51C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3B0B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58F472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AEFAF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DF465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441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9C1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581050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44C6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150K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137B5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6E5D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06664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1E154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A73D1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2A1D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443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B6B14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025406300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C388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 66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D25CC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1973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3F0DA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FC5A3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EC450C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2ECB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094A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3B8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8BDB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3333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0395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59F1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7B96DF4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5CAB7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2A58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465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384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191FF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EC84E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345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7FC51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46F6C8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BC1EF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FD47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BE5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C3F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F7AD4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026A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6EF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D215AA0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42FA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C49F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1FA54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13CAD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9803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947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56F5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9972C4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9E5DCD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16BB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0E61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AB125340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BBE4D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46007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8BB2B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53CAC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6F682B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898C0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E079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468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703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005409644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28B8CB" w14:textId="77777777" w:rsidR="00704997" w:rsidRPr="00DA714C" w:rsidRDefault="0095171B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MTZ 82 1.22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612F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51A7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94C92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15B40FA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0259C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A64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2135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FF9A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B8787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F26B6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0F707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C84E75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D8A14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B0986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D49A2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B0D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BD7BC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42DA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B45D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B55CA21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C4AC0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BC868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8206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3143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B68E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3562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A11B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621E7C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38467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F4A52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472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70225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E2D3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6CD4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CEE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A11EA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1CE59A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5817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50A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7285E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AB125405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88089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BE9E0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1B1E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30E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564C05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52CC4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309B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47C5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22F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5F64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4CE1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418B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4F8E85F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42C6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8B1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CIA 483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E52BA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 4PTH125263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C8EF4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UAZ 33039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912E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1999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2C8D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9EB7A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A07F55A" w14:textId="77777777" w:rsidTr="00652FD3">
        <w:trPr>
          <w:trHeight w:val="234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F768C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7B028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530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1D52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AB049619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E2C35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XTZ 150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C1CD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690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773A6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E29C92A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5C749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2425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531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E7C9E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AB111266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38F1D8" w14:textId="77777777" w:rsidR="00704997" w:rsidRPr="00DA714C" w:rsidRDefault="0030691A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MTZ </w:t>
            </w:r>
            <w:r w:rsidR="00704997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82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29F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0B9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3CD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ADB6C24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17376F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B67BB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545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5B0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AB033665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2F5A4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133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65B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2002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7396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01606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2686A3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0612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B87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CBI 566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B440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985410432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6C747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BCE9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1983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F26CB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2C4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3A64DEC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BF6FA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2A87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586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A77C5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8EA8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2ABC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8A701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B16C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25F0FF2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85151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24708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587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EF9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B6EF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FEBFF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722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9A06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63EFD1E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788DB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0D7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638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480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025402133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AA19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5337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98B1C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E9ECB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2B5A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2F00ED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12C7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366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648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BF3A5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005406344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D32B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 5327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F183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063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07D7D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6860CA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5859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38D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B3A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C2C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A3F8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7D21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DA09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80C39D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9F659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0A0B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73BA8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7749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D140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948D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0F891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8A8E79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39CD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48C4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5F45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B1C5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AC4AE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1F99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3F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9662E8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88983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545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759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8E34A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6660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4C3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DF38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9392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5D0273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3C85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F9562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767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6BA2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41B1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144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B3DD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44D2E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AAB70F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3D7B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E724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769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60E24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167709581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D54F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ML180E25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5110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0C9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AB6E1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D9024C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8F937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1D6BD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780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BF5E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A727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B132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EA99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A8C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F2E84E3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E0527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C88D7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786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756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5410657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6845" w14:textId="77777777" w:rsidR="00704997" w:rsidRPr="00DA714C" w:rsidRDefault="00674CFC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MTZ</w:t>
            </w:r>
            <w:r w:rsidR="00704997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82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98E0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1999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DA38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C059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29D6249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CCED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891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CD 866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543B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7472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DDDE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156B</w:t>
            </w:r>
            <w:r w:rsidR="00BA6881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-09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E58F4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B653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ABB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4D72E9A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6399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1BA73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CCR 871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EC1CD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985409776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2E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F98B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F24BF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59387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2C318D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3A4D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7765E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CFK 906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C552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985417647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ABD9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5337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BEAB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D7DAC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F0D9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BFF0A57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9C060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F4C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CD 946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511DC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AB068121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0FB1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Borax 2203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D95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B731B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FA8CF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</w:tbl>
    <w:p w14:paraId="323C9C4C" w14:textId="77777777" w:rsidR="00281612" w:rsidRPr="00DA714C" w:rsidRDefault="00281612" w:rsidP="00281612">
      <w:pPr>
        <w:pStyle w:val="Standard"/>
        <w:rPr>
          <w:sz w:val="20"/>
          <w:szCs w:val="20"/>
          <w:lang w:val="ro-MD"/>
        </w:rPr>
      </w:pPr>
    </w:p>
    <w:p w14:paraId="5A44F0A4" w14:textId="77777777" w:rsidR="00281612" w:rsidRPr="00DA714C" w:rsidRDefault="00281612" w:rsidP="00281612">
      <w:pPr>
        <w:pStyle w:val="Standard"/>
        <w:rPr>
          <w:b/>
          <w:sz w:val="28"/>
          <w:szCs w:val="28"/>
          <w:lang w:val="ro-MD"/>
        </w:rPr>
      </w:pPr>
    </w:p>
    <w:p w14:paraId="21D0A609" w14:textId="77777777" w:rsidR="0055683F" w:rsidRPr="00DA714C" w:rsidRDefault="0055683F" w:rsidP="00281612">
      <w:pPr>
        <w:pStyle w:val="Standard"/>
        <w:rPr>
          <w:b/>
          <w:sz w:val="28"/>
          <w:szCs w:val="28"/>
          <w:lang w:val="ro-MD"/>
        </w:rPr>
      </w:pPr>
    </w:p>
    <w:p w14:paraId="5C7E74AB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7A4EB64F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38B4EE02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01B9F91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0EC5332E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3E491359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4781A8C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5E9F1ED6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96ED781" w14:textId="77777777" w:rsidR="00C761E6" w:rsidRPr="00DA714C" w:rsidRDefault="00C761E6" w:rsidP="00281612">
      <w:pPr>
        <w:pStyle w:val="Standard"/>
        <w:rPr>
          <w:b/>
          <w:sz w:val="28"/>
          <w:szCs w:val="28"/>
          <w:lang w:val="ro-MD"/>
        </w:rPr>
      </w:pPr>
    </w:p>
    <w:p w14:paraId="4C4E2895" w14:textId="77777777" w:rsidR="0016518B" w:rsidRDefault="0016518B" w:rsidP="00281612">
      <w:pPr>
        <w:pStyle w:val="Standard"/>
        <w:rPr>
          <w:b/>
          <w:sz w:val="28"/>
          <w:szCs w:val="28"/>
          <w:lang w:val="ro-MD"/>
        </w:rPr>
      </w:pPr>
    </w:p>
    <w:p w14:paraId="6D77C939" w14:textId="77777777" w:rsidR="00804738" w:rsidRDefault="00804738" w:rsidP="00281612">
      <w:pPr>
        <w:pStyle w:val="Standard"/>
        <w:rPr>
          <w:b/>
          <w:sz w:val="28"/>
          <w:szCs w:val="28"/>
          <w:lang w:val="ro-MD"/>
        </w:rPr>
      </w:pPr>
    </w:p>
    <w:p w14:paraId="276F7B88" w14:textId="77777777" w:rsidR="00804738" w:rsidRPr="00DA714C" w:rsidRDefault="00804738" w:rsidP="00281612">
      <w:pPr>
        <w:pStyle w:val="Standard"/>
        <w:rPr>
          <w:b/>
          <w:sz w:val="28"/>
          <w:szCs w:val="28"/>
          <w:lang w:val="ro-MD"/>
        </w:rPr>
      </w:pPr>
    </w:p>
    <w:p w14:paraId="1E8F07E4" w14:textId="77777777" w:rsidR="00BD425E" w:rsidRPr="00DA714C" w:rsidRDefault="00BD425E" w:rsidP="00281612">
      <w:pPr>
        <w:pStyle w:val="Standard"/>
        <w:rPr>
          <w:b/>
          <w:sz w:val="28"/>
          <w:szCs w:val="28"/>
          <w:lang w:val="ro-MD"/>
        </w:rPr>
      </w:pPr>
    </w:p>
    <w:sectPr w:rsidR="00BD425E" w:rsidRPr="00DA714C" w:rsidSect="00572941">
      <w:pgSz w:w="11906" w:h="16838"/>
      <w:pgMar w:top="1276" w:right="707" w:bottom="567" w:left="1701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4224D" w14:textId="77777777" w:rsidR="007D57A6" w:rsidRDefault="007D57A6" w:rsidP="007A7944">
      <w:pPr>
        <w:spacing w:after="0" w:line="240" w:lineRule="auto"/>
      </w:pPr>
      <w:r>
        <w:separator/>
      </w:r>
    </w:p>
  </w:endnote>
  <w:endnote w:type="continuationSeparator" w:id="0">
    <w:p w14:paraId="131DB9E5" w14:textId="77777777" w:rsidR="007D57A6" w:rsidRDefault="007D57A6" w:rsidP="007A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9F135" w14:textId="77777777" w:rsidR="007D57A6" w:rsidRDefault="007D57A6" w:rsidP="007A7944">
      <w:pPr>
        <w:spacing w:after="0" w:line="240" w:lineRule="auto"/>
      </w:pPr>
      <w:r>
        <w:separator/>
      </w:r>
    </w:p>
  </w:footnote>
  <w:footnote w:type="continuationSeparator" w:id="0">
    <w:p w14:paraId="383AC4E8" w14:textId="77777777" w:rsidR="007D57A6" w:rsidRDefault="007D57A6" w:rsidP="007A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BD33D6"/>
    <w:multiLevelType w:val="hybridMultilevel"/>
    <w:tmpl w:val="0F4C414E"/>
    <w:lvl w:ilvl="0" w:tplc="B546F182">
      <w:start w:val="1"/>
      <w:numFmt w:val="decimal"/>
      <w:lvlText w:val="%1."/>
      <w:lvlJc w:val="left"/>
      <w:pPr>
        <w:ind w:left="1190" w:hanging="5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91ABA6C">
      <w:start w:val="1"/>
      <w:numFmt w:val="decimal"/>
      <w:lvlText w:val="%2)"/>
      <w:lvlJc w:val="left"/>
      <w:pPr>
        <w:ind w:left="1769" w:hanging="788"/>
      </w:pPr>
      <w:rPr>
        <w:rFonts w:hint="default"/>
        <w:spacing w:val="0"/>
        <w:w w:val="99"/>
        <w:sz w:val="24"/>
        <w:szCs w:val="24"/>
        <w:lang w:val="ro-RO" w:eastAsia="en-US" w:bidi="ar-SA"/>
      </w:rPr>
    </w:lvl>
    <w:lvl w:ilvl="2" w:tplc="BBFEAF50">
      <w:numFmt w:val="bullet"/>
      <w:lvlText w:val="•"/>
      <w:lvlJc w:val="left"/>
      <w:pPr>
        <w:ind w:left="2718" w:hanging="788"/>
      </w:pPr>
      <w:rPr>
        <w:rFonts w:hint="default"/>
        <w:lang w:val="ro-RO" w:eastAsia="en-US" w:bidi="ar-SA"/>
      </w:rPr>
    </w:lvl>
    <w:lvl w:ilvl="3" w:tplc="0A1410EA">
      <w:numFmt w:val="bullet"/>
      <w:lvlText w:val="•"/>
      <w:lvlJc w:val="left"/>
      <w:pPr>
        <w:ind w:left="3676" w:hanging="788"/>
      </w:pPr>
      <w:rPr>
        <w:rFonts w:hint="default"/>
        <w:lang w:val="ro-RO" w:eastAsia="en-US" w:bidi="ar-SA"/>
      </w:rPr>
    </w:lvl>
    <w:lvl w:ilvl="4" w:tplc="598A944A">
      <w:numFmt w:val="bullet"/>
      <w:lvlText w:val="•"/>
      <w:lvlJc w:val="left"/>
      <w:pPr>
        <w:ind w:left="4635" w:hanging="788"/>
      </w:pPr>
      <w:rPr>
        <w:rFonts w:hint="default"/>
        <w:lang w:val="ro-RO" w:eastAsia="en-US" w:bidi="ar-SA"/>
      </w:rPr>
    </w:lvl>
    <w:lvl w:ilvl="5" w:tplc="4E744E7E">
      <w:numFmt w:val="bullet"/>
      <w:lvlText w:val="•"/>
      <w:lvlJc w:val="left"/>
      <w:pPr>
        <w:ind w:left="5593" w:hanging="788"/>
      </w:pPr>
      <w:rPr>
        <w:rFonts w:hint="default"/>
        <w:lang w:val="ro-RO" w:eastAsia="en-US" w:bidi="ar-SA"/>
      </w:rPr>
    </w:lvl>
    <w:lvl w:ilvl="6" w:tplc="8FBEE274">
      <w:numFmt w:val="bullet"/>
      <w:lvlText w:val="•"/>
      <w:lvlJc w:val="left"/>
      <w:pPr>
        <w:ind w:left="6552" w:hanging="788"/>
      </w:pPr>
      <w:rPr>
        <w:rFonts w:hint="default"/>
        <w:lang w:val="ro-RO" w:eastAsia="en-US" w:bidi="ar-SA"/>
      </w:rPr>
    </w:lvl>
    <w:lvl w:ilvl="7" w:tplc="403EEC94">
      <w:numFmt w:val="bullet"/>
      <w:lvlText w:val="•"/>
      <w:lvlJc w:val="left"/>
      <w:pPr>
        <w:ind w:left="7510" w:hanging="788"/>
      </w:pPr>
      <w:rPr>
        <w:rFonts w:hint="default"/>
        <w:lang w:val="ro-RO" w:eastAsia="en-US" w:bidi="ar-SA"/>
      </w:rPr>
    </w:lvl>
    <w:lvl w:ilvl="8" w:tplc="9772712C">
      <w:numFmt w:val="bullet"/>
      <w:lvlText w:val="•"/>
      <w:lvlJc w:val="left"/>
      <w:pPr>
        <w:ind w:left="8469" w:hanging="788"/>
      </w:pPr>
      <w:rPr>
        <w:rFonts w:hint="default"/>
        <w:lang w:val="ro-RO" w:eastAsia="en-US" w:bidi="ar-SA"/>
      </w:rPr>
    </w:lvl>
  </w:abstractNum>
  <w:abstractNum w:abstractNumId="4" w15:restartNumberingAfterBreak="0">
    <w:nsid w:val="0A367A7A"/>
    <w:multiLevelType w:val="multilevel"/>
    <w:tmpl w:val="D04EC68E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0BAB44C0"/>
    <w:multiLevelType w:val="hybridMultilevel"/>
    <w:tmpl w:val="62747C2A"/>
    <w:lvl w:ilvl="0" w:tplc="BDD66630">
      <w:numFmt w:val="bullet"/>
      <w:lvlText w:val="-"/>
      <w:lvlJc w:val="left"/>
      <w:pPr>
        <w:ind w:left="1330" w:hanging="348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A91AD718">
      <w:numFmt w:val="bullet"/>
      <w:lvlText w:val="•"/>
      <w:lvlJc w:val="left"/>
      <w:pPr>
        <w:ind w:left="2244" w:hanging="348"/>
      </w:pPr>
      <w:rPr>
        <w:rFonts w:hint="default"/>
        <w:lang w:val="ro-RO" w:eastAsia="en-US" w:bidi="ar-SA"/>
      </w:rPr>
    </w:lvl>
    <w:lvl w:ilvl="2" w:tplc="51243540">
      <w:numFmt w:val="bullet"/>
      <w:lvlText w:val="•"/>
      <w:lvlJc w:val="left"/>
      <w:pPr>
        <w:ind w:left="3149" w:hanging="348"/>
      </w:pPr>
      <w:rPr>
        <w:rFonts w:hint="default"/>
        <w:lang w:val="ro-RO" w:eastAsia="en-US" w:bidi="ar-SA"/>
      </w:rPr>
    </w:lvl>
    <w:lvl w:ilvl="3" w:tplc="263ACCDA">
      <w:numFmt w:val="bullet"/>
      <w:lvlText w:val="•"/>
      <w:lvlJc w:val="left"/>
      <w:pPr>
        <w:ind w:left="4053" w:hanging="348"/>
      </w:pPr>
      <w:rPr>
        <w:rFonts w:hint="default"/>
        <w:lang w:val="ro-RO" w:eastAsia="en-US" w:bidi="ar-SA"/>
      </w:rPr>
    </w:lvl>
    <w:lvl w:ilvl="4" w:tplc="753CE884">
      <w:numFmt w:val="bullet"/>
      <w:lvlText w:val="•"/>
      <w:lvlJc w:val="left"/>
      <w:pPr>
        <w:ind w:left="4958" w:hanging="348"/>
      </w:pPr>
      <w:rPr>
        <w:rFonts w:hint="default"/>
        <w:lang w:val="ro-RO" w:eastAsia="en-US" w:bidi="ar-SA"/>
      </w:rPr>
    </w:lvl>
    <w:lvl w:ilvl="5" w:tplc="D3B45EAE">
      <w:numFmt w:val="bullet"/>
      <w:lvlText w:val="•"/>
      <w:lvlJc w:val="left"/>
      <w:pPr>
        <w:ind w:left="5863" w:hanging="348"/>
      </w:pPr>
      <w:rPr>
        <w:rFonts w:hint="default"/>
        <w:lang w:val="ro-RO" w:eastAsia="en-US" w:bidi="ar-SA"/>
      </w:rPr>
    </w:lvl>
    <w:lvl w:ilvl="6" w:tplc="C7D0253A">
      <w:numFmt w:val="bullet"/>
      <w:lvlText w:val="•"/>
      <w:lvlJc w:val="left"/>
      <w:pPr>
        <w:ind w:left="6767" w:hanging="348"/>
      </w:pPr>
      <w:rPr>
        <w:rFonts w:hint="default"/>
        <w:lang w:val="ro-RO" w:eastAsia="en-US" w:bidi="ar-SA"/>
      </w:rPr>
    </w:lvl>
    <w:lvl w:ilvl="7" w:tplc="A11C1816">
      <w:numFmt w:val="bullet"/>
      <w:lvlText w:val="•"/>
      <w:lvlJc w:val="left"/>
      <w:pPr>
        <w:ind w:left="7672" w:hanging="348"/>
      </w:pPr>
      <w:rPr>
        <w:rFonts w:hint="default"/>
        <w:lang w:val="ro-RO" w:eastAsia="en-US" w:bidi="ar-SA"/>
      </w:rPr>
    </w:lvl>
    <w:lvl w:ilvl="8" w:tplc="5CCECA76">
      <w:numFmt w:val="bullet"/>
      <w:lvlText w:val="•"/>
      <w:lvlJc w:val="left"/>
      <w:pPr>
        <w:ind w:left="8577" w:hanging="348"/>
      </w:pPr>
      <w:rPr>
        <w:rFonts w:hint="default"/>
        <w:lang w:val="ro-RO" w:eastAsia="en-US" w:bidi="ar-SA"/>
      </w:rPr>
    </w:lvl>
  </w:abstractNum>
  <w:abstractNum w:abstractNumId="6" w15:restartNumberingAfterBreak="0">
    <w:nsid w:val="19F220E4"/>
    <w:multiLevelType w:val="hybridMultilevel"/>
    <w:tmpl w:val="29EA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341AC"/>
    <w:multiLevelType w:val="multilevel"/>
    <w:tmpl w:val="2700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B1EE7E82"/>
    <w:lvl w:ilvl="0" w:tplc="C9BE382E">
      <w:start w:val="1"/>
      <w:numFmt w:val="decimal"/>
      <w:lvlText w:val="%1."/>
      <w:lvlJc w:val="left"/>
      <w:pPr>
        <w:ind w:left="5747" w:hanging="360"/>
      </w:pPr>
      <w:rPr>
        <w:rFonts w:hint="default"/>
        <w:b w:val="0"/>
        <w:i w:val="0"/>
        <w:iCs/>
        <w:color w:val="auto"/>
        <w:sz w:val="24"/>
        <w:szCs w:val="24"/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61A78"/>
    <w:multiLevelType w:val="hybridMultilevel"/>
    <w:tmpl w:val="2FE854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2AE26BA"/>
    <w:multiLevelType w:val="multilevel"/>
    <w:tmpl w:val="CAC692D0"/>
    <w:styleLink w:val="WWNum1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pacing w:val="0"/>
        <w:w w:val="100"/>
        <w:sz w:val="20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57B45C38"/>
    <w:multiLevelType w:val="hybridMultilevel"/>
    <w:tmpl w:val="A6442430"/>
    <w:lvl w:ilvl="0" w:tplc="61126F78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78717">
    <w:abstractNumId w:val="9"/>
  </w:num>
  <w:num w:numId="2" w16cid:durableId="1083261030">
    <w:abstractNumId w:val="6"/>
  </w:num>
  <w:num w:numId="3" w16cid:durableId="1204636677">
    <w:abstractNumId w:val="3"/>
  </w:num>
  <w:num w:numId="4" w16cid:durableId="2040661466">
    <w:abstractNumId w:val="5"/>
  </w:num>
  <w:num w:numId="5" w16cid:durableId="2137985145">
    <w:abstractNumId w:val="0"/>
  </w:num>
  <w:num w:numId="6" w16cid:durableId="322851573">
    <w:abstractNumId w:val="1"/>
  </w:num>
  <w:num w:numId="7" w16cid:durableId="600531155">
    <w:abstractNumId w:val="2"/>
  </w:num>
  <w:num w:numId="8" w16cid:durableId="17390343">
    <w:abstractNumId w:val="10"/>
  </w:num>
  <w:num w:numId="9" w16cid:durableId="1800370402">
    <w:abstractNumId w:val="4"/>
  </w:num>
  <w:num w:numId="10" w16cid:durableId="708602396">
    <w:abstractNumId w:val="4"/>
    <w:lvlOverride w:ilvl="0">
      <w:startOverride w:val="1"/>
    </w:lvlOverride>
  </w:num>
  <w:num w:numId="11" w16cid:durableId="1818449729">
    <w:abstractNumId w:val="10"/>
  </w:num>
  <w:num w:numId="12" w16cid:durableId="862547856">
    <w:abstractNumId w:val="11"/>
  </w:num>
  <w:num w:numId="13" w16cid:durableId="2034259273">
    <w:abstractNumId w:val="13"/>
  </w:num>
  <w:num w:numId="14" w16cid:durableId="705254687">
    <w:abstractNumId w:val="8"/>
  </w:num>
  <w:num w:numId="15" w16cid:durableId="442726803">
    <w:abstractNumId w:val="7"/>
  </w:num>
  <w:num w:numId="16" w16cid:durableId="4865830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18"/>
    <w:rsid w:val="00000B9E"/>
    <w:rsid w:val="00001697"/>
    <w:rsid w:val="00002266"/>
    <w:rsid w:val="00003DEC"/>
    <w:rsid w:val="00005D3F"/>
    <w:rsid w:val="00006CB0"/>
    <w:rsid w:val="00006EDA"/>
    <w:rsid w:val="00011DF7"/>
    <w:rsid w:val="0001207C"/>
    <w:rsid w:val="000168AA"/>
    <w:rsid w:val="00020AC0"/>
    <w:rsid w:val="000215CA"/>
    <w:rsid w:val="000228EF"/>
    <w:rsid w:val="00022D2A"/>
    <w:rsid w:val="000264AF"/>
    <w:rsid w:val="000270AC"/>
    <w:rsid w:val="00027F8C"/>
    <w:rsid w:val="00032A1D"/>
    <w:rsid w:val="00032D4A"/>
    <w:rsid w:val="0003365A"/>
    <w:rsid w:val="000338B7"/>
    <w:rsid w:val="00037D7E"/>
    <w:rsid w:val="00045C39"/>
    <w:rsid w:val="00046C10"/>
    <w:rsid w:val="00047E26"/>
    <w:rsid w:val="00050B79"/>
    <w:rsid w:val="00055365"/>
    <w:rsid w:val="00055B30"/>
    <w:rsid w:val="00056F55"/>
    <w:rsid w:val="0006284D"/>
    <w:rsid w:val="0006601C"/>
    <w:rsid w:val="000673CC"/>
    <w:rsid w:val="000718C1"/>
    <w:rsid w:val="00071B30"/>
    <w:rsid w:val="000722A4"/>
    <w:rsid w:val="00073704"/>
    <w:rsid w:val="00073D00"/>
    <w:rsid w:val="00074827"/>
    <w:rsid w:val="00074F3E"/>
    <w:rsid w:val="00074FD4"/>
    <w:rsid w:val="00075B3B"/>
    <w:rsid w:val="00076C33"/>
    <w:rsid w:val="00087388"/>
    <w:rsid w:val="00092E03"/>
    <w:rsid w:val="00093020"/>
    <w:rsid w:val="0009388E"/>
    <w:rsid w:val="00094538"/>
    <w:rsid w:val="000956FE"/>
    <w:rsid w:val="0009611E"/>
    <w:rsid w:val="000A0E4F"/>
    <w:rsid w:val="000A28DB"/>
    <w:rsid w:val="000A40DA"/>
    <w:rsid w:val="000A4580"/>
    <w:rsid w:val="000A4C5D"/>
    <w:rsid w:val="000A54FF"/>
    <w:rsid w:val="000A5F3B"/>
    <w:rsid w:val="000A6254"/>
    <w:rsid w:val="000A714A"/>
    <w:rsid w:val="000A7909"/>
    <w:rsid w:val="000B1566"/>
    <w:rsid w:val="000B2726"/>
    <w:rsid w:val="000B5580"/>
    <w:rsid w:val="000C003E"/>
    <w:rsid w:val="000C077B"/>
    <w:rsid w:val="000C1C70"/>
    <w:rsid w:val="000C2E94"/>
    <w:rsid w:val="000C3174"/>
    <w:rsid w:val="000C3586"/>
    <w:rsid w:val="000C4320"/>
    <w:rsid w:val="000C4FEC"/>
    <w:rsid w:val="000C56BB"/>
    <w:rsid w:val="000C6C86"/>
    <w:rsid w:val="000C6FA2"/>
    <w:rsid w:val="000D36CF"/>
    <w:rsid w:val="000D3800"/>
    <w:rsid w:val="000D3AC7"/>
    <w:rsid w:val="000D4DC9"/>
    <w:rsid w:val="000D59CF"/>
    <w:rsid w:val="000D6154"/>
    <w:rsid w:val="000E01C5"/>
    <w:rsid w:val="000E06F9"/>
    <w:rsid w:val="000E0BE3"/>
    <w:rsid w:val="000E1566"/>
    <w:rsid w:val="000E1F4B"/>
    <w:rsid w:val="000E2B31"/>
    <w:rsid w:val="000E405F"/>
    <w:rsid w:val="000E6B28"/>
    <w:rsid w:val="000E6B8E"/>
    <w:rsid w:val="000E7B02"/>
    <w:rsid w:val="000F0B58"/>
    <w:rsid w:val="000F0B89"/>
    <w:rsid w:val="000F3057"/>
    <w:rsid w:val="000F74A7"/>
    <w:rsid w:val="000F7D9D"/>
    <w:rsid w:val="0010189F"/>
    <w:rsid w:val="001044BB"/>
    <w:rsid w:val="001044EC"/>
    <w:rsid w:val="00106818"/>
    <w:rsid w:val="00107341"/>
    <w:rsid w:val="00107C41"/>
    <w:rsid w:val="00111DB6"/>
    <w:rsid w:val="00112FD8"/>
    <w:rsid w:val="00113348"/>
    <w:rsid w:val="00113A0F"/>
    <w:rsid w:val="00114CFF"/>
    <w:rsid w:val="00115250"/>
    <w:rsid w:val="00115F95"/>
    <w:rsid w:val="0012006A"/>
    <w:rsid w:val="001201A8"/>
    <w:rsid w:val="001205B9"/>
    <w:rsid w:val="001208AF"/>
    <w:rsid w:val="0012176D"/>
    <w:rsid w:val="001222B7"/>
    <w:rsid w:val="00123EB3"/>
    <w:rsid w:val="00125D46"/>
    <w:rsid w:val="00130049"/>
    <w:rsid w:val="0013127F"/>
    <w:rsid w:val="001347E8"/>
    <w:rsid w:val="001362F3"/>
    <w:rsid w:val="00137110"/>
    <w:rsid w:val="00141513"/>
    <w:rsid w:val="001415F0"/>
    <w:rsid w:val="00141C21"/>
    <w:rsid w:val="00143291"/>
    <w:rsid w:val="00144530"/>
    <w:rsid w:val="00146059"/>
    <w:rsid w:val="0014710A"/>
    <w:rsid w:val="00150516"/>
    <w:rsid w:val="001506A3"/>
    <w:rsid w:val="00151891"/>
    <w:rsid w:val="001521F3"/>
    <w:rsid w:val="00154589"/>
    <w:rsid w:val="001551D6"/>
    <w:rsid w:val="00155FB7"/>
    <w:rsid w:val="00157C7A"/>
    <w:rsid w:val="00160A82"/>
    <w:rsid w:val="00160B84"/>
    <w:rsid w:val="00161C83"/>
    <w:rsid w:val="00162E69"/>
    <w:rsid w:val="0016518B"/>
    <w:rsid w:val="001703D7"/>
    <w:rsid w:val="00170C58"/>
    <w:rsid w:val="001710A1"/>
    <w:rsid w:val="00171330"/>
    <w:rsid w:val="001715B4"/>
    <w:rsid w:val="00173279"/>
    <w:rsid w:val="00174B09"/>
    <w:rsid w:val="00176D6C"/>
    <w:rsid w:val="0017708A"/>
    <w:rsid w:val="001771F0"/>
    <w:rsid w:val="0017767C"/>
    <w:rsid w:val="00177CFF"/>
    <w:rsid w:val="001809A0"/>
    <w:rsid w:val="001834F7"/>
    <w:rsid w:val="00183D06"/>
    <w:rsid w:val="00186B7F"/>
    <w:rsid w:val="001876DD"/>
    <w:rsid w:val="00187B47"/>
    <w:rsid w:val="0019184A"/>
    <w:rsid w:val="00191C0C"/>
    <w:rsid w:val="00193293"/>
    <w:rsid w:val="001954E3"/>
    <w:rsid w:val="00195847"/>
    <w:rsid w:val="00196884"/>
    <w:rsid w:val="001A2278"/>
    <w:rsid w:val="001A24A4"/>
    <w:rsid w:val="001A261B"/>
    <w:rsid w:val="001A37A7"/>
    <w:rsid w:val="001A44A5"/>
    <w:rsid w:val="001A5864"/>
    <w:rsid w:val="001A5B62"/>
    <w:rsid w:val="001A6627"/>
    <w:rsid w:val="001A6CA0"/>
    <w:rsid w:val="001A74CE"/>
    <w:rsid w:val="001B29B3"/>
    <w:rsid w:val="001B393D"/>
    <w:rsid w:val="001B71CF"/>
    <w:rsid w:val="001B7A26"/>
    <w:rsid w:val="001C1D23"/>
    <w:rsid w:val="001C4871"/>
    <w:rsid w:val="001C4D22"/>
    <w:rsid w:val="001C61A8"/>
    <w:rsid w:val="001C6662"/>
    <w:rsid w:val="001D0268"/>
    <w:rsid w:val="001D0D95"/>
    <w:rsid w:val="001D2B6C"/>
    <w:rsid w:val="001D3015"/>
    <w:rsid w:val="001D3BE7"/>
    <w:rsid w:val="001D3C11"/>
    <w:rsid w:val="001D3F2C"/>
    <w:rsid w:val="001D6C3F"/>
    <w:rsid w:val="001E3A45"/>
    <w:rsid w:val="001E42DF"/>
    <w:rsid w:val="001E5C36"/>
    <w:rsid w:val="001E7B42"/>
    <w:rsid w:val="001F071F"/>
    <w:rsid w:val="001F3177"/>
    <w:rsid w:val="001F3983"/>
    <w:rsid w:val="001F3CB6"/>
    <w:rsid w:val="001F55A9"/>
    <w:rsid w:val="001F563B"/>
    <w:rsid w:val="00200223"/>
    <w:rsid w:val="00201902"/>
    <w:rsid w:val="00201FFB"/>
    <w:rsid w:val="00203B80"/>
    <w:rsid w:val="00203C87"/>
    <w:rsid w:val="00207880"/>
    <w:rsid w:val="002106E4"/>
    <w:rsid w:val="00214288"/>
    <w:rsid w:val="00214496"/>
    <w:rsid w:val="00217962"/>
    <w:rsid w:val="0022069E"/>
    <w:rsid w:val="00220EA3"/>
    <w:rsid w:val="002224F6"/>
    <w:rsid w:val="00222DA9"/>
    <w:rsid w:val="00224019"/>
    <w:rsid w:val="0022635A"/>
    <w:rsid w:val="002264AB"/>
    <w:rsid w:val="00230D25"/>
    <w:rsid w:val="00230FE6"/>
    <w:rsid w:val="002417E3"/>
    <w:rsid w:val="00241890"/>
    <w:rsid w:val="00241E99"/>
    <w:rsid w:val="002425BE"/>
    <w:rsid w:val="00242D0C"/>
    <w:rsid w:val="00245521"/>
    <w:rsid w:val="002469E9"/>
    <w:rsid w:val="00247B5C"/>
    <w:rsid w:val="002505A4"/>
    <w:rsid w:val="00256AC5"/>
    <w:rsid w:val="002632B2"/>
    <w:rsid w:val="002642C7"/>
    <w:rsid w:val="00264A1B"/>
    <w:rsid w:val="002659D3"/>
    <w:rsid w:val="00265F41"/>
    <w:rsid w:val="00267462"/>
    <w:rsid w:val="00270242"/>
    <w:rsid w:val="002728BE"/>
    <w:rsid w:val="002739B7"/>
    <w:rsid w:val="0027526B"/>
    <w:rsid w:val="00275946"/>
    <w:rsid w:val="002760F6"/>
    <w:rsid w:val="00276B4D"/>
    <w:rsid w:val="0027735E"/>
    <w:rsid w:val="00277E44"/>
    <w:rsid w:val="00281612"/>
    <w:rsid w:val="002827E8"/>
    <w:rsid w:val="002834D0"/>
    <w:rsid w:val="0028541A"/>
    <w:rsid w:val="00290C73"/>
    <w:rsid w:val="00292B37"/>
    <w:rsid w:val="002931DC"/>
    <w:rsid w:val="00294B0F"/>
    <w:rsid w:val="002A0D5B"/>
    <w:rsid w:val="002A209F"/>
    <w:rsid w:val="002A2306"/>
    <w:rsid w:val="002A2BCF"/>
    <w:rsid w:val="002A3DEF"/>
    <w:rsid w:val="002A439B"/>
    <w:rsid w:val="002A54F8"/>
    <w:rsid w:val="002A6777"/>
    <w:rsid w:val="002A69BB"/>
    <w:rsid w:val="002B7C04"/>
    <w:rsid w:val="002C2051"/>
    <w:rsid w:val="002C3C16"/>
    <w:rsid w:val="002C3FF3"/>
    <w:rsid w:val="002D2AE4"/>
    <w:rsid w:val="002D2DDF"/>
    <w:rsid w:val="002D3700"/>
    <w:rsid w:val="002D4F83"/>
    <w:rsid w:val="002D6F31"/>
    <w:rsid w:val="002D75BB"/>
    <w:rsid w:val="002E0FF5"/>
    <w:rsid w:val="002E4B2F"/>
    <w:rsid w:val="002E5C38"/>
    <w:rsid w:val="002E7039"/>
    <w:rsid w:val="002E765B"/>
    <w:rsid w:val="002E77F3"/>
    <w:rsid w:val="002F083F"/>
    <w:rsid w:val="002F09BA"/>
    <w:rsid w:val="002F0E41"/>
    <w:rsid w:val="002F1758"/>
    <w:rsid w:val="002F2595"/>
    <w:rsid w:val="002F3A53"/>
    <w:rsid w:val="002F3D6E"/>
    <w:rsid w:val="002F4639"/>
    <w:rsid w:val="002F54A2"/>
    <w:rsid w:val="002F578F"/>
    <w:rsid w:val="002F5F09"/>
    <w:rsid w:val="002F6529"/>
    <w:rsid w:val="003007E2"/>
    <w:rsid w:val="0030191A"/>
    <w:rsid w:val="00302FE7"/>
    <w:rsid w:val="00303487"/>
    <w:rsid w:val="00304BC9"/>
    <w:rsid w:val="00306486"/>
    <w:rsid w:val="0030691A"/>
    <w:rsid w:val="0030699B"/>
    <w:rsid w:val="00311CF3"/>
    <w:rsid w:val="00312FC8"/>
    <w:rsid w:val="00313123"/>
    <w:rsid w:val="00315A90"/>
    <w:rsid w:val="00316AB9"/>
    <w:rsid w:val="00320E81"/>
    <w:rsid w:val="003219D4"/>
    <w:rsid w:val="00323799"/>
    <w:rsid w:val="00323E33"/>
    <w:rsid w:val="00323FD0"/>
    <w:rsid w:val="00325263"/>
    <w:rsid w:val="00327471"/>
    <w:rsid w:val="00327861"/>
    <w:rsid w:val="00332A9C"/>
    <w:rsid w:val="003348F0"/>
    <w:rsid w:val="00334CF1"/>
    <w:rsid w:val="00335232"/>
    <w:rsid w:val="003366AA"/>
    <w:rsid w:val="00341BFB"/>
    <w:rsid w:val="00342017"/>
    <w:rsid w:val="003423C9"/>
    <w:rsid w:val="003466B9"/>
    <w:rsid w:val="00347CB0"/>
    <w:rsid w:val="00347F2F"/>
    <w:rsid w:val="00350107"/>
    <w:rsid w:val="0035023B"/>
    <w:rsid w:val="003512BC"/>
    <w:rsid w:val="00351FD3"/>
    <w:rsid w:val="00352032"/>
    <w:rsid w:val="0035250C"/>
    <w:rsid w:val="00352968"/>
    <w:rsid w:val="00353CD8"/>
    <w:rsid w:val="00357045"/>
    <w:rsid w:val="00357591"/>
    <w:rsid w:val="00357ED5"/>
    <w:rsid w:val="00364528"/>
    <w:rsid w:val="00364A4F"/>
    <w:rsid w:val="0036526A"/>
    <w:rsid w:val="00366FFF"/>
    <w:rsid w:val="00367A30"/>
    <w:rsid w:val="00373737"/>
    <w:rsid w:val="00374D32"/>
    <w:rsid w:val="00375E72"/>
    <w:rsid w:val="0037684D"/>
    <w:rsid w:val="00377323"/>
    <w:rsid w:val="003809A4"/>
    <w:rsid w:val="00380AB8"/>
    <w:rsid w:val="00382C5A"/>
    <w:rsid w:val="003834A8"/>
    <w:rsid w:val="003838BC"/>
    <w:rsid w:val="0038461F"/>
    <w:rsid w:val="003875BD"/>
    <w:rsid w:val="0039078C"/>
    <w:rsid w:val="0039105A"/>
    <w:rsid w:val="003924FD"/>
    <w:rsid w:val="0039343B"/>
    <w:rsid w:val="00393B12"/>
    <w:rsid w:val="00393E17"/>
    <w:rsid w:val="00395721"/>
    <w:rsid w:val="0039600A"/>
    <w:rsid w:val="003A1978"/>
    <w:rsid w:val="003A4145"/>
    <w:rsid w:val="003B043A"/>
    <w:rsid w:val="003B1C6D"/>
    <w:rsid w:val="003B4376"/>
    <w:rsid w:val="003B4F73"/>
    <w:rsid w:val="003B7291"/>
    <w:rsid w:val="003C02E2"/>
    <w:rsid w:val="003C045F"/>
    <w:rsid w:val="003C51D2"/>
    <w:rsid w:val="003C5FE6"/>
    <w:rsid w:val="003C6DFA"/>
    <w:rsid w:val="003D7D8D"/>
    <w:rsid w:val="003E00F4"/>
    <w:rsid w:val="003E0531"/>
    <w:rsid w:val="003E1FE5"/>
    <w:rsid w:val="003E2E5F"/>
    <w:rsid w:val="003E379C"/>
    <w:rsid w:val="003E37DA"/>
    <w:rsid w:val="003E48BB"/>
    <w:rsid w:val="003E4A6D"/>
    <w:rsid w:val="003E6B4F"/>
    <w:rsid w:val="003F13FA"/>
    <w:rsid w:val="003F19AA"/>
    <w:rsid w:val="003F5AA3"/>
    <w:rsid w:val="003F5FD1"/>
    <w:rsid w:val="00400AB3"/>
    <w:rsid w:val="00401D14"/>
    <w:rsid w:val="00402387"/>
    <w:rsid w:val="00403983"/>
    <w:rsid w:val="00403CE7"/>
    <w:rsid w:val="00405033"/>
    <w:rsid w:val="004051CC"/>
    <w:rsid w:val="004068A1"/>
    <w:rsid w:val="0041030D"/>
    <w:rsid w:val="00410C16"/>
    <w:rsid w:val="00410C3F"/>
    <w:rsid w:val="00411564"/>
    <w:rsid w:val="00416832"/>
    <w:rsid w:val="004173E0"/>
    <w:rsid w:val="004207B7"/>
    <w:rsid w:val="00424C81"/>
    <w:rsid w:val="00425035"/>
    <w:rsid w:val="0042542D"/>
    <w:rsid w:val="004270AE"/>
    <w:rsid w:val="0043180C"/>
    <w:rsid w:val="00432D1F"/>
    <w:rsid w:val="004362F9"/>
    <w:rsid w:val="00437718"/>
    <w:rsid w:val="00441DBB"/>
    <w:rsid w:val="0044220D"/>
    <w:rsid w:val="00443CEF"/>
    <w:rsid w:val="00444282"/>
    <w:rsid w:val="0044470C"/>
    <w:rsid w:val="00444C24"/>
    <w:rsid w:val="00444EB5"/>
    <w:rsid w:val="004473B4"/>
    <w:rsid w:val="00447A5C"/>
    <w:rsid w:val="004515CA"/>
    <w:rsid w:val="004525A4"/>
    <w:rsid w:val="004525FE"/>
    <w:rsid w:val="00454CD3"/>
    <w:rsid w:val="00456040"/>
    <w:rsid w:val="0046324A"/>
    <w:rsid w:val="004653B4"/>
    <w:rsid w:val="00465855"/>
    <w:rsid w:val="004703BB"/>
    <w:rsid w:val="00472290"/>
    <w:rsid w:val="004767F2"/>
    <w:rsid w:val="004774DF"/>
    <w:rsid w:val="0048015E"/>
    <w:rsid w:val="00480661"/>
    <w:rsid w:val="00485D3D"/>
    <w:rsid w:val="004923FA"/>
    <w:rsid w:val="0049395C"/>
    <w:rsid w:val="00493A70"/>
    <w:rsid w:val="004969CB"/>
    <w:rsid w:val="00497257"/>
    <w:rsid w:val="0049774B"/>
    <w:rsid w:val="004A05C8"/>
    <w:rsid w:val="004A2330"/>
    <w:rsid w:val="004A26E7"/>
    <w:rsid w:val="004A3A27"/>
    <w:rsid w:val="004A3F5B"/>
    <w:rsid w:val="004A4BA5"/>
    <w:rsid w:val="004A6060"/>
    <w:rsid w:val="004A626B"/>
    <w:rsid w:val="004B007C"/>
    <w:rsid w:val="004B029E"/>
    <w:rsid w:val="004B0444"/>
    <w:rsid w:val="004B1D91"/>
    <w:rsid w:val="004B2B06"/>
    <w:rsid w:val="004B34AC"/>
    <w:rsid w:val="004B38B6"/>
    <w:rsid w:val="004B5436"/>
    <w:rsid w:val="004B6159"/>
    <w:rsid w:val="004C184C"/>
    <w:rsid w:val="004C1E8C"/>
    <w:rsid w:val="004C43D0"/>
    <w:rsid w:val="004C4CE6"/>
    <w:rsid w:val="004C5B2D"/>
    <w:rsid w:val="004C75E6"/>
    <w:rsid w:val="004C7602"/>
    <w:rsid w:val="004D0AA7"/>
    <w:rsid w:val="004D34E2"/>
    <w:rsid w:val="004D52B9"/>
    <w:rsid w:val="004D6DD9"/>
    <w:rsid w:val="004D7900"/>
    <w:rsid w:val="004E027D"/>
    <w:rsid w:val="004E10C9"/>
    <w:rsid w:val="004E1AF0"/>
    <w:rsid w:val="004E1B27"/>
    <w:rsid w:val="004E362C"/>
    <w:rsid w:val="004E3929"/>
    <w:rsid w:val="004E59E7"/>
    <w:rsid w:val="004E5A9D"/>
    <w:rsid w:val="004E741C"/>
    <w:rsid w:val="004F0C26"/>
    <w:rsid w:val="004F1436"/>
    <w:rsid w:val="004F29A5"/>
    <w:rsid w:val="004F4D10"/>
    <w:rsid w:val="004F7E5B"/>
    <w:rsid w:val="00501B21"/>
    <w:rsid w:val="00501F2E"/>
    <w:rsid w:val="005029D9"/>
    <w:rsid w:val="0050696F"/>
    <w:rsid w:val="00507543"/>
    <w:rsid w:val="00510D83"/>
    <w:rsid w:val="00512F36"/>
    <w:rsid w:val="0051437A"/>
    <w:rsid w:val="005155CA"/>
    <w:rsid w:val="00516451"/>
    <w:rsid w:val="00516502"/>
    <w:rsid w:val="005169F4"/>
    <w:rsid w:val="005221E5"/>
    <w:rsid w:val="00522738"/>
    <w:rsid w:val="00523885"/>
    <w:rsid w:val="0052409B"/>
    <w:rsid w:val="00525E17"/>
    <w:rsid w:val="00526872"/>
    <w:rsid w:val="00532E35"/>
    <w:rsid w:val="00537811"/>
    <w:rsid w:val="00540852"/>
    <w:rsid w:val="005410E2"/>
    <w:rsid w:val="00542FD1"/>
    <w:rsid w:val="0054523F"/>
    <w:rsid w:val="00547ED2"/>
    <w:rsid w:val="00550A80"/>
    <w:rsid w:val="005538FC"/>
    <w:rsid w:val="00554164"/>
    <w:rsid w:val="00554B88"/>
    <w:rsid w:val="0055683F"/>
    <w:rsid w:val="00557446"/>
    <w:rsid w:val="00557A92"/>
    <w:rsid w:val="00560820"/>
    <w:rsid w:val="00560831"/>
    <w:rsid w:val="0056311B"/>
    <w:rsid w:val="005660A9"/>
    <w:rsid w:val="0056620A"/>
    <w:rsid w:val="00566B3D"/>
    <w:rsid w:val="00570312"/>
    <w:rsid w:val="00571848"/>
    <w:rsid w:val="00571AAF"/>
    <w:rsid w:val="00571E35"/>
    <w:rsid w:val="00572941"/>
    <w:rsid w:val="00574BFB"/>
    <w:rsid w:val="00575711"/>
    <w:rsid w:val="00575DA1"/>
    <w:rsid w:val="00576E67"/>
    <w:rsid w:val="0058115D"/>
    <w:rsid w:val="00581AEC"/>
    <w:rsid w:val="00581F49"/>
    <w:rsid w:val="0058333D"/>
    <w:rsid w:val="00586278"/>
    <w:rsid w:val="005865D7"/>
    <w:rsid w:val="00586C38"/>
    <w:rsid w:val="005924CF"/>
    <w:rsid w:val="00592F3A"/>
    <w:rsid w:val="00592FA7"/>
    <w:rsid w:val="005933A3"/>
    <w:rsid w:val="00593552"/>
    <w:rsid w:val="005939DF"/>
    <w:rsid w:val="005966EE"/>
    <w:rsid w:val="00596FC5"/>
    <w:rsid w:val="00597B23"/>
    <w:rsid w:val="005A089D"/>
    <w:rsid w:val="005A490F"/>
    <w:rsid w:val="005A513E"/>
    <w:rsid w:val="005B0FCA"/>
    <w:rsid w:val="005B292B"/>
    <w:rsid w:val="005B2F60"/>
    <w:rsid w:val="005B7B40"/>
    <w:rsid w:val="005C0DF9"/>
    <w:rsid w:val="005C1916"/>
    <w:rsid w:val="005C24F9"/>
    <w:rsid w:val="005C37C8"/>
    <w:rsid w:val="005C3A3F"/>
    <w:rsid w:val="005C4313"/>
    <w:rsid w:val="005D15FF"/>
    <w:rsid w:val="005D16B8"/>
    <w:rsid w:val="005D36B5"/>
    <w:rsid w:val="005D445A"/>
    <w:rsid w:val="005D45DA"/>
    <w:rsid w:val="005D4D8E"/>
    <w:rsid w:val="005D5339"/>
    <w:rsid w:val="005D53B2"/>
    <w:rsid w:val="005D5DD8"/>
    <w:rsid w:val="005D62BA"/>
    <w:rsid w:val="005D788A"/>
    <w:rsid w:val="005D7B4B"/>
    <w:rsid w:val="005E22B2"/>
    <w:rsid w:val="005E49D6"/>
    <w:rsid w:val="005E53D3"/>
    <w:rsid w:val="005E5C06"/>
    <w:rsid w:val="005E6D3F"/>
    <w:rsid w:val="005F04A5"/>
    <w:rsid w:val="005F309E"/>
    <w:rsid w:val="005F46CD"/>
    <w:rsid w:val="005F4C06"/>
    <w:rsid w:val="005F5D13"/>
    <w:rsid w:val="005F6561"/>
    <w:rsid w:val="005F73DD"/>
    <w:rsid w:val="006009DF"/>
    <w:rsid w:val="006010C4"/>
    <w:rsid w:val="00603F29"/>
    <w:rsid w:val="00606F94"/>
    <w:rsid w:val="006072BE"/>
    <w:rsid w:val="00612641"/>
    <w:rsid w:val="00612D09"/>
    <w:rsid w:val="006163CD"/>
    <w:rsid w:val="00617161"/>
    <w:rsid w:val="006176E3"/>
    <w:rsid w:val="0062108F"/>
    <w:rsid w:val="006220F6"/>
    <w:rsid w:val="00622D20"/>
    <w:rsid w:val="006233C5"/>
    <w:rsid w:val="006233C6"/>
    <w:rsid w:val="00623550"/>
    <w:rsid w:val="006236DD"/>
    <w:rsid w:val="00623C90"/>
    <w:rsid w:val="00627901"/>
    <w:rsid w:val="00627946"/>
    <w:rsid w:val="006334ED"/>
    <w:rsid w:val="00635A44"/>
    <w:rsid w:val="00635CDB"/>
    <w:rsid w:val="00637C8E"/>
    <w:rsid w:val="00637E3B"/>
    <w:rsid w:val="00641A2B"/>
    <w:rsid w:val="00641CD5"/>
    <w:rsid w:val="00642967"/>
    <w:rsid w:val="00642AE6"/>
    <w:rsid w:val="0064428C"/>
    <w:rsid w:val="006449A7"/>
    <w:rsid w:val="00645BB9"/>
    <w:rsid w:val="00645DDE"/>
    <w:rsid w:val="00647677"/>
    <w:rsid w:val="006477EE"/>
    <w:rsid w:val="0065189E"/>
    <w:rsid w:val="00652FD3"/>
    <w:rsid w:val="006531F0"/>
    <w:rsid w:val="00655815"/>
    <w:rsid w:val="006559CB"/>
    <w:rsid w:val="00655BC8"/>
    <w:rsid w:val="00655E71"/>
    <w:rsid w:val="00660B04"/>
    <w:rsid w:val="0066246C"/>
    <w:rsid w:val="00662C59"/>
    <w:rsid w:val="00671774"/>
    <w:rsid w:val="006724F3"/>
    <w:rsid w:val="006733D5"/>
    <w:rsid w:val="00673739"/>
    <w:rsid w:val="00674279"/>
    <w:rsid w:val="00674646"/>
    <w:rsid w:val="00674895"/>
    <w:rsid w:val="006748DB"/>
    <w:rsid w:val="00674CFC"/>
    <w:rsid w:val="00675585"/>
    <w:rsid w:val="006760E7"/>
    <w:rsid w:val="006765FD"/>
    <w:rsid w:val="0067707B"/>
    <w:rsid w:val="0067755D"/>
    <w:rsid w:val="00677A43"/>
    <w:rsid w:val="00681FB2"/>
    <w:rsid w:val="00682B40"/>
    <w:rsid w:val="0068456A"/>
    <w:rsid w:val="00687D3D"/>
    <w:rsid w:val="00693716"/>
    <w:rsid w:val="00694EDC"/>
    <w:rsid w:val="006964D2"/>
    <w:rsid w:val="00697F23"/>
    <w:rsid w:val="006A1F07"/>
    <w:rsid w:val="006A38FC"/>
    <w:rsid w:val="006A3965"/>
    <w:rsid w:val="006A670E"/>
    <w:rsid w:val="006A725F"/>
    <w:rsid w:val="006B295A"/>
    <w:rsid w:val="006B2E30"/>
    <w:rsid w:val="006B4CB1"/>
    <w:rsid w:val="006B5C09"/>
    <w:rsid w:val="006C2F74"/>
    <w:rsid w:val="006C36E0"/>
    <w:rsid w:val="006C36F9"/>
    <w:rsid w:val="006C5DA1"/>
    <w:rsid w:val="006C6F4D"/>
    <w:rsid w:val="006D0B00"/>
    <w:rsid w:val="006D43C5"/>
    <w:rsid w:val="006D447A"/>
    <w:rsid w:val="006D4586"/>
    <w:rsid w:val="006D4D62"/>
    <w:rsid w:val="006E02B3"/>
    <w:rsid w:val="006E0591"/>
    <w:rsid w:val="006E3AED"/>
    <w:rsid w:val="006E3BDD"/>
    <w:rsid w:val="006E48C1"/>
    <w:rsid w:val="006E7B5A"/>
    <w:rsid w:val="006E7FFC"/>
    <w:rsid w:val="006F290B"/>
    <w:rsid w:val="006F337C"/>
    <w:rsid w:val="006F45F3"/>
    <w:rsid w:val="006F56DA"/>
    <w:rsid w:val="006F5C74"/>
    <w:rsid w:val="006F6955"/>
    <w:rsid w:val="006F769B"/>
    <w:rsid w:val="006F76D4"/>
    <w:rsid w:val="00702D92"/>
    <w:rsid w:val="0070359C"/>
    <w:rsid w:val="00703654"/>
    <w:rsid w:val="00703AA4"/>
    <w:rsid w:val="00704997"/>
    <w:rsid w:val="00704EC1"/>
    <w:rsid w:val="00710D14"/>
    <w:rsid w:val="00712A89"/>
    <w:rsid w:val="00713311"/>
    <w:rsid w:val="00713DC8"/>
    <w:rsid w:val="00714372"/>
    <w:rsid w:val="0072024E"/>
    <w:rsid w:val="00720F68"/>
    <w:rsid w:val="007217FC"/>
    <w:rsid w:val="00724FE8"/>
    <w:rsid w:val="0072562D"/>
    <w:rsid w:val="007265F1"/>
    <w:rsid w:val="007278D2"/>
    <w:rsid w:val="00727AE5"/>
    <w:rsid w:val="00732591"/>
    <w:rsid w:val="007329B3"/>
    <w:rsid w:val="007331CD"/>
    <w:rsid w:val="007333B2"/>
    <w:rsid w:val="007341DC"/>
    <w:rsid w:val="0073450A"/>
    <w:rsid w:val="00735BD0"/>
    <w:rsid w:val="00735FFC"/>
    <w:rsid w:val="00736478"/>
    <w:rsid w:val="007364DD"/>
    <w:rsid w:val="00737148"/>
    <w:rsid w:val="00737E46"/>
    <w:rsid w:val="00740951"/>
    <w:rsid w:val="007425BE"/>
    <w:rsid w:val="00743591"/>
    <w:rsid w:val="00743758"/>
    <w:rsid w:val="007514F8"/>
    <w:rsid w:val="007516CE"/>
    <w:rsid w:val="00752F01"/>
    <w:rsid w:val="007538A2"/>
    <w:rsid w:val="00754676"/>
    <w:rsid w:val="00755397"/>
    <w:rsid w:val="00757C48"/>
    <w:rsid w:val="007618D8"/>
    <w:rsid w:val="00761A72"/>
    <w:rsid w:val="00761D4E"/>
    <w:rsid w:val="00761E4B"/>
    <w:rsid w:val="0076486D"/>
    <w:rsid w:val="00764D72"/>
    <w:rsid w:val="00766848"/>
    <w:rsid w:val="00770169"/>
    <w:rsid w:val="00771360"/>
    <w:rsid w:val="00771D6A"/>
    <w:rsid w:val="00772AD6"/>
    <w:rsid w:val="007761BB"/>
    <w:rsid w:val="0078142D"/>
    <w:rsid w:val="00787550"/>
    <w:rsid w:val="00790212"/>
    <w:rsid w:val="0079066E"/>
    <w:rsid w:val="00790F38"/>
    <w:rsid w:val="00792645"/>
    <w:rsid w:val="00793381"/>
    <w:rsid w:val="00793D7B"/>
    <w:rsid w:val="00796538"/>
    <w:rsid w:val="007973D9"/>
    <w:rsid w:val="007A0682"/>
    <w:rsid w:val="007A0DA2"/>
    <w:rsid w:val="007A2371"/>
    <w:rsid w:val="007A3616"/>
    <w:rsid w:val="007A5A54"/>
    <w:rsid w:val="007A6F43"/>
    <w:rsid w:val="007A7944"/>
    <w:rsid w:val="007B34F4"/>
    <w:rsid w:val="007B4B68"/>
    <w:rsid w:val="007B539A"/>
    <w:rsid w:val="007B56B3"/>
    <w:rsid w:val="007B6310"/>
    <w:rsid w:val="007B6DD9"/>
    <w:rsid w:val="007C3EE5"/>
    <w:rsid w:val="007C45B7"/>
    <w:rsid w:val="007C4EED"/>
    <w:rsid w:val="007C50EF"/>
    <w:rsid w:val="007C60EF"/>
    <w:rsid w:val="007C62B1"/>
    <w:rsid w:val="007C7C03"/>
    <w:rsid w:val="007D057A"/>
    <w:rsid w:val="007D1628"/>
    <w:rsid w:val="007D1B60"/>
    <w:rsid w:val="007D2A68"/>
    <w:rsid w:val="007D3121"/>
    <w:rsid w:val="007D46C6"/>
    <w:rsid w:val="007D5708"/>
    <w:rsid w:val="007D57A6"/>
    <w:rsid w:val="007E05F7"/>
    <w:rsid w:val="007E0FAA"/>
    <w:rsid w:val="007E49CF"/>
    <w:rsid w:val="007E5562"/>
    <w:rsid w:val="007E5DF5"/>
    <w:rsid w:val="007F0D63"/>
    <w:rsid w:val="007F20CE"/>
    <w:rsid w:val="007F3128"/>
    <w:rsid w:val="007F32B4"/>
    <w:rsid w:val="007F3BD2"/>
    <w:rsid w:val="007F5437"/>
    <w:rsid w:val="007F63E4"/>
    <w:rsid w:val="00801F66"/>
    <w:rsid w:val="00804738"/>
    <w:rsid w:val="008059A1"/>
    <w:rsid w:val="008072EA"/>
    <w:rsid w:val="00810AC2"/>
    <w:rsid w:val="00811AC1"/>
    <w:rsid w:val="00822D71"/>
    <w:rsid w:val="008246F3"/>
    <w:rsid w:val="008262BD"/>
    <w:rsid w:val="00827D52"/>
    <w:rsid w:val="0083128B"/>
    <w:rsid w:val="00836506"/>
    <w:rsid w:val="0083713C"/>
    <w:rsid w:val="00840972"/>
    <w:rsid w:val="00840CA0"/>
    <w:rsid w:val="00845371"/>
    <w:rsid w:val="0084659B"/>
    <w:rsid w:val="008518C3"/>
    <w:rsid w:val="00853AB6"/>
    <w:rsid w:val="0085523B"/>
    <w:rsid w:val="008572D8"/>
    <w:rsid w:val="00861CAB"/>
    <w:rsid w:val="0086423C"/>
    <w:rsid w:val="008654BB"/>
    <w:rsid w:val="0086698D"/>
    <w:rsid w:val="00867E36"/>
    <w:rsid w:val="0087011E"/>
    <w:rsid w:val="00873CE9"/>
    <w:rsid w:val="008755C5"/>
    <w:rsid w:val="0087639D"/>
    <w:rsid w:val="00876855"/>
    <w:rsid w:val="008769C9"/>
    <w:rsid w:val="00876B3E"/>
    <w:rsid w:val="00877629"/>
    <w:rsid w:val="008779FC"/>
    <w:rsid w:val="00877F40"/>
    <w:rsid w:val="0088021F"/>
    <w:rsid w:val="00881028"/>
    <w:rsid w:val="008824F8"/>
    <w:rsid w:val="00882706"/>
    <w:rsid w:val="00883C7D"/>
    <w:rsid w:val="0088443C"/>
    <w:rsid w:val="00884B36"/>
    <w:rsid w:val="0088687B"/>
    <w:rsid w:val="008870B5"/>
    <w:rsid w:val="008873D2"/>
    <w:rsid w:val="00890C35"/>
    <w:rsid w:val="00895070"/>
    <w:rsid w:val="008A1BB8"/>
    <w:rsid w:val="008A30A6"/>
    <w:rsid w:val="008A369C"/>
    <w:rsid w:val="008A590F"/>
    <w:rsid w:val="008A6DE5"/>
    <w:rsid w:val="008A7324"/>
    <w:rsid w:val="008B1339"/>
    <w:rsid w:val="008B28E3"/>
    <w:rsid w:val="008B5A99"/>
    <w:rsid w:val="008B6746"/>
    <w:rsid w:val="008C021C"/>
    <w:rsid w:val="008C075D"/>
    <w:rsid w:val="008C2B2C"/>
    <w:rsid w:val="008C448E"/>
    <w:rsid w:val="008D0C5B"/>
    <w:rsid w:val="008D1516"/>
    <w:rsid w:val="008D20A7"/>
    <w:rsid w:val="008D310C"/>
    <w:rsid w:val="008D361C"/>
    <w:rsid w:val="008D5030"/>
    <w:rsid w:val="008D577F"/>
    <w:rsid w:val="008D61FB"/>
    <w:rsid w:val="008E20CB"/>
    <w:rsid w:val="008E25D9"/>
    <w:rsid w:val="008E4D7B"/>
    <w:rsid w:val="008E6C17"/>
    <w:rsid w:val="008E7967"/>
    <w:rsid w:val="008E7DF6"/>
    <w:rsid w:val="008F0DC4"/>
    <w:rsid w:val="008F1E96"/>
    <w:rsid w:val="008F2ED4"/>
    <w:rsid w:val="008F3E8B"/>
    <w:rsid w:val="008F6348"/>
    <w:rsid w:val="009009D3"/>
    <w:rsid w:val="009013E8"/>
    <w:rsid w:val="0090146F"/>
    <w:rsid w:val="009054EB"/>
    <w:rsid w:val="00905D75"/>
    <w:rsid w:val="00907C60"/>
    <w:rsid w:val="00907EDD"/>
    <w:rsid w:val="00910596"/>
    <w:rsid w:val="009107B3"/>
    <w:rsid w:val="00910988"/>
    <w:rsid w:val="00910AFA"/>
    <w:rsid w:val="00914398"/>
    <w:rsid w:val="00916C30"/>
    <w:rsid w:val="0092363D"/>
    <w:rsid w:val="00923AC5"/>
    <w:rsid w:val="00923EB5"/>
    <w:rsid w:val="009244BD"/>
    <w:rsid w:val="00924862"/>
    <w:rsid w:val="00924F4B"/>
    <w:rsid w:val="00925663"/>
    <w:rsid w:val="00925BF3"/>
    <w:rsid w:val="00927113"/>
    <w:rsid w:val="00930FED"/>
    <w:rsid w:val="00931733"/>
    <w:rsid w:val="00932E27"/>
    <w:rsid w:val="00933FF1"/>
    <w:rsid w:val="00934FAB"/>
    <w:rsid w:val="00935B1B"/>
    <w:rsid w:val="00936932"/>
    <w:rsid w:val="009373B7"/>
    <w:rsid w:val="00941789"/>
    <w:rsid w:val="00941902"/>
    <w:rsid w:val="00943609"/>
    <w:rsid w:val="0094448F"/>
    <w:rsid w:val="009446D0"/>
    <w:rsid w:val="00944AAC"/>
    <w:rsid w:val="00944D34"/>
    <w:rsid w:val="00944DC5"/>
    <w:rsid w:val="00944F12"/>
    <w:rsid w:val="009457EA"/>
    <w:rsid w:val="00945903"/>
    <w:rsid w:val="00946045"/>
    <w:rsid w:val="009478E0"/>
    <w:rsid w:val="0095171B"/>
    <w:rsid w:val="00951C19"/>
    <w:rsid w:val="00954293"/>
    <w:rsid w:val="00955BDD"/>
    <w:rsid w:val="00956F3A"/>
    <w:rsid w:val="00960281"/>
    <w:rsid w:val="009632A0"/>
    <w:rsid w:val="009642B4"/>
    <w:rsid w:val="0096594E"/>
    <w:rsid w:val="00970905"/>
    <w:rsid w:val="009714E5"/>
    <w:rsid w:val="00971CED"/>
    <w:rsid w:val="00972866"/>
    <w:rsid w:val="00976518"/>
    <w:rsid w:val="009805B2"/>
    <w:rsid w:val="009806F2"/>
    <w:rsid w:val="00980EC4"/>
    <w:rsid w:val="00981154"/>
    <w:rsid w:val="00981456"/>
    <w:rsid w:val="00981A08"/>
    <w:rsid w:val="0098565E"/>
    <w:rsid w:val="00987AB2"/>
    <w:rsid w:val="00990DF8"/>
    <w:rsid w:val="009921E0"/>
    <w:rsid w:val="0099742E"/>
    <w:rsid w:val="009979E0"/>
    <w:rsid w:val="009A20BE"/>
    <w:rsid w:val="009A28F2"/>
    <w:rsid w:val="009A2FDB"/>
    <w:rsid w:val="009A3107"/>
    <w:rsid w:val="009A31A9"/>
    <w:rsid w:val="009A41FB"/>
    <w:rsid w:val="009A6D11"/>
    <w:rsid w:val="009A762B"/>
    <w:rsid w:val="009B20C3"/>
    <w:rsid w:val="009B28D7"/>
    <w:rsid w:val="009B6941"/>
    <w:rsid w:val="009B7795"/>
    <w:rsid w:val="009C2D39"/>
    <w:rsid w:val="009C4768"/>
    <w:rsid w:val="009C4E58"/>
    <w:rsid w:val="009D082E"/>
    <w:rsid w:val="009D0DAA"/>
    <w:rsid w:val="009D46BC"/>
    <w:rsid w:val="009D4DE7"/>
    <w:rsid w:val="009E08C5"/>
    <w:rsid w:val="009E285F"/>
    <w:rsid w:val="009E2C9D"/>
    <w:rsid w:val="009E385B"/>
    <w:rsid w:val="009E39F4"/>
    <w:rsid w:val="009E447F"/>
    <w:rsid w:val="009E4E2F"/>
    <w:rsid w:val="009E6378"/>
    <w:rsid w:val="009E6F81"/>
    <w:rsid w:val="009E76DB"/>
    <w:rsid w:val="009E7A78"/>
    <w:rsid w:val="009E7B1B"/>
    <w:rsid w:val="009F00F5"/>
    <w:rsid w:val="009F0311"/>
    <w:rsid w:val="009F09E2"/>
    <w:rsid w:val="009F1EBB"/>
    <w:rsid w:val="009F443B"/>
    <w:rsid w:val="009F5885"/>
    <w:rsid w:val="009F671B"/>
    <w:rsid w:val="009F6B7C"/>
    <w:rsid w:val="009F74B8"/>
    <w:rsid w:val="00A01A4D"/>
    <w:rsid w:val="00A0591B"/>
    <w:rsid w:val="00A10174"/>
    <w:rsid w:val="00A10965"/>
    <w:rsid w:val="00A15A5E"/>
    <w:rsid w:val="00A21C60"/>
    <w:rsid w:val="00A246E5"/>
    <w:rsid w:val="00A26820"/>
    <w:rsid w:val="00A26B0F"/>
    <w:rsid w:val="00A26C0F"/>
    <w:rsid w:val="00A34665"/>
    <w:rsid w:val="00A34B5A"/>
    <w:rsid w:val="00A34FF6"/>
    <w:rsid w:val="00A365BD"/>
    <w:rsid w:val="00A36881"/>
    <w:rsid w:val="00A37032"/>
    <w:rsid w:val="00A3781E"/>
    <w:rsid w:val="00A3789E"/>
    <w:rsid w:val="00A40618"/>
    <w:rsid w:val="00A429A5"/>
    <w:rsid w:val="00A42E16"/>
    <w:rsid w:val="00A4365C"/>
    <w:rsid w:val="00A442AF"/>
    <w:rsid w:val="00A467A4"/>
    <w:rsid w:val="00A50984"/>
    <w:rsid w:val="00A51842"/>
    <w:rsid w:val="00A52B9B"/>
    <w:rsid w:val="00A53F4B"/>
    <w:rsid w:val="00A55229"/>
    <w:rsid w:val="00A569B8"/>
    <w:rsid w:val="00A56C9D"/>
    <w:rsid w:val="00A6114E"/>
    <w:rsid w:val="00A6381A"/>
    <w:rsid w:val="00A65F46"/>
    <w:rsid w:val="00A66A61"/>
    <w:rsid w:val="00A66CA1"/>
    <w:rsid w:val="00A7057F"/>
    <w:rsid w:val="00A7135F"/>
    <w:rsid w:val="00A77A15"/>
    <w:rsid w:val="00A815F1"/>
    <w:rsid w:val="00A8173A"/>
    <w:rsid w:val="00A828FF"/>
    <w:rsid w:val="00A833F6"/>
    <w:rsid w:val="00A84942"/>
    <w:rsid w:val="00A85744"/>
    <w:rsid w:val="00A86C75"/>
    <w:rsid w:val="00A9233C"/>
    <w:rsid w:val="00A93176"/>
    <w:rsid w:val="00A94893"/>
    <w:rsid w:val="00A94E3D"/>
    <w:rsid w:val="00A95257"/>
    <w:rsid w:val="00A972C1"/>
    <w:rsid w:val="00A978FD"/>
    <w:rsid w:val="00AA3ED5"/>
    <w:rsid w:val="00AA5509"/>
    <w:rsid w:val="00AA5BD0"/>
    <w:rsid w:val="00AA7333"/>
    <w:rsid w:val="00AB518B"/>
    <w:rsid w:val="00AB5BC5"/>
    <w:rsid w:val="00AB6908"/>
    <w:rsid w:val="00AC166C"/>
    <w:rsid w:val="00AC29A7"/>
    <w:rsid w:val="00AC6394"/>
    <w:rsid w:val="00AC657C"/>
    <w:rsid w:val="00AC7803"/>
    <w:rsid w:val="00AD066A"/>
    <w:rsid w:val="00AD47DB"/>
    <w:rsid w:val="00AD53D5"/>
    <w:rsid w:val="00AD5674"/>
    <w:rsid w:val="00AD6655"/>
    <w:rsid w:val="00AD7097"/>
    <w:rsid w:val="00AD7A37"/>
    <w:rsid w:val="00AD7B15"/>
    <w:rsid w:val="00AE43AF"/>
    <w:rsid w:val="00AF1FF2"/>
    <w:rsid w:val="00AF2506"/>
    <w:rsid w:val="00AF2B01"/>
    <w:rsid w:val="00AF2B54"/>
    <w:rsid w:val="00AF3E79"/>
    <w:rsid w:val="00AF72AE"/>
    <w:rsid w:val="00B01354"/>
    <w:rsid w:val="00B01D56"/>
    <w:rsid w:val="00B0225C"/>
    <w:rsid w:val="00B02BB1"/>
    <w:rsid w:val="00B03BA8"/>
    <w:rsid w:val="00B054E9"/>
    <w:rsid w:val="00B06C39"/>
    <w:rsid w:val="00B06EE2"/>
    <w:rsid w:val="00B078DE"/>
    <w:rsid w:val="00B15867"/>
    <w:rsid w:val="00B168D8"/>
    <w:rsid w:val="00B17D73"/>
    <w:rsid w:val="00B21B45"/>
    <w:rsid w:val="00B21C9C"/>
    <w:rsid w:val="00B22CB7"/>
    <w:rsid w:val="00B22D61"/>
    <w:rsid w:val="00B240FA"/>
    <w:rsid w:val="00B24737"/>
    <w:rsid w:val="00B2750E"/>
    <w:rsid w:val="00B3025E"/>
    <w:rsid w:val="00B31DFF"/>
    <w:rsid w:val="00B32D49"/>
    <w:rsid w:val="00B33A66"/>
    <w:rsid w:val="00B33D34"/>
    <w:rsid w:val="00B33E2A"/>
    <w:rsid w:val="00B37B14"/>
    <w:rsid w:val="00B37FED"/>
    <w:rsid w:val="00B40055"/>
    <w:rsid w:val="00B423BA"/>
    <w:rsid w:val="00B4304F"/>
    <w:rsid w:val="00B447C7"/>
    <w:rsid w:val="00B50C32"/>
    <w:rsid w:val="00B5147B"/>
    <w:rsid w:val="00B51D05"/>
    <w:rsid w:val="00B551B3"/>
    <w:rsid w:val="00B5599A"/>
    <w:rsid w:val="00B55BAB"/>
    <w:rsid w:val="00B61964"/>
    <w:rsid w:val="00B62C04"/>
    <w:rsid w:val="00B656B3"/>
    <w:rsid w:val="00B65A60"/>
    <w:rsid w:val="00B66261"/>
    <w:rsid w:val="00B66F0C"/>
    <w:rsid w:val="00B6720E"/>
    <w:rsid w:val="00B67D7D"/>
    <w:rsid w:val="00B67E13"/>
    <w:rsid w:val="00B70AD7"/>
    <w:rsid w:val="00B7107C"/>
    <w:rsid w:val="00B730FD"/>
    <w:rsid w:val="00B74530"/>
    <w:rsid w:val="00B74551"/>
    <w:rsid w:val="00B75194"/>
    <w:rsid w:val="00B752A4"/>
    <w:rsid w:val="00B768B4"/>
    <w:rsid w:val="00B768F3"/>
    <w:rsid w:val="00B825B7"/>
    <w:rsid w:val="00B825C6"/>
    <w:rsid w:val="00B82A52"/>
    <w:rsid w:val="00B83AAE"/>
    <w:rsid w:val="00B843DA"/>
    <w:rsid w:val="00B84DE1"/>
    <w:rsid w:val="00B8783B"/>
    <w:rsid w:val="00B878B6"/>
    <w:rsid w:val="00B87FC9"/>
    <w:rsid w:val="00B911CA"/>
    <w:rsid w:val="00B91FED"/>
    <w:rsid w:val="00B920AD"/>
    <w:rsid w:val="00BA163C"/>
    <w:rsid w:val="00BA22F4"/>
    <w:rsid w:val="00BA3142"/>
    <w:rsid w:val="00BA3F1E"/>
    <w:rsid w:val="00BA6881"/>
    <w:rsid w:val="00BA749C"/>
    <w:rsid w:val="00BB15B9"/>
    <w:rsid w:val="00BB1AF3"/>
    <w:rsid w:val="00BB1EFE"/>
    <w:rsid w:val="00BB5180"/>
    <w:rsid w:val="00BB7615"/>
    <w:rsid w:val="00BC09ED"/>
    <w:rsid w:val="00BC103D"/>
    <w:rsid w:val="00BC1743"/>
    <w:rsid w:val="00BC3053"/>
    <w:rsid w:val="00BC43CB"/>
    <w:rsid w:val="00BC455A"/>
    <w:rsid w:val="00BC621D"/>
    <w:rsid w:val="00BD062A"/>
    <w:rsid w:val="00BD07F3"/>
    <w:rsid w:val="00BD1300"/>
    <w:rsid w:val="00BD425E"/>
    <w:rsid w:val="00BD484A"/>
    <w:rsid w:val="00BD62ED"/>
    <w:rsid w:val="00BE135C"/>
    <w:rsid w:val="00BE3FAA"/>
    <w:rsid w:val="00BE43B1"/>
    <w:rsid w:val="00BE599A"/>
    <w:rsid w:val="00BE5A21"/>
    <w:rsid w:val="00BE737F"/>
    <w:rsid w:val="00BF118E"/>
    <w:rsid w:val="00BF1BCC"/>
    <w:rsid w:val="00BF20B8"/>
    <w:rsid w:val="00BF3049"/>
    <w:rsid w:val="00BF49CE"/>
    <w:rsid w:val="00BF4AB1"/>
    <w:rsid w:val="00BF6B00"/>
    <w:rsid w:val="00C00A6C"/>
    <w:rsid w:val="00C01661"/>
    <w:rsid w:val="00C02721"/>
    <w:rsid w:val="00C02A12"/>
    <w:rsid w:val="00C02F6E"/>
    <w:rsid w:val="00C04111"/>
    <w:rsid w:val="00C0641F"/>
    <w:rsid w:val="00C07692"/>
    <w:rsid w:val="00C07FA2"/>
    <w:rsid w:val="00C10B79"/>
    <w:rsid w:val="00C12954"/>
    <w:rsid w:val="00C1319E"/>
    <w:rsid w:val="00C13276"/>
    <w:rsid w:val="00C1423F"/>
    <w:rsid w:val="00C145B5"/>
    <w:rsid w:val="00C153E7"/>
    <w:rsid w:val="00C157D8"/>
    <w:rsid w:val="00C2311C"/>
    <w:rsid w:val="00C245A6"/>
    <w:rsid w:val="00C24744"/>
    <w:rsid w:val="00C24A0B"/>
    <w:rsid w:val="00C25878"/>
    <w:rsid w:val="00C262F3"/>
    <w:rsid w:val="00C26C0A"/>
    <w:rsid w:val="00C26C54"/>
    <w:rsid w:val="00C26DB0"/>
    <w:rsid w:val="00C30DD0"/>
    <w:rsid w:val="00C31447"/>
    <w:rsid w:val="00C32901"/>
    <w:rsid w:val="00C34526"/>
    <w:rsid w:val="00C43F4E"/>
    <w:rsid w:val="00C46F91"/>
    <w:rsid w:val="00C47C54"/>
    <w:rsid w:val="00C5166D"/>
    <w:rsid w:val="00C51797"/>
    <w:rsid w:val="00C51EC2"/>
    <w:rsid w:val="00C52BCB"/>
    <w:rsid w:val="00C52C80"/>
    <w:rsid w:val="00C54085"/>
    <w:rsid w:val="00C55B61"/>
    <w:rsid w:val="00C5654A"/>
    <w:rsid w:val="00C57482"/>
    <w:rsid w:val="00C574A3"/>
    <w:rsid w:val="00C57C04"/>
    <w:rsid w:val="00C611C9"/>
    <w:rsid w:val="00C63D0C"/>
    <w:rsid w:val="00C6679D"/>
    <w:rsid w:val="00C6772F"/>
    <w:rsid w:val="00C7215E"/>
    <w:rsid w:val="00C74947"/>
    <w:rsid w:val="00C75B8C"/>
    <w:rsid w:val="00C761E6"/>
    <w:rsid w:val="00C84E60"/>
    <w:rsid w:val="00C86F50"/>
    <w:rsid w:val="00C90F7B"/>
    <w:rsid w:val="00C91F1C"/>
    <w:rsid w:val="00C92ED5"/>
    <w:rsid w:val="00C92F0C"/>
    <w:rsid w:val="00C936D4"/>
    <w:rsid w:val="00C9741B"/>
    <w:rsid w:val="00CA1654"/>
    <w:rsid w:val="00CA1CA3"/>
    <w:rsid w:val="00CA1ED4"/>
    <w:rsid w:val="00CA23E9"/>
    <w:rsid w:val="00CA4296"/>
    <w:rsid w:val="00CA5CFA"/>
    <w:rsid w:val="00CA67EF"/>
    <w:rsid w:val="00CB2E30"/>
    <w:rsid w:val="00CB660E"/>
    <w:rsid w:val="00CB7E1F"/>
    <w:rsid w:val="00CC0151"/>
    <w:rsid w:val="00CC23BA"/>
    <w:rsid w:val="00CC4AF1"/>
    <w:rsid w:val="00CC4D2E"/>
    <w:rsid w:val="00CC7459"/>
    <w:rsid w:val="00CD0D67"/>
    <w:rsid w:val="00CD3F04"/>
    <w:rsid w:val="00CD4AF5"/>
    <w:rsid w:val="00CD50E8"/>
    <w:rsid w:val="00CD6450"/>
    <w:rsid w:val="00CE6D34"/>
    <w:rsid w:val="00CF2AE1"/>
    <w:rsid w:val="00CF312D"/>
    <w:rsid w:val="00CF4B11"/>
    <w:rsid w:val="00CF536A"/>
    <w:rsid w:val="00CF5397"/>
    <w:rsid w:val="00CF710D"/>
    <w:rsid w:val="00D0077C"/>
    <w:rsid w:val="00D00B23"/>
    <w:rsid w:val="00D01794"/>
    <w:rsid w:val="00D02BC9"/>
    <w:rsid w:val="00D02DCB"/>
    <w:rsid w:val="00D03FC6"/>
    <w:rsid w:val="00D1140B"/>
    <w:rsid w:val="00D1167D"/>
    <w:rsid w:val="00D14316"/>
    <w:rsid w:val="00D15205"/>
    <w:rsid w:val="00D173B8"/>
    <w:rsid w:val="00D20A40"/>
    <w:rsid w:val="00D2194B"/>
    <w:rsid w:val="00D21CA9"/>
    <w:rsid w:val="00D21DBD"/>
    <w:rsid w:val="00D228C2"/>
    <w:rsid w:val="00D24C51"/>
    <w:rsid w:val="00D26269"/>
    <w:rsid w:val="00D26A19"/>
    <w:rsid w:val="00D30039"/>
    <w:rsid w:val="00D34245"/>
    <w:rsid w:val="00D34F2B"/>
    <w:rsid w:val="00D3606B"/>
    <w:rsid w:val="00D3685D"/>
    <w:rsid w:val="00D3793F"/>
    <w:rsid w:val="00D43A76"/>
    <w:rsid w:val="00D448FB"/>
    <w:rsid w:val="00D46A76"/>
    <w:rsid w:val="00D5030B"/>
    <w:rsid w:val="00D503E9"/>
    <w:rsid w:val="00D50A57"/>
    <w:rsid w:val="00D50E5E"/>
    <w:rsid w:val="00D52488"/>
    <w:rsid w:val="00D54835"/>
    <w:rsid w:val="00D55759"/>
    <w:rsid w:val="00D570AB"/>
    <w:rsid w:val="00D61A37"/>
    <w:rsid w:val="00D61BC1"/>
    <w:rsid w:val="00D67E0E"/>
    <w:rsid w:val="00D7052A"/>
    <w:rsid w:val="00D74524"/>
    <w:rsid w:val="00D77428"/>
    <w:rsid w:val="00D807C7"/>
    <w:rsid w:val="00D80E99"/>
    <w:rsid w:val="00D85812"/>
    <w:rsid w:val="00D85B93"/>
    <w:rsid w:val="00D9291F"/>
    <w:rsid w:val="00D96B2D"/>
    <w:rsid w:val="00D97FE0"/>
    <w:rsid w:val="00DA0AFE"/>
    <w:rsid w:val="00DA24CE"/>
    <w:rsid w:val="00DA4BE4"/>
    <w:rsid w:val="00DA6C39"/>
    <w:rsid w:val="00DA714C"/>
    <w:rsid w:val="00DA71DF"/>
    <w:rsid w:val="00DB042B"/>
    <w:rsid w:val="00DB2D98"/>
    <w:rsid w:val="00DB564E"/>
    <w:rsid w:val="00DC1BBA"/>
    <w:rsid w:val="00DC1CAB"/>
    <w:rsid w:val="00DC4945"/>
    <w:rsid w:val="00DD0604"/>
    <w:rsid w:val="00DD0BAA"/>
    <w:rsid w:val="00DD13F6"/>
    <w:rsid w:val="00DD2957"/>
    <w:rsid w:val="00DD6C89"/>
    <w:rsid w:val="00DD7852"/>
    <w:rsid w:val="00DE17F3"/>
    <w:rsid w:val="00DE2641"/>
    <w:rsid w:val="00DF26DF"/>
    <w:rsid w:val="00DF6716"/>
    <w:rsid w:val="00DF6DC9"/>
    <w:rsid w:val="00DF7D4F"/>
    <w:rsid w:val="00E000EC"/>
    <w:rsid w:val="00E00C13"/>
    <w:rsid w:val="00E00D5E"/>
    <w:rsid w:val="00E05029"/>
    <w:rsid w:val="00E0523F"/>
    <w:rsid w:val="00E05981"/>
    <w:rsid w:val="00E061AD"/>
    <w:rsid w:val="00E07C9F"/>
    <w:rsid w:val="00E1039B"/>
    <w:rsid w:val="00E117B6"/>
    <w:rsid w:val="00E12D87"/>
    <w:rsid w:val="00E1403D"/>
    <w:rsid w:val="00E15E2F"/>
    <w:rsid w:val="00E17FE6"/>
    <w:rsid w:val="00E2051A"/>
    <w:rsid w:val="00E20911"/>
    <w:rsid w:val="00E20FD8"/>
    <w:rsid w:val="00E22B31"/>
    <w:rsid w:val="00E22CAB"/>
    <w:rsid w:val="00E234CC"/>
    <w:rsid w:val="00E2568D"/>
    <w:rsid w:val="00E26086"/>
    <w:rsid w:val="00E309AB"/>
    <w:rsid w:val="00E310FD"/>
    <w:rsid w:val="00E34F9E"/>
    <w:rsid w:val="00E37B41"/>
    <w:rsid w:val="00E43A71"/>
    <w:rsid w:val="00E43F3C"/>
    <w:rsid w:val="00E44106"/>
    <w:rsid w:val="00E44E4F"/>
    <w:rsid w:val="00E45257"/>
    <w:rsid w:val="00E4685D"/>
    <w:rsid w:val="00E50153"/>
    <w:rsid w:val="00E52446"/>
    <w:rsid w:val="00E524B6"/>
    <w:rsid w:val="00E53EE9"/>
    <w:rsid w:val="00E54986"/>
    <w:rsid w:val="00E558AA"/>
    <w:rsid w:val="00E56338"/>
    <w:rsid w:val="00E56792"/>
    <w:rsid w:val="00E56AE5"/>
    <w:rsid w:val="00E579C4"/>
    <w:rsid w:val="00E57C16"/>
    <w:rsid w:val="00E57C4B"/>
    <w:rsid w:val="00E6264A"/>
    <w:rsid w:val="00E647EE"/>
    <w:rsid w:val="00E649B4"/>
    <w:rsid w:val="00E650F5"/>
    <w:rsid w:val="00E655C9"/>
    <w:rsid w:val="00E6628F"/>
    <w:rsid w:val="00E67F86"/>
    <w:rsid w:val="00E75045"/>
    <w:rsid w:val="00E75F36"/>
    <w:rsid w:val="00E821FD"/>
    <w:rsid w:val="00E82BD1"/>
    <w:rsid w:val="00E82D1A"/>
    <w:rsid w:val="00E83125"/>
    <w:rsid w:val="00E86DBC"/>
    <w:rsid w:val="00E86DD1"/>
    <w:rsid w:val="00E87C5D"/>
    <w:rsid w:val="00E90115"/>
    <w:rsid w:val="00E9291C"/>
    <w:rsid w:val="00E92EF7"/>
    <w:rsid w:val="00E93C17"/>
    <w:rsid w:val="00E94250"/>
    <w:rsid w:val="00E96FB2"/>
    <w:rsid w:val="00EA2152"/>
    <w:rsid w:val="00EA2848"/>
    <w:rsid w:val="00EA71FF"/>
    <w:rsid w:val="00EB0011"/>
    <w:rsid w:val="00EB10A3"/>
    <w:rsid w:val="00EB2869"/>
    <w:rsid w:val="00EB3723"/>
    <w:rsid w:val="00EB524C"/>
    <w:rsid w:val="00EC0E2D"/>
    <w:rsid w:val="00EC2099"/>
    <w:rsid w:val="00EC5A44"/>
    <w:rsid w:val="00EC668E"/>
    <w:rsid w:val="00EC7758"/>
    <w:rsid w:val="00EC7BB3"/>
    <w:rsid w:val="00ED0C34"/>
    <w:rsid w:val="00ED377D"/>
    <w:rsid w:val="00ED6BF1"/>
    <w:rsid w:val="00ED6E26"/>
    <w:rsid w:val="00EE1497"/>
    <w:rsid w:val="00EE21C7"/>
    <w:rsid w:val="00EE2306"/>
    <w:rsid w:val="00EE2806"/>
    <w:rsid w:val="00EE53A5"/>
    <w:rsid w:val="00EF0ED4"/>
    <w:rsid w:val="00EF1770"/>
    <w:rsid w:val="00EF1E77"/>
    <w:rsid w:val="00EF3970"/>
    <w:rsid w:val="00EF54A9"/>
    <w:rsid w:val="00EF5D14"/>
    <w:rsid w:val="00EF735E"/>
    <w:rsid w:val="00F002E2"/>
    <w:rsid w:val="00F009C0"/>
    <w:rsid w:val="00F01E5A"/>
    <w:rsid w:val="00F022B7"/>
    <w:rsid w:val="00F0405C"/>
    <w:rsid w:val="00F04611"/>
    <w:rsid w:val="00F05227"/>
    <w:rsid w:val="00F05FA7"/>
    <w:rsid w:val="00F0653C"/>
    <w:rsid w:val="00F065B5"/>
    <w:rsid w:val="00F071ED"/>
    <w:rsid w:val="00F07E2D"/>
    <w:rsid w:val="00F11A49"/>
    <w:rsid w:val="00F123F3"/>
    <w:rsid w:val="00F12698"/>
    <w:rsid w:val="00F12FC7"/>
    <w:rsid w:val="00F1439D"/>
    <w:rsid w:val="00F15728"/>
    <w:rsid w:val="00F17B83"/>
    <w:rsid w:val="00F17E1B"/>
    <w:rsid w:val="00F2006B"/>
    <w:rsid w:val="00F204D5"/>
    <w:rsid w:val="00F22CE5"/>
    <w:rsid w:val="00F24DBA"/>
    <w:rsid w:val="00F27707"/>
    <w:rsid w:val="00F27E7C"/>
    <w:rsid w:val="00F315B8"/>
    <w:rsid w:val="00F34511"/>
    <w:rsid w:val="00F365E9"/>
    <w:rsid w:val="00F36C52"/>
    <w:rsid w:val="00F36FFD"/>
    <w:rsid w:val="00F408DC"/>
    <w:rsid w:val="00F416F5"/>
    <w:rsid w:val="00F43D69"/>
    <w:rsid w:val="00F53244"/>
    <w:rsid w:val="00F561F9"/>
    <w:rsid w:val="00F605C3"/>
    <w:rsid w:val="00F606F3"/>
    <w:rsid w:val="00F62F69"/>
    <w:rsid w:val="00F637BB"/>
    <w:rsid w:val="00F63E9C"/>
    <w:rsid w:val="00F65224"/>
    <w:rsid w:val="00F6569F"/>
    <w:rsid w:val="00F70793"/>
    <w:rsid w:val="00F71633"/>
    <w:rsid w:val="00F72FFF"/>
    <w:rsid w:val="00F73272"/>
    <w:rsid w:val="00F747F4"/>
    <w:rsid w:val="00F75A54"/>
    <w:rsid w:val="00F75AEB"/>
    <w:rsid w:val="00F7782B"/>
    <w:rsid w:val="00F803E0"/>
    <w:rsid w:val="00F80BB6"/>
    <w:rsid w:val="00F80CEE"/>
    <w:rsid w:val="00F81431"/>
    <w:rsid w:val="00F816E9"/>
    <w:rsid w:val="00F82399"/>
    <w:rsid w:val="00F82741"/>
    <w:rsid w:val="00F85B79"/>
    <w:rsid w:val="00F872C6"/>
    <w:rsid w:val="00F932C7"/>
    <w:rsid w:val="00F94485"/>
    <w:rsid w:val="00F95214"/>
    <w:rsid w:val="00F96608"/>
    <w:rsid w:val="00F96A7E"/>
    <w:rsid w:val="00F96FD7"/>
    <w:rsid w:val="00FA23E4"/>
    <w:rsid w:val="00FA33CE"/>
    <w:rsid w:val="00FA35CF"/>
    <w:rsid w:val="00FA4E87"/>
    <w:rsid w:val="00FA54D9"/>
    <w:rsid w:val="00FA56A6"/>
    <w:rsid w:val="00FA6469"/>
    <w:rsid w:val="00FB0CD8"/>
    <w:rsid w:val="00FB10B0"/>
    <w:rsid w:val="00FB2574"/>
    <w:rsid w:val="00FB2F49"/>
    <w:rsid w:val="00FB351C"/>
    <w:rsid w:val="00FB35F9"/>
    <w:rsid w:val="00FC0D93"/>
    <w:rsid w:val="00FC335E"/>
    <w:rsid w:val="00FC3AC8"/>
    <w:rsid w:val="00FC3F0F"/>
    <w:rsid w:val="00FC41DE"/>
    <w:rsid w:val="00FC5458"/>
    <w:rsid w:val="00FC560D"/>
    <w:rsid w:val="00FC56A8"/>
    <w:rsid w:val="00FD0686"/>
    <w:rsid w:val="00FD14DB"/>
    <w:rsid w:val="00FD19A8"/>
    <w:rsid w:val="00FD2DEC"/>
    <w:rsid w:val="00FE1341"/>
    <w:rsid w:val="00FE17CB"/>
    <w:rsid w:val="00FE1FBE"/>
    <w:rsid w:val="00FE2587"/>
    <w:rsid w:val="00FE435C"/>
    <w:rsid w:val="00FE5167"/>
    <w:rsid w:val="00FE6449"/>
    <w:rsid w:val="00FE6BE5"/>
    <w:rsid w:val="00FF086C"/>
    <w:rsid w:val="00FF3D91"/>
    <w:rsid w:val="00FF4664"/>
    <w:rsid w:val="00FF5D9E"/>
    <w:rsid w:val="00FF6AFA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C70673"/>
  <w15:docId w15:val="{1A427389-49D5-431F-942D-5669AA4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FA2"/>
    <w:rPr>
      <w:rFonts w:eastAsiaTheme="minorEastAsia"/>
      <w:lang w:eastAsia="zh-CN"/>
    </w:rPr>
  </w:style>
  <w:style w:type="paragraph" w:styleId="1">
    <w:name w:val="heading 1"/>
    <w:basedOn w:val="a"/>
    <w:next w:val="a"/>
    <w:link w:val="10"/>
    <w:qFormat/>
    <w:rsid w:val="00281612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B84DE1"/>
    <w:pPr>
      <w:ind w:left="720"/>
      <w:contextualSpacing/>
    </w:pPr>
  </w:style>
  <w:style w:type="paragraph" w:styleId="a5">
    <w:name w:val="No Spacing"/>
    <w:uiPriority w:val="1"/>
    <w:qFormat/>
    <w:rsid w:val="00092E03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7944"/>
    <w:rPr>
      <w:rFonts w:eastAsiaTheme="minorEastAsia"/>
      <w:lang w:eastAsia="zh-CN"/>
    </w:rPr>
  </w:style>
  <w:style w:type="paragraph" w:styleId="a8">
    <w:name w:val="footer"/>
    <w:basedOn w:val="a"/>
    <w:link w:val="a9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7944"/>
    <w:rPr>
      <w:rFonts w:eastAsiaTheme="minorEastAsia"/>
      <w:lang w:eastAsia="zh-CN"/>
    </w:rPr>
  </w:style>
  <w:style w:type="table" w:styleId="aa">
    <w:name w:val="Table Grid"/>
    <w:basedOn w:val="a1"/>
    <w:uiPriority w:val="59"/>
    <w:rsid w:val="0069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2E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E0FF5"/>
    <w:rPr>
      <w:rFonts w:ascii="Segoe UI" w:eastAsiaTheme="minorEastAsia" w:hAnsi="Segoe UI" w:cs="Segoe UI"/>
      <w:sz w:val="18"/>
      <w:szCs w:val="18"/>
      <w:lang w:eastAsia="zh-CN"/>
    </w:rPr>
  </w:style>
  <w:style w:type="paragraph" w:styleId="ad">
    <w:name w:val="Title"/>
    <w:basedOn w:val="a"/>
    <w:next w:val="a"/>
    <w:link w:val="ae"/>
    <w:uiPriority w:val="10"/>
    <w:qFormat/>
    <w:rsid w:val="0096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e">
    <w:name w:val="Заголовок Знак"/>
    <w:basedOn w:val="a0"/>
    <w:link w:val="ad"/>
    <w:uiPriority w:val="10"/>
    <w:rsid w:val="009642B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-25">
    <w:name w:val="Grid Table 2 Accent 5"/>
    <w:basedOn w:val="a1"/>
    <w:uiPriority w:val="47"/>
    <w:rsid w:val="008A7324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">
    <w:name w:val="Standard"/>
    <w:rsid w:val="003E4A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28161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16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10">
    <w:name w:val="Заголовок 1 Знак"/>
    <w:basedOn w:val="a0"/>
    <w:link w:val="1"/>
    <w:rsid w:val="00281612"/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customStyle="1" w:styleId="Absatz-Standardschriftart">
    <w:name w:val="Absatz-Standardschriftart"/>
    <w:rsid w:val="00281612"/>
  </w:style>
  <w:style w:type="character" w:customStyle="1" w:styleId="WW-Absatz-Standardschriftart">
    <w:name w:val="WW-Absatz-Standardschriftart"/>
    <w:rsid w:val="00281612"/>
  </w:style>
  <w:style w:type="character" w:customStyle="1" w:styleId="WW-Absatz-Standardschriftart1">
    <w:name w:val="WW-Absatz-Standardschriftart1"/>
    <w:rsid w:val="00281612"/>
  </w:style>
  <w:style w:type="character" w:customStyle="1" w:styleId="WW-Absatz-Standardschriftart11">
    <w:name w:val="WW-Absatz-Standardschriftart11"/>
    <w:rsid w:val="00281612"/>
  </w:style>
  <w:style w:type="character" w:customStyle="1" w:styleId="WW-Absatz-Standardschriftart111">
    <w:name w:val="WW-Absatz-Standardschriftart111"/>
    <w:rsid w:val="00281612"/>
  </w:style>
  <w:style w:type="character" w:customStyle="1" w:styleId="WW-Absatz-Standardschriftart1111">
    <w:name w:val="WW-Absatz-Standardschriftart1111"/>
    <w:rsid w:val="00281612"/>
  </w:style>
  <w:style w:type="character" w:customStyle="1" w:styleId="WW-Absatz-Standardschriftart11111">
    <w:name w:val="WW-Absatz-Standardschriftart11111"/>
    <w:rsid w:val="00281612"/>
  </w:style>
  <w:style w:type="character" w:customStyle="1" w:styleId="WW-Absatz-Standardschriftart111111">
    <w:name w:val="WW-Absatz-Standardschriftart111111"/>
    <w:rsid w:val="00281612"/>
  </w:style>
  <w:style w:type="character" w:customStyle="1" w:styleId="WW-Absatz-Standardschriftart1111111">
    <w:name w:val="WW-Absatz-Standardschriftart1111111"/>
    <w:rsid w:val="00281612"/>
  </w:style>
  <w:style w:type="character" w:customStyle="1" w:styleId="WW-Absatz-Standardschriftart11111111">
    <w:name w:val="WW-Absatz-Standardschriftart11111111"/>
    <w:rsid w:val="00281612"/>
  </w:style>
  <w:style w:type="character" w:customStyle="1" w:styleId="WW-Absatz-Standardschriftart111111111">
    <w:name w:val="WW-Absatz-Standardschriftart111111111"/>
    <w:rsid w:val="00281612"/>
  </w:style>
  <w:style w:type="character" w:customStyle="1" w:styleId="WW-Absatz-Standardschriftart1111111111">
    <w:name w:val="WW-Absatz-Standardschriftart1111111111"/>
    <w:rsid w:val="00281612"/>
  </w:style>
  <w:style w:type="character" w:customStyle="1" w:styleId="WW-Absatz-Standardschriftart11111111111">
    <w:name w:val="WW-Absatz-Standardschriftart11111111111"/>
    <w:rsid w:val="00281612"/>
  </w:style>
  <w:style w:type="character" w:customStyle="1" w:styleId="WW-Absatz-Standardschriftart111111111111">
    <w:name w:val="WW-Absatz-Standardschriftart111111111111"/>
    <w:rsid w:val="00281612"/>
  </w:style>
  <w:style w:type="character" w:customStyle="1" w:styleId="WW-Absatz-Standardschriftart1111111111111">
    <w:name w:val="WW-Absatz-Standardschriftart1111111111111"/>
    <w:rsid w:val="00281612"/>
  </w:style>
  <w:style w:type="character" w:customStyle="1" w:styleId="WW-Absatz-Standardschriftart11111111111111">
    <w:name w:val="WW-Absatz-Standardschriftart11111111111111"/>
    <w:rsid w:val="00281612"/>
  </w:style>
  <w:style w:type="character" w:customStyle="1" w:styleId="WW-Absatz-Standardschriftart111111111111111">
    <w:name w:val="WW-Absatz-Standardschriftart111111111111111"/>
    <w:rsid w:val="00281612"/>
  </w:style>
  <w:style w:type="character" w:customStyle="1" w:styleId="WW-Absatz-Standardschriftart1111111111111111">
    <w:name w:val="WW-Absatz-Standardschriftart1111111111111111"/>
    <w:rsid w:val="00281612"/>
  </w:style>
  <w:style w:type="character" w:customStyle="1" w:styleId="WW-Absatz-Standardschriftart11111111111111111">
    <w:name w:val="WW-Absatz-Standardschriftart11111111111111111"/>
    <w:rsid w:val="00281612"/>
  </w:style>
  <w:style w:type="character" w:customStyle="1" w:styleId="WW-Absatz-Standardschriftart111111111111111111">
    <w:name w:val="WW-Absatz-Standardschriftart111111111111111111"/>
    <w:rsid w:val="00281612"/>
  </w:style>
  <w:style w:type="character" w:customStyle="1" w:styleId="WW-Absatz-Standardschriftart1111111111111111111">
    <w:name w:val="WW-Absatz-Standardschriftart1111111111111111111"/>
    <w:rsid w:val="00281612"/>
  </w:style>
  <w:style w:type="character" w:customStyle="1" w:styleId="WW-Absatz-Standardschriftart11111111111111111111">
    <w:name w:val="WW-Absatz-Standardschriftart11111111111111111111"/>
    <w:rsid w:val="00281612"/>
  </w:style>
  <w:style w:type="character" w:customStyle="1" w:styleId="WW-Absatz-Standardschriftart111111111111111111111">
    <w:name w:val="WW-Absatz-Standardschriftart111111111111111111111"/>
    <w:rsid w:val="00281612"/>
  </w:style>
  <w:style w:type="character" w:customStyle="1" w:styleId="WW-Absatz-Standardschriftart1111111111111111111111">
    <w:name w:val="WW-Absatz-Standardschriftart1111111111111111111111"/>
    <w:rsid w:val="00281612"/>
  </w:style>
  <w:style w:type="character" w:customStyle="1" w:styleId="WW-Absatz-Standardschriftart11111111111111111111111">
    <w:name w:val="WW-Absatz-Standardschriftart11111111111111111111111"/>
    <w:rsid w:val="00281612"/>
  </w:style>
  <w:style w:type="character" w:customStyle="1" w:styleId="WW-Absatz-Standardschriftart111111111111111111111111">
    <w:name w:val="WW-Absatz-Standardschriftart111111111111111111111111"/>
    <w:rsid w:val="00281612"/>
  </w:style>
  <w:style w:type="character" w:customStyle="1" w:styleId="WW-Absatz-Standardschriftart1111111111111111111111111">
    <w:name w:val="WW-Absatz-Standardschriftart1111111111111111111111111"/>
    <w:rsid w:val="00281612"/>
  </w:style>
  <w:style w:type="character" w:customStyle="1" w:styleId="WW-Absatz-Standardschriftart11111111111111111111111111">
    <w:name w:val="WW-Absatz-Standardschriftart11111111111111111111111111"/>
    <w:rsid w:val="00281612"/>
  </w:style>
  <w:style w:type="character" w:customStyle="1" w:styleId="WW-Absatz-Standardschriftart111111111111111111111111111">
    <w:name w:val="WW-Absatz-Standardschriftart111111111111111111111111111"/>
    <w:rsid w:val="00281612"/>
  </w:style>
  <w:style w:type="character" w:customStyle="1" w:styleId="WW-Absatz-Standardschriftart1111111111111111111111111111">
    <w:name w:val="WW-Absatz-Standardschriftart1111111111111111111111111111"/>
    <w:rsid w:val="00281612"/>
  </w:style>
  <w:style w:type="character" w:customStyle="1" w:styleId="WW-Absatz-Standardschriftart11111111111111111111111111111">
    <w:name w:val="WW-Absatz-Standardschriftart11111111111111111111111111111"/>
    <w:rsid w:val="00281612"/>
  </w:style>
  <w:style w:type="character" w:customStyle="1" w:styleId="WW-Absatz-Standardschriftart111111111111111111111111111111">
    <w:name w:val="WW-Absatz-Standardschriftart111111111111111111111111111111"/>
    <w:rsid w:val="00281612"/>
  </w:style>
  <w:style w:type="character" w:customStyle="1" w:styleId="WW-Absatz-Standardschriftart1111111111111111111111111111111">
    <w:name w:val="WW-Absatz-Standardschriftart1111111111111111111111111111111"/>
    <w:rsid w:val="00281612"/>
  </w:style>
  <w:style w:type="character" w:customStyle="1" w:styleId="WW-Absatz-Standardschriftart11111111111111111111111111111111">
    <w:name w:val="WW-Absatz-Standardschriftart11111111111111111111111111111111"/>
    <w:rsid w:val="00281612"/>
  </w:style>
  <w:style w:type="character" w:customStyle="1" w:styleId="WW-Absatz-Standardschriftart111111111111111111111111111111111">
    <w:name w:val="WW-Absatz-Standardschriftart111111111111111111111111111111111"/>
    <w:rsid w:val="00281612"/>
  </w:style>
  <w:style w:type="character" w:customStyle="1" w:styleId="WW-Absatz-Standardschriftart1111111111111111111111111111111111">
    <w:name w:val="WW-Absatz-Standardschriftart1111111111111111111111111111111111"/>
    <w:rsid w:val="00281612"/>
  </w:style>
  <w:style w:type="character" w:customStyle="1" w:styleId="WW-Absatz-Standardschriftart11111111111111111111111111111111111">
    <w:name w:val="WW-Absatz-Standardschriftart11111111111111111111111111111111111"/>
    <w:rsid w:val="00281612"/>
  </w:style>
  <w:style w:type="character" w:customStyle="1" w:styleId="WW-Absatz-Standardschriftart111111111111111111111111111111111111">
    <w:name w:val="WW-Absatz-Standardschriftart111111111111111111111111111111111111"/>
    <w:rsid w:val="00281612"/>
  </w:style>
  <w:style w:type="character" w:customStyle="1" w:styleId="WW-Absatz-Standardschriftart1111111111111111111111111111111111111">
    <w:name w:val="WW-Absatz-Standardschriftart1111111111111111111111111111111111111"/>
    <w:rsid w:val="00281612"/>
  </w:style>
  <w:style w:type="character" w:customStyle="1" w:styleId="WW-Absatz-Standardschriftart11111111111111111111111111111111111111">
    <w:name w:val="WW-Absatz-Standardschriftart11111111111111111111111111111111111111"/>
    <w:rsid w:val="00281612"/>
  </w:style>
  <w:style w:type="character" w:customStyle="1" w:styleId="WW-Absatz-Standardschriftart111111111111111111111111111111111111111">
    <w:name w:val="WW-Absatz-Standardschriftart111111111111111111111111111111111111111"/>
    <w:rsid w:val="00281612"/>
  </w:style>
  <w:style w:type="character" w:customStyle="1" w:styleId="WW-Absatz-Standardschriftart1111111111111111111111111111111111111111">
    <w:name w:val="WW-Absatz-Standardschriftart1111111111111111111111111111111111111111"/>
    <w:rsid w:val="00281612"/>
  </w:style>
  <w:style w:type="character" w:customStyle="1" w:styleId="WW-Absatz-Standardschriftart11111111111111111111111111111111111111111">
    <w:name w:val="WW-Absatz-Standardschriftart11111111111111111111111111111111111111111"/>
    <w:rsid w:val="00281612"/>
  </w:style>
  <w:style w:type="character" w:customStyle="1" w:styleId="WW-Absatz-Standardschriftart111111111111111111111111111111111111111111">
    <w:name w:val="WW-Absatz-Standardschriftart111111111111111111111111111111111111111111"/>
    <w:rsid w:val="00281612"/>
  </w:style>
  <w:style w:type="character" w:customStyle="1" w:styleId="WW-Absatz-Standardschriftart1111111111111111111111111111111111111111111">
    <w:name w:val="WW-Absatz-Standardschriftart1111111111111111111111111111111111111111111"/>
    <w:rsid w:val="00281612"/>
  </w:style>
  <w:style w:type="character" w:customStyle="1" w:styleId="WW-Absatz-Standardschriftart11111111111111111111111111111111111111111111">
    <w:name w:val="WW-Absatz-Standardschriftart11111111111111111111111111111111111111111111"/>
    <w:rsid w:val="00281612"/>
  </w:style>
  <w:style w:type="character" w:customStyle="1" w:styleId="WW-Absatz-Standardschriftart111111111111111111111111111111111111111111111">
    <w:name w:val="WW-Absatz-Standardschriftart111111111111111111111111111111111111111111111"/>
    <w:rsid w:val="00281612"/>
  </w:style>
  <w:style w:type="character" w:customStyle="1" w:styleId="11">
    <w:name w:val="Основной шрифт абзаца1"/>
    <w:rsid w:val="00281612"/>
  </w:style>
  <w:style w:type="paragraph" w:customStyle="1" w:styleId="Titlu">
    <w:name w:val="Titlu"/>
    <w:basedOn w:val="a"/>
    <w:next w:val="af"/>
    <w:rsid w:val="0028161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">
    <w:name w:val="Body Text"/>
    <w:basedOn w:val="a"/>
    <w:link w:val="af0"/>
    <w:rsid w:val="002816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Знак"/>
    <w:basedOn w:val="a0"/>
    <w:link w:val="af"/>
    <w:rsid w:val="002816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"/>
    <w:basedOn w:val="af"/>
    <w:rsid w:val="00281612"/>
    <w:rPr>
      <w:rFonts w:cs="Mangal"/>
    </w:rPr>
  </w:style>
  <w:style w:type="paragraph" w:customStyle="1" w:styleId="Subtitrare">
    <w:name w:val="Subtitrare"/>
    <w:basedOn w:val="a"/>
    <w:rsid w:val="0028161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Coninuttabel">
    <w:name w:val="Conținut tabel"/>
    <w:basedOn w:val="a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ludetabel">
    <w:name w:val="Titlu de tabel"/>
    <w:basedOn w:val="Coninuttabel"/>
    <w:rsid w:val="00281612"/>
    <w:pPr>
      <w:jc w:val="center"/>
    </w:pPr>
    <w:rPr>
      <w:b/>
      <w:bCs/>
    </w:rPr>
  </w:style>
  <w:style w:type="numbering" w:customStyle="1" w:styleId="WWNum1">
    <w:name w:val="WWNum1"/>
    <w:basedOn w:val="a2"/>
    <w:rsid w:val="00281612"/>
    <w:pPr>
      <w:numPr>
        <w:numId w:val="8"/>
      </w:numPr>
    </w:pPr>
  </w:style>
  <w:style w:type="numbering" w:customStyle="1" w:styleId="WWNum2">
    <w:name w:val="WWNum2"/>
    <w:basedOn w:val="a2"/>
    <w:rsid w:val="00281612"/>
    <w:pPr>
      <w:numPr>
        <w:numId w:val="9"/>
      </w:numPr>
    </w:pPr>
  </w:style>
  <w:style w:type="paragraph" w:styleId="2">
    <w:name w:val="Body Text Indent 2"/>
    <w:basedOn w:val="a"/>
    <w:link w:val="20"/>
    <w:uiPriority w:val="99"/>
    <w:semiHidden/>
    <w:unhideWhenUsed/>
    <w:rsid w:val="00BD42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D425E"/>
    <w:rPr>
      <w:rFonts w:eastAsiaTheme="minorEastAsia"/>
      <w:lang w:eastAsia="zh-CN"/>
    </w:rPr>
  </w:style>
  <w:style w:type="character" w:styleId="af2">
    <w:name w:val="Hyperlink"/>
    <w:uiPriority w:val="99"/>
    <w:rsid w:val="00BD425E"/>
    <w:rPr>
      <w:color w:val="0000FF"/>
      <w:u w:val="single"/>
    </w:rPr>
  </w:style>
  <w:style w:type="table" w:customStyle="1" w:styleId="Grigliatabella2">
    <w:name w:val="Griglia tabella2"/>
    <w:basedOn w:val="a1"/>
    <w:next w:val="aa"/>
    <w:uiPriority w:val="39"/>
    <w:rsid w:val="00BD425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BD425E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F5A-321E-4B8A-9A68-B8420BE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Melniciuc Aliona</cp:lastModifiedBy>
  <cp:revision>4</cp:revision>
  <cp:lastPrinted>2026-02-06T07:44:00Z</cp:lastPrinted>
  <dcterms:created xsi:type="dcterms:W3CDTF">2026-02-18T12:51:00Z</dcterms:created>
  <dcterms:modified xsi:type="dcterms:W3CDTF">2026-02-18T12:52:00Z</dcterms:modified>
</cp:coreProperties>
</file>