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B52D9" w14:textId="77777777" w:rsidR="00281612" w:rsidRPr="00DA714C" w:rsidRDefault="00281612" w:rsidP="00281612">
      <w:pPr>
        <w:pStyle w:val="Standard"/>
        <w:suppressAutoHyphens w:val="0"/>
        <w:jc w:val="right"/>
        <w:rPr>
          <w:lang w:val="ro-MD"/>
        </w:rPr>
      </w:pPr>
      <w:r w:rsidRPr="00DA714C">
        <w:rPr>
          <w:b/>
          <w:color w:val="000000"/>
          <w:lang w:val="ro-MD" w:eastAsia="ro-RO"/>
        </w:rPr>
        <w:t>Anexa nr. II</w:t>
      </w:r>
    </w:p>
    <w:p w14:paraId="1D163BB5" w14:textId="77777777" w:rsidR="00281612" w:rsidRPr="00DA714C" w:rsidRDefault="00281612" w:rsidP="00281612">
      <w:pPr>
        <w:pStyle w:val="Standard"/>
        <w:suppressAutoHyphens w:val="0"/>
        <w:rPr>
          <w:b/>
          <w:color w:val="000000"/>
          <w:lang w:val="ro-MD" w:eastAsia="ro-RO"/>
        </w:rPr>
      </w:pPr>
    </w:p>
    <w:p w14:paraId="78FD3F4E" w14:textId="77777777" w:rsidR="00162E69" w:rsidRPr="00DA714C" w:rsidRDefault="006F5C74" w:rsidP="006F5C74">
      <w:pPr>
        <w:pStyle w:val="Standard"/>
        <w:suppressAutoHyphens w:val="0"/>
        <w:jc w:val="center"/>
        <w:rPr>
          <w:b/>
          <w:color w:val="000000"/>
          <w:lang w:val="ro-MD" w:eastAsia="ro-RO"/>
        </w:rPr>
      </w:pPr>
      <w:r w:rsidRPr="00DA714C">
        <w:rPr>
          <w:b/>
          <w:color w:val="000000"/>
          <w:lang w:val="ro-MD" w:eastAsia="ro-RO"/>
        </w:rPr>
        <w:t xml:space="preserve">Lista </w:t>
      </w:r>
    </w:p>
    <w:p w14:paraId="26728827" w14:textId="77777777" w:rsidR="006F5C74" w:rsidRPr="00DA714C" w:rsidRDefault="006F5C74" w:rsidP="006F5C74">
      <w:pPr>
        <w:pStyle w:val="Standard"/>
        <w:suppressAutoHyphens w:val="0"/>
        <w:jc w:val="center"/>
        <w:rPr>
          <w:color w:val="000000"/>
          <w:lang w:val="ro-MD" w:eastAsia="ro-RO"/>
        </w:rPr>
      </w:pPr>
      <w:r w:rsidRPr="00DA714C">
        <w:rPr>
          <w:color w:val="000000"/>
          <w:lang w:val="ro-MD" w:eastAsia="ro-RO"/>
        </w:rPr>
        <w:t>unităților de transport</w:t>
      </w:r>
    </w:p>
    <w:p w14:paraId="12DDFA8A" w14:textId="1724E769" w:rsidR="00281612" w:rsidRPr="00DA714C" w:rsidRDefault="00281612" w:rsidP="006F5C74">
      <w:pPr>
        <w:pStyle w:val="Standard"/>
        <w:suppressAutoHyphens w:val="0"/>
        <w:jc w:val="center"/>
        <w:rPr>
          <w:lang w:val="ro-MD"/>
        </w:rPr>
      </w:pPr>
      <w:r w:rsidRPr="00DA714C">
        <w:rPr>
          <w:b/>
          <w:color w:val="000000"/>
          <w:lang w:val="ro-MD" w:eastAsia="ro-RO"/>
        </w:rPr>
        <w:t>Sectorul mecanisme</w:t>
      </w:r>
      <w:r w:rsidRPr="00DA714C">
        <w:rPr>
          <w:color w:val="000000"/>
          <w:lang w:val="ro-MD" w:eastAsia="ro-RO"/>
        </w:rPr>
        <w:t>, Departament asistență tehnică</w:t>
      </w:r>
      <w:r w:rsidR="00FB2543">
        <w:rPr>
          <w:color w:val="000000"/>
          <w:lang w:val="ro-MD" w:eastAsia="ro-RO"/>
        </w:rPr>
        <w:t xml:space="preserve">. </w:t>
      </w:r>
      <w:r w:rsidR="00FB2543" w:rsidRPr="00FB2543">
        <w:rPr>
          <w:b/>
          <w:bCs/>
          <w:color w:val="000000"/>
          <w:lang w:val="ro-MD" w:eastAsia="ro-RO"/>
        </w:rPr>
        <w:t>Asigurare RCA</w:t>
      </w:r>
    </w:p>
    <w:p w14:paraId="68E146B7" w14:textId="77777777" w:rsidR="00281612" w:rsidRPr="00DA714C" w:rsidRDefault="00281612" w:rsidP="00281612">
      <w:pPr>
        <w:pStyle w:val="Standard"/>
        <w:tabs>
          <w:tab w:val="left" w:pos="3795"/>
          <w:tab w:val="center" w:pos="4677"/>
        </w:tabs>
        <w:rPr>
          <w:lang w:val="ro-MD"/>
        </w:rPr>
      </w:pPr>
      <w:r w:rsidRPr="00DA714C">
        <w:rPr>
          <w:sz w:val="28"/>
          <w:szCs w:val="28"/>
          <w:lang w:val="ro-MD"/>
        </w:rPr>
        <w:tab/>
      </w:r>
    </w:p>
    <w:tbl>
      <w:tblPr>
        <w:tblW w:w="10066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1135"/>
        <w:gridCol w:w="1416"/>
        <w:gridCol w:w="2127"/>
        <w:gridCol w:w="992"/>
        <w:gridCol w:w="994"/>
        <w:gridCol w:w="2835"/>
      </w:tblGrid>
      <w:tr w:rsidR="0055683F" w:rsidRPr="00FB2543" w14:paraId="089F83D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2B85E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 d/o.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7B87A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 de</w:t>
            </w:r>
          </w:p>
          <w:p w14:paraId="757D0159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înmatriculare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9BC26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Numărul pașaport tehnic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3F1B8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Denumirea mijlocului de transport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7CF99C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Anul fabricării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80A060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Luna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56064" w14:textId="77777777" w:rsidR="0055683F" w:rsidRPr="00DA714C" w:rsidRDefault="0055683F" w:rsidP="0055683F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DA714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ro-MD" w:eastAsia="ro-RO"/>
              </w:rPr>
              <w:t>Mijlocul de transport ce tractează remorca</w:t>
            </w:r>
          </w:p>
        </w:tc>
      </w:tr>
      <w:tr w:rsidR="00704997" w:rsidRPr="00DA714C" w14:paraId="32486554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90B83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F75D1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CGC 023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BBDA2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995417510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ADFCD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357152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C98DA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D5AA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9B77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FB2543" w14:paraId="3679234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4103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CE2F5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M040RZ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FB335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167709578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EE3B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7E7F7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EDD0D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71168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744</w:t>
            </w:r>
          </w:p>
        </w:tc>
      </w:tr>
      <w:tr w:rsidR="00704997" w:rsidRPr="00DA714C" w14:paraId="46D2A71A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4A975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9D6B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TAY 066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4441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AB161349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9439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Volvo L120F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61996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4812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F547D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6B27016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6164B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628D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076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E549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975430904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39280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AO 2621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C131F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A79F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9F2D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84767CD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82C74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24772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CBI 096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FB73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025406297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84096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6A5F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CBA3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65C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0929EE0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65D29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4D417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TAW 114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D4BB0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AB106197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71A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42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63C4A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D3F6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F5ED0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B59260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E5CAED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A6878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CRT 142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A9AD3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C0112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67F8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PTS 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BA92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9714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0519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HTZ T-150(K)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nr. 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CA 441</w:t>
            </w:r>
          </w:p>
        </w:tc>
      </w:tr>
      <w:tr w:rsidR="00704997" w:rsidRPr="00DA714C" w14:paraId="7E5B1C2C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BD58FF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0C0C9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CRT 144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4C1A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C0113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B006B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PTS 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FED1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A4FF7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EA160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HTZ T-150(K)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nr. 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CA 530</w:t>
            </w:r>
          </w:p>
        </w:tc>
      </w:tr>
      <w:tr w:rsidR="00704997" w:rsidRPr="00DA714C" w14:paraId="473A5BD7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54AED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C3FC1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CTR 149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ABE37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AB150373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421A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PTT 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00A62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213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DB96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Tractor FOTON FT-454 </w:t>
            </w:r>
            <w:r w:rsidR="00341BFB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n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r.</w:t>
            </w:r>
            <w:r w:rsidR="00341BFB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</w:t>
            </w:r>
            <w:r w:rsidR="0096594E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înm.</w:t>
            </w: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CH 340</w:t>
            </w:r>
          </w:p>
        </w:tc>
      </w:tr>
      <w:tr w:rsidR="00704997" w:rsidRPr="00DA714C" w14:paraId="0B7F3F68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E21B1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367F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267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CCD16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995407177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8A80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70F3A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3F8A1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A127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8F20448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BB02AE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6AF3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269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1E94A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0054 02819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3A053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GAZ-SAZ 3507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E7D9F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A0B1C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D177E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504F3E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B017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9341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276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3A9E4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965425809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D79AF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6173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880B8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2EDDE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407C3C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0D320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459D1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284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A89E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 1AB011760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D192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ED7A4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7A0BA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1EEA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028107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EDBAE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28DA9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294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5660D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0254 08696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CEFD3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D4F5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D29D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FF889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0DA5A1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0CE95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5FAFD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317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E933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AB049620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63EDA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XTZ 150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A0A6A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2590E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3601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E8A0DE7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BF623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28092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F54BA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AB138016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634D8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25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A33A4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1990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FF42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9F90F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8497C3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44488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E8B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325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D2E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325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FF0FA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42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08DB2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1989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CB49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BC60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05E041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2F639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0C32E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TBN 329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9B7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 190680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DC7B2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Belarus 1221.3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6C640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2023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471001" w14:textId="77777777" w:rsidR="00704997" w:rsidRPr="00DA714C" w:rsidRDefault="0087011E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</w:t>
            </w:r>
            <w:r w:rsidR="00BF20B8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anuarie 2027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3DC2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DF93FD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D0219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A5E7C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CH 340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B9F7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AB0098514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66BE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Foton 454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96516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2011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BE350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0578D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0BDC3E5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331B7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66F0B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CHN 349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2CFE3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027700682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128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65115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25EE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2002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C662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2851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2E11779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10FEA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664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RTL 362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670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 190681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494C8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BARK BRKT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A08BD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2023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5B43E5" w14:textId="77777777" w:rsidR="00704997" w:rsidRPr="00DA714C" w:rsidRDefault="0087011E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</w:t>
            </w:r>
            <w:r w:rsidR="00BF20B8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anuarie 2027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48AB5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Belarus 1221.3 nr. înm. TBN 329</w:t>
            </w:r>
          </w:p>
        </w:tc>
      </w:tr>
      <w:tr w:rsidR="00704997" w:rsidRPr="00FB2543" w14:paraId="6D659E92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4E36A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393794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M365RZ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FF2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167709569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385E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9D528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73EF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A739E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767</w:t>
            </w:r>
          </w:p>
        </w:tc>
      </w:tr>
      <w:tr w:rsidR="00704997" w:rsidRPr="00FB2543" w14:paraId="7F34FBC3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13BB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DC3B2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M370RZ</w:t>
            </w:r>
          </w:p>
        </w:tc>
        <w:tc>
          <w:tcPr>
            <w:tcW w:w="141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D76F5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167709564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D71A6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71D757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2FC34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632FF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780</w:t>
            </w:r>
          </w:p>
        </w:tc>
      </w:tr>
      <w:tr w:rsidR="00704997" w:rsidRPr="00FB2543" w14:paraId="0009425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AB558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FD3F9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M373RZ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7E31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3E79E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D6A05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D280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A9C57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747</w:t>
            </w:r>
          </w:p>
        </w:tc>
      </w:tr>
      <w:tr w:rsidR="00704997" w:rsidRPr="00FB2543" w14:paraId="522A018F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E42005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138DB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M377RZ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30FFC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D020C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8706D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1EC3B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4835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759</w:t>
            </w:r>
          </w:p>
        </w:tc>
      </w:tr>
      <w:tr w:rsidR="00704997" w:rsidRPr="00FB2543" w14:paraId="193ECCE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8A9FF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28B35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M381RZ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74987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167709574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0A369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Remorcă Kontex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FDC45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76220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0336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 nr. înm SYR 741</w:t>
            </w:r>
          </w:p>
        </w:tc>
      </w:tr>
      <w:tr w:rsidR="00704997" w:rsidRPr="00DA714C" w14:paraId="15FBACD0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7646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E39CE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CAU 393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065F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207004771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82AE3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634CE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8890A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iunie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70947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A5F7F99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21616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A2B5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437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12928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10430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8B53E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AO 2621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1E941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A251C8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3B0B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58F472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AEFAF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DF465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441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99C1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581050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44C6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150K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137B5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6E5D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06664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1E154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AA73D1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A2A1D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443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B6B14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025406300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BC388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 66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D25CC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1973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3F0DA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4FC5A3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EC450C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22ECB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E094A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5B3B8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C8BDB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23333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70395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59F1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7B96DF4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5CAB7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2A58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465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A384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191FF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EC84E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B345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7FC51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46F6C8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BC1EF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FD47E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BBE5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C3F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F7AD4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C026A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96EF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D215AA0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42FA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C49F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1FA54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AB125339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13CAD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9803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9947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56F5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9972C4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9E5DCD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816BB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0E61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AB125340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BBE4D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46007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8BB2B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53CAC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6F682BD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7898C0A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E079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468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0703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005409644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28B8CB" w14:textId="77777777" w:rsidR="00704997" w:rsidRPr="00DA714C" w:rsidRDefault="0095171B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MTZ 82 1.22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612F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51A7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94C92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15B40FA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0259C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3A642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469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2135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1FF9A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8030ZTX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B8787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F26B6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0F707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C84E75B" w14:textId="77777777" w:rsidTr="00652FD3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D8A14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B0986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D49A2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2B0D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BD7BC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42DA0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B45D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B55CA21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AC4AC0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BC868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8206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53143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3B68E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3562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A11B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621E7C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38467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F4A52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472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70225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E2D3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6D6CD4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8CEE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A11EA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1CE59A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C5817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050A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7285E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AB125405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88089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BE9E0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1B1E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D30E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3564C05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52CC4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7309B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474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47C5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822F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55F64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D4CE1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F418B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4F8E85F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342C69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8B1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CIA 483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E52BA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 4PTH125263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C8EF4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UAZ 33039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912EF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1999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C2C8D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59EB7A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A07F55A" w14:textId="77777777" w:rsidTr="00652FD3">
        <w:trPr>
          <w:trHeight w:val="234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F768C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7B028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530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1D52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AB049619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E2C35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XTZ 150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6C1CD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9C690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773A6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E29C92A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5C749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F2425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531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E7C9E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AB111266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38F1D8" w14:textId="77777777" w:rsidR="00704997" w:rsidRPr="00DA714C" w:rsidRDefault="0030691A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MTZ </w:t>
            </w:r>
            <w:r w:rsidR="00704997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82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A29FF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E0B9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43CD5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ADB6C24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17376F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B67BB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 545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8B5B0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AB033665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2F5A4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DZ 133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65B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2002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17396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701606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2686A3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0612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2B878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CBI 566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FB440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985410432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6C747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ZIL 4502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BCE9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1983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F26CB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42C4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3A64DEC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ABF6FA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2A87C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586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A77C5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58EA8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2ABC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8A701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B16C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25F0FF2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E085151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24708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TAE 587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0FEF98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AB125408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B6EF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JCB 3CX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FEBFF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1722A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9A064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163EFD1E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788DB3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E0D7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638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B480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025402133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AA194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5337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98B1C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E9ECB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2B5A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2F00ED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812C7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B93661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CBE 648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0BF3A5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005406344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32D32B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GAZ 5327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FF183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1987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50638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07D7D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06860CA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75859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9238D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9B3A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167709558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2C2C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A3F86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7D219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87DA09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80C39D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9F659C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0A0B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744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73BA8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7749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D1401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B948D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0F891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8A8E79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39CD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748C4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747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35F45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167709559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B1C5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AC4AE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7C1F99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923F1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9662E86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88983E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94545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759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8E34A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86660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04C3F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DF38D1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93927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05D0273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13C856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F9562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767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56BA20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167709553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341B1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0144A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B3DD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44D2E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7AAB70F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33D7B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EE724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769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60E24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167709581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D54F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ML180E25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951105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5EC0C9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BAB6E1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100" w:lineRule="atLeast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D9024CB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18F937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F1D6BD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SYR 780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BF5E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167709551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A727D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Iveco Daily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B1327C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2016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EA99C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august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1A8C9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F2E84E3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E05278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C88D7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CA 786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756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5410657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C6845" w14:textId="77777777" w:rsidR="00704997" w:rsidRPr="00DA714C" w:rsidRDefault="00674CFC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MTZ</w:t>
            </w:r>
            <w:r w:rsidR="00704997"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 xml:space="preserve"> 82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098E01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1999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DA38C3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C0594B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29D62495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ACCEDB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8891F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CD 866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543B2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7472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6DDDE0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T 156B</w:t>
            </w:r>
            <w:r w:rsidR="00BA6881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-09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E58F4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2006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B6536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AABB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54D72E9A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463994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1BA73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CCR 871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EC1CD7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985409776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1B2ECF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KAMAZ 55111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9DF98B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1994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F24BF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59387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42C318D2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E23A4D5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7765E2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CFK 906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8C552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985417647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ABD95E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MAZ 5337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4BEABF6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1988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D7DAC8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F0D90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  <w:tr w:rsidR="00704997" w:rsidRPr="00DA714C" w14:paraId="6BFF0A57" w14:textId="77777777" w:rsidTr="00652FD3">
        <w:trPr>
          <w:trHeight w:val="225"/>
        </w:trPr>
        <w:tc>
          <w:tcPr>
            <w:tcW w:w="56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9C0602" w14:textId="77777777" w:rsidR="00704997" w:rsidRPr="00DA714C" w:rsidRDefault="00704997" w:rsidP="00704997">
            <w:pPr>
              <w:pStyle w:val="Standard"/>
              <w:widowControl/>
              <w:numPr>
                <w:ilvl w:val="0"/>
                <w:numId w:val="11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135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99F4CC5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CD 946</w:t>
            </w:r>
          </w:p>
        </w:tc>
        <w:tc>
          <w:tcPr>
            <w:tcW w:w="1416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511DCD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AB068121</w:t>
            </w:r>
          </w:p>
        </w:tc>
        <w:tc>
          <w:tcPr>
            <w:tcW w:w="2127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5F0FB1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Borax 2203</w:t>
            </w:r>
          </w:p>
        </w:tc>
        <w:tc>
          <w:tcPr>
            <w:tcW w:w="992" w:type="dxa"/>
            <w:tcBorders>
              <w:left w:val="single" w:sz="4" w:space="0" w:color="000001"/>
              <w:bottom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8DD9559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2005</w:t>
            </w:r>
          </w:p>
        </w:tc>
        <w:tc>
          <w:tcPr>
            <w:tcW w:w="994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B731B4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SimSun" w:hAnsi="Times New Roman" w:cs="Mangal"/>
                <w:kern w:val="3"/>
                <w:lang w:val="ro-MD" w:bidi="hi-IN"/>
              </w:rPr>
            </w:pPr>
            <w:r w:rsidRPr="00DA714C"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  <w:t>martie</w:t>
            </w:r>
          </w:p>
        </w:tc>
        <w:tc>
          <w:tcPr>
            <w:tcW w:w="2835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FA8CFA" w14:textId="77777777" w:rsidR="00704997" w:rsidRPr="00DA714C" w:rsidRDefault="00704997" w:rsidP="0070499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0"/>
                <w:szCs w:val="20"/>
                <w:lang w:val="ro-MD" w:bidi="hi-IN"/>
              </w:rPr>
            </w:pPr>
          </w:p>
        </w:tc>
      </w:tr>
    </w:tbl>
    <w:p w14:paraId="323C9C4C" w14:textId="77777777" w:rsidR="00281612" w:rsidRPr="00DA714C" w:rsidRDefault="00281612" w:rsidP="00281612">
      <w:pPr>
        <w:pStyle w:val="Standard"/>
        <w:rPr>
          <w:sz w:val="20"/>
          <w:szCs w:val="20"/>
          <w:lang w:val="ro-MD"/>
        </w:rPr>
      </w:pPr>
    </w:p>
    <w:p w14:paraId="5A44F0A4" w14:textId="77777777" w:rsidR="00281612" w:rsidRPr="00DA714C" w:rsidRDefault="00281612" w:rsidP="00281612">
      <w:pPr>
        <w:pStyle w:val="Standard"/>
        <w:rPr>
          <w:b/>
          <w:sz w:val="28"/>
          <w:szCs w:val="28"/>
          <w:lang w:val="ro-MD"/>
        </w:rPr>
      </w:pPr>
    </w:p>
    <w:p w14:paraId="21D0A609" w14:textId="77777777" w:rsidR="0055683F" w:rsidRPr="00DA714C" w:rsidRDefault="0055683F" w:rsidP="00281612">
      <w:pPr>
        <w:pStyle w:val="Standard"/>
        <w:rPr>
          <w:b/>
          <w:sz w:val="28"/>
          <w:szCs w:val="28"/>
          <w:lang w:val="ro-MD"/>
        </w:rPr>
      </w:pPr>
    </w:p>
    <w:p w14:paraId="5C7E74AB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7A4EB64F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38B4EE02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01B9F91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0EC5332E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3E491359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4781A8C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5E9F1ED6" w14:textId="77777777" w:rsidR="00C91F1C" w:rsidRPr="00DA714C" w:rsidRDefault="00C91F1C" w:rsidP="00281612">
      <w:pPr>
        <w:pStyle w:val="Standard"/>
        <w:rPr>
          <w:b/>
          <w:sz w:val="28"/>
          <w:szCs w:val="28"/>
          <w:lang w:val="ro-MD"/>
        </w:rPr>
      </w:pPr>
    </w:p>
    <w:p w14:paraId="196ED781" w14:textId="77777777" w:rsidR="00C761E6" w:rsidRPr="00DA714C" w:rsidRDefault="00C761E6" w:rsidP="00281612">
      <w:pPr>
        <w:pStyle w:val="Standard"/>
        <w:rPr>
          <w:b/>
          <w:sz w:val="28"/>
          <w:szCs w:val="28"/>
          <w:lang w:val="ro-MD"/>
        </w:rPr>
      </w:pPr>
    </w:p>
    <w:p w14:paraId="4C4E2895" w14:textId="77777777" w:rsidR="0016518B" w:rsidRDefault="0016518B" w:rsidP="00281612">
      <w:pPr>
        <w:pStyle w:val="Standard"/>
        <w:rPr>
          <w:b/>
          <w:sz w:val="28"/>
          <w:szCs w:val="28"/>
          <w:lang w:val="ro-MD"/>
        </w:rPr>
      </w:pPr>
    </w:p>
    <w:p w14:paraId="6D77C939" w14:textId="77777777" w:rsidR="00804738" w:rsidRDefault="00804738" w:rsidP="00281612">
      <w:pPr>
        <w:pStyle w:val="Standard"/>
        <w:rPr>
          <w:b/>
          <w:sz w:val="28"/>
          <w:szCs w:val="28"/>
          <w:lang w:val="ro-MD"/>
        </w:rPr>
      </w:pPr>
    </w:p>
    <w:p w14:paraId="276F7B88" w14:textId="77777777" w:rsidR="00804738" w:rsidRPr="00DA714C" w:rsidRDefault="00804738" w:rsidP="00281612">
      <w:pPr>
        <w:pStyle w:val="Standard"/>
        <w:rPr>
          <w:b/>
          <w:sz w:val="28"/>
          <w:szCs w:val="28"/>
          <w:lang w:val="ro-MD"/>
        </w:rPr>
      </w:pPr>
    </w:p>
    <w:p w14:paraId="1E8F07E4" w14:textId="77777777" w:rsidR="00BD425E" w:rsidRPr="00DA714C" w:rsidRDefault="00BD425E" w:rsidP="00281612">
      <w:pPr>
        <w:pStyle w:val="Standard"/>
        <w:rPr>
          <w:b/>
          <w:sz w:val="28"/>
          <w:szCs w:val="28"/>
          <w:lang w:val="ro-MD"/>
        </w:rPr>
      </w:pPr>
    </w:p>
    <w:sectPr w:rsidR="00BD425E" w:rsidRPr="00DA714C" w:rsidSect="00572941">
      <w:pgSz w:w="11906" w:h="16838"/>
      <w:pgMar w:top="1276" w:right="707" w:bottom="567" w:left="1701" w:header="426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6EFE2" w14:textId="77777777" w:rsidR="00BD5ED2" w:rsidRDefault="00BD5ED2" w:rsidP="007A7944">
      <w:pPr>
        <w:spacing w:after="0" w:line="240" w:lineRule="auto"/>
      </w:pPr>
      <w:r>
        <w:separator/>
      </w:r>
    </w:p>
  </w:endnote>
  <w:endnote w:type="continuationSeparator" w:id="0">
    <w:p w14:paraId="0714DA56" w14:textId="77777777" w:rsidR="00BD5ED2" w:rsidRDefault="00BD5ED2" w:rsidP="007A7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51166" w14:textId="77777777" w:rsidR="00BD5ED2" w:rsidRDefault="00BD5ED2" w:rsidP="007A7944">
      <w:pPr>
        <w:spacing w:after="0" w:line="240" w:lineRule="auto"/>
      </w:pPr>
      <w:r>
        <w:separator/>
      </w:r>
    </w:p>
  </w:footnote>
  <w:footnote w:type="continuationSeparator" w:id="0">
    <w:p w14:paraId="42461948" w14:textId="77777777" w:rsidR="00BD5ED2" w:rsidRDefault="00BD5ED2" w:rsidP="007A7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2BD33D6"/>
    <w:multiLevelType w:val="hybridMultilevel"/>
    <w:tmpl w:val="0F4C414E"/>
    <w:lvl w:ilvl="0" w:tplc="B546F182">
      <w:start w:val="1"/>
      <w:numFmt w:val="decimal"/>
      <w:lvlText w:val="%1."/>
      <w:lvlJc w:val="left"/>
      <w:pPr>
        <w:ind w:left="1190" w:hanging="5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B91ABA6C">
      <w:start w:val="1"/>
      <w:numFmt w:val="decimal"/>
      <w:lvlText w:val="%2)"/>
      <w:lvlJc w:val="left"/>
      <w:pPr>
        <w:ind w:left="1769" w:hanging="788"/>
      </w:pPr>
      <w:rPr>
        <w:rFonts w:hint="default"/>
        <w:spacing w:val="0"/>
        <w:w w:val="99"/>
        <w:sz w:val="24"/>
        <w:szCs w:val="24"/>
        <w:lang w:val="ro-RO" w:eastAsia="en-US" w:bidi="ar-SA"/>
      </w:rPr>
    </w:lvl>
    <w:lvl w:ilvl="2" w:tplc="BBFEAF50">
      <w:numFmt w:val="bullet"/>
      <w:lvlText w:val="•"/>
      <w:lvlJc w:val="left"/>
      <w:pPr>
        <w:ind w:left="2718" w:hanging="788"/>
      </w:pPr>
      <w:rPr>
        <w:rFonts w:hint="default"/>
        <w:lang w:val="ro-RO" w:eastAsia="en-US" w:bidi="ar-SA"/>
      </w:rPr>
    </w:lvl>
    <w:lvl w:ilvl="3" w:tplc="0A1410EA">
      <w:numFmt w:val="bullet"/>
      <w:lvlText w:val="•"/>
      <w:lvlJc w:val="left"/>
      <w:pPr>
        <w:ind w:left="3676" w:hanging="788"/>
      </w:pPr>
      <w:rPr>
        <w:rFonts w:hint="default"/>
        <w:lang w:val="ro-RO" w:eastAsia="en-US" w:bidi="ar-SA"/>
      </w:rPr>
    </w:lvl>
    <w:lvl w:ilvl="4" w:tplc="598A944A">
      <w:numFmt w:val="bullet"/>
      <w:lvlText w:val="•"/>
      <w:lvlJc w:val="left"/>
      <w:pPr>
        <w:ind w:left="4635" w:hanging="788"/>
      </w:pPr>
      <w:rPr>
        <w:rFonts w:hint="default"/>
        <w:lang w:val="ro-RO" w:eastAsia="en-US" w:bidi="ar-SA"/>
      </w:rPr>
    </w:lvl>
    <w:lvl w:ilvl="5" w:tplc="4E744E7E">
      <w:numFmt w:val="bullet"/>
      <w:lvlText w:val="•"/>
      <w:lvlJc w:val="left"/>
      <w:pPr>
        <w:ind w:left="5593" w:hanging="788"/>
      </w:pPr>
      <w:rPr>
        <w:rFonts w:hint="default"/>
        <w:lang w:val="ro-RO" w:eastAsia="en-US" w:bidi="ar-SA"/>
      </w:rPr>
    </w:lvl>
    <w:lvl w:ilvl="6" w:tplc="8FBEE274">
      <w:numFmt w:val="bullet"/>
      <w:lvlText w:val="•"/>
      <w:lvlJc w:val="left"/>
      <w:pPr>
        <w:ind w:left="6552" w:hanging="788"/>
      </w:pPr>
      <w:rPr>
        <w:rFonts w:hint="default"/>
        <w:lang w:val="ro-RO" w:eastAsia="en-US" w:bidi="ar-SA"/>
      </w:rPr>
    </w:lvl>
    <w:lvl w:ilvl="7" w:tplc="403EEC94">
      <w:numFmt w:val="bullet"/>
      <w:lvlText w:val="•"/>
      <w:lvlJc w:val="left"/>
      <w:pPr>
        <w:ind w:left="7510" w:hanging="788"/>
      </w:pPr>
      <w:rPr>
        <w:rFonts w:hint="default"/>
        <w:lang w:val="ro-RO" w:eastAsia="en-US" w:bidi="ar-SA"/>
      </w:rPr>
    </w:lvl>
    <w:lvl w:ilvl="8" w:tplc="9772712C">
      <w:numFmt w:val="bullet"/>
      <w:lvlText w:val="•"/>
      <w:lvlJc w:val="left"/>
      <w:pPr>
        <w:ind w:left="8469" w:hanging="788"/>
      </w:pPr>
      <w:rPr>
        <w:rFonts w:hint="default"/>
        <w:lang w:val="ro-RO" w:eastAsia="en-US" w:bidi="ar-SA"/>
      </w:rPr>
    </w:lvl>
  </w:abstractNum>
  <w:abstractNum w:abstractNumId="4" w15:restartNumberingAfterBreak="0">
    <w:nsid w:val="0A367A7A"/>
    <w:multiLevelType w:val="multilevel"/>
    <w:tmpl w:val="D04EC68E"/>
    <w:styleLink w:val="WWNum2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5" w15:restartNumberingAfterBreak="0">
    <w:nsid w:val="0BAB44C0"/>
    <w:multiLevelType w:val="hybridMultilevel"/>
    <w:tmpl w:val="62747C2A"/>
    <w:lvl w:ilvl="0" w:tplc="BDD66630">
      <w:numFmt w:val="bullet"/>
      <w:lvlText w:val="-"/>
      <w:lvlJc w:val="left"/>
      <w:pPr>
        <w:ind w:left="1330" w:hanging="348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1" w:tplc="A91AD718">
      <w:numFmt w:val="bullet"/>
      <w:lvlText w:val="•"/>
      <w:lvlJc w:val="left"/>
      <w:pPr>
        <w:ind w:left="2244" w:hanging="348"/>
      </w:pPr>
      <w:rPr>
        <w:rFonts w:hint="default"/>
        <w:lang w:val="ro-RO" w:eastAsia="en-US" w:bidi="ar-SA"/>
      </w:rPr>
    </w:lvl>
    <w:lvl w:ilvl="2" w:tplc="51243540">
      <w:numFmt w:val="bullet"/>
      <w:lvlText w:val="•"/>
      <w:lvlJc w:val="left"/>
      <w:pPr>
        <w:ind w:left="3149" w:hanging="348"/>
      </w:pPr>
      <w:rPr>
        <w:rFonts w:hint="default"/>
        <w:lang w:val="ro-RO" w:eastAsia="en-US" w:bidi="ar-SA"/>
      </w:rPr>
    </w:lvl>
    <w:lvl w:ilvl="3" w:tplc="263ACCDA">
      <w:numFmt w:val="bullet"/>
      <w:lvlText w:val="•"/>
      <w:lvlJc w:val="left"/>
      <w:pPr>
        <w:ind w:left="4053" w:hanging="348"/>
      </w:pPr>
      <w:rPr>
        <w:rFonts w:hint="default"/>
        <w:lang w:val="ro-RO" w:eastAsia="en-US" w:bidi="ar-SA"/>
      </w:rPr>
    </w:lvl>
    <w:lvl w:ilvl="4" w:tplc="753CE884">
      <w:numFmt w:val="bullet"/>
      <w:lvlText w:val="•"/>
      <w:lvlJc w:val="left"/>
      <w:pPr>
        <w:ind w:left="4958" w:hanging="348"/>
      </w:pPr>
      <w:rPr>
        <w:rFonts w:hint="default"/>
        <w:lang w:val="ro-RO" w:eastAsia="en-US" w:bidi="ar-SA"/>
      </w:rPr>
    </w:lvl>
    <w:lvl w:ilvl="5" w:tplc="D3B45EAE">
      <w:numFmt w:val="bullet"/>
      <w:lvlText w:val="•"/>
      <w:lvlJc w:val="left"/>
      <w:pPr>
        <w:ind w:left="5863" w:hanging="348"/>
      </w:pPr>
      <w:rPr>
        <w:rFonts w:hint="default"/>
        <w:lang w:val="ro-RO" w:eastAsia="en-US" w:bidi="ar-SA"/>
      </w:rPr>
    </w:lvl>
    <w:lvl w:ilvl="6" w:tplc="C7D0253A">
      <w:numFmt w:val="bullet"/>
      <w:lvlText w:val="•"/>
      <w:lvlJc w:val="left"/>
      <w:pPr>
        <w:ind w:left="6767" w:hanging="348"/>
      </w:pPr>
      <w:rPr>
        <w:rFonts w:hint="default"/>
        <w:lang w:val="ro-RO" w:eastAsia="en-US" w:bidi="ar-SA"/>
      </w:rPr>
    </w:lvl>
    <w:lvl w:ilvl="7" w:tplc="A11C1816">
      <w:numFmt w:val="bullet"/>
      <w:lvlText w:val="•"/>
      <w:lvlJc w:val="left"/>
      <w:pPr>
        <w:ind w:left="7672" w:hanging="348"/>
      </w:pPr>
      <w:rPr>
        <w:rFonts w:hint="default"/>
        <w:lang w:val="ro-RO" w:eastAsia="en-US" w:bidi="ar-SA"/>
      </w:rPr>
    </w:lvl>
    <w:lvl w:ilvl="8" w:tplc="5CCECA76">
      <w:numFmt w:val="bullet"/>
      <w:lvlText w:val="•"/>
      <w:lvlJc w:val="left"/>
      <w:pPr>
        <w:ind w:left="8577" w:hanging="348"/>
      </w:pPr>
      <w:rPr>
        <w:rFonts w:hint="default"/>
        <w:lang w:val="ro-RO" w:eastAsia="en-US" w:bidi="ar-SA"/>
      </w:rPr>
    </w:lvl>
  </w:abstractNum>
  <w:abstractNum w:abstractNumId="6" w15:restartNumberingAfterBreak="0">
    <w:nsid w:val="19F220E4"/>
    <w:multiLevelType w:val="hybridMultilevel"/>
    <w:tmpl w:val="29EA74C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341AC"/>
    <w:multiLevelType w:val="multilevel"/>
    <w:tmpl w:val="27009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D6768"/>
    <w:multiLevelType w:val="hybridMultilevel"/>
    <w:tmpl w:val="B1EE7E82"/>
    <w:lvl w:ilvl="0" w:tplc="C9BE382E">
      <w:start w:val="1"/>
      <w:numFmt w:val="decimal"/>
      <w:lvlText w:val="%1."/>
      <w:lvlJc w:val="left"/>
      <w:pPr>
        <w:ind w:left="5747" w:hanging="360"/>
      </w:pPr>
      <w:rPr>
        <w:rFonts w:hint="default"/>
        <w:b w:val="0"/>
        <w:i w:val="0"/>
        <w:iCs/>
        <w:color w:val="auto"/>
        <w:sz w:val="24"/>
        <w:szCs w:val="24"/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561A78"/>
    <w:multiLevelType w:val="hybridMultilevel"/>
    <w:tmpl w:val="2FE8546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52AE26BA"/>
    <w:multiLevelType w:val="multilevel"/>
    <w:tmpl w:val="CAC692D0"/>
    <w:styleLink w:val="WWNum1"/>
    <w:lvl w:ilvl="0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pacing w:val="0"/>
        <w:w w:val="100"/>
        <w:sz w:val="20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11" w15:restartNumberingAfterBreak="0">
    <w:nsid w:val="57B45C38"/>
    <w:multiLevelType w:val="hybridMultilevel"/>
    <w:tmpl w:val="A6442430"/>
    <w:lvl w:ilvl="0" w:tplc="61126F78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94D9C"/>
    <w:multiLevelType w:val="multilevel"/>
    <w:tmpl w:val="63D94D9C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99978717">
    <w:abstractNumId w:val="9"/>
  </w:num>
  <w:num w:numId="2" w16cid:durableId="1083261030">
    <w:abstractNumId w:val="6"/>
  </w:num>
  <w:num w:numId="3" w16cid:durableId="1204636677">
    <w:abstractNumId w:val="3"/>
  </w:num>
  <w:num w:numId="4" w16cid:durableId="2040661466">
    <w:abstractNumId w:val="5"/>
  </w:num>
  <w:num w:numId="5" w16cid:durableId="2137985145">
    <w:abstractNumId w:val="0"/>
  </w:num>
  <w:num w:numId="6" w16cid:durableId="322851573">
    <w:abstractNumId w:val="1"/>
  </w:num>
  <w:num w:numId="7" w16cid:durableId="600531155">
    <w:abstractNumId w:val="2"/>
  </w:num>
  <w:num w:numId="8" w16cid:durableId="17390343">
    <w:abstractNumId w:val="10"/>
  </w:num>
  <w:num w:numId="9" w16cid:durableId="1800370402">
    <w:abstractNumId w:val="4"/>
  </w:num>
  <w:num w:numId="10" w16cid:durableId="708602396">
    <w:abstractNumId w:val="4"/>
    <w:lvlOverride w:ilvl="0">
      <w:startOverride w:val="1"/>
    </w:lvlOverride>
  </w:num>
  <w:num w:numId="11" w16cid:durableId="1818449729">
    <w:abstractNumId w:val="10"/>
  </w:num>
  <w:num w:numId="12" w16cid:durableId="862547856">
    <w:abstractNumId w:val="11"/>
  </w:num>
  <w:num w:numId="13" w16cid:durableId="2034259273">
    <w:abstractNumId w:val="13"/>
  </w:num>
  <w:num w:numId="14" w16cid:durableId="705254687">
    <w:abstractNumId w:val="8"/>
  </w:num>
  <w:num w:numId="15" w16cid:durableId="442726803">
    <w:abstractNumId w:val="7"/>
  </w:num>
  <w:num w:numId="16" w16cid:durableId="4865830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18"/>
    <w:rsid w:val="00000B9E"/>
    <w:rsid w:val="00001697"/>
    <w:rsid w:val="00002266"/>
    <w:rsid w:val="00003DEC"/>
    <w:rsid w:val="00005D3F"/>
    <w:rsid w:val="00006CB0"/>
    <w:rsid w:val="00006EDA"/>
    <w:rsid w:val="00011DF7"/>
    <w:rsid w:val="0001207C"/>
    <w:rsid w:val="000168AA"/>
    <w:rsid w:val="00020AC0"/>
    <w:rsid w:val="000215CA"/>
    <w:rsid w:val="000228EF"/>
    <w:rsid w:val="00022D2A"/>
    <w:rsid w:val="000264AF"/>
    <w:rsid w:val="000270AC"/>
    <w:rsid w:val="00027F8C"/>
    <w:rsid w:val="00032A1D"/>
    <w:rsid w:val="00032D4A"/>
    <w:rsid w:val="0003365A"/>
    <w:rsid w:val="000338B7"/>
    <w:rsid w:val="00037D7E"/>
    <w:rsid w:val="00045C39"/>
    <w:rsid w:val="00046C10"/>
    <w:rsid w:val="00047E26"/>
    <w:rsid w:val="00050B79"/>
    <w:rsid w:val="00055365"/>
    <w:rsid w:val="00055B30"/>
    <w:rsid w:val="00056F55"/>
    <w:rsid w:val="0006284D"/>
    <w:rsid w:val="0006601C"/>
    <w:rsid w:val="000673CC"/>
    <w:rsid w:val="000718C1"/>
    <w:rsid w:val="00071B30"/>
    <w:rsid w:val="000722A4"/>
    <w:rsid w:val="00073704"/>
    <w:rsid w:val="00073D00"/>
    <w:rsid w:val="00074827"/>
    <w:rsid w:val="00074F3E"/>
    <w:rsid w:val="00074FD4"/>
    <w:rsid w:val="00075B3B"/>
    <w:rsid w:val="00076C33"/>
    <w:rsid w:val="00087388"/>
    <w:rsid w:val="00092E03"/>
    <w:rsid w:val="00093020"/>
    <w:rsid w:val="0009388E"/>
    <w:rsid w:val="00094538"/>
    <w:rsid w:val="000956FE"/>
    <w:rsid w:val="0009611E"/>
    <w:rsid w:val="000A0E4F"/>
    <w:rsid w:val="000A28DB"/>
    <w:rsid w:val="000A40DA"/>
    <w:rsid w:val="000A4580"/>
    <w:rsid w:val="000A4C5D"/>
    <w:rsid w:val="000A54FF"/>
    <w:rsid w:val="000A5F3B"/>
    <w:rsid w:val="000A6254"/>
    <w:rsid w:val="000A714A"/>
    <w:rsid w:val="000A7909"/>
    <w:rsid w:val="000B1566"/>
    <w:rsid w:val="000B2726"/>
    <w:rsid w:val="000B5580"/>
    <w:rsid w:val="000C003E"/>
    <w:rsid w:val="000C077B"/>
    <w:rsid w:val="000C1C70"/>
    <w:rsid w:val="000C2E94"/>
    <w:rsid w:val="000C3174"/>
    <w:rsid w:val="000C3586"/>
    <w:rsid w:val="000C4320"/>
    <w:rsid w:val="000C4FEC"/>
    <w:rsid w:val="000C56BB"/>
    <w:rsid w:val="000C6C86"/>
    <w:rsid w:val="000C6FA2"/>
    <w:rsid w:val="000D36CF"/>
    <w:rsid w:val="000D3800"/>
    <w:rsid w:val="000D3AC7"/>
    <w:rsid w:val="000D4DC9"/>
    <w:rsid w:val="000D59CF"/>
    <w:rsid w:val="000D6154"/>
    <w:rsid w:val="000E01C5"/>
    <w:rsid w:val="000E06F9"/>
    <w:rsid w:val="000E0BE3"/>
    <w:rsid w:val="000E1566"/>
    <w:rsid w:val="000E1F4B"/>
    <w:rsid w:val="000E2B31"/>
    <w:rsid w:val="000E405F"/>
    <w:rsid w:val="000E6B28"/>
    <w:rsid w:val="000E6B8E"/>
    <w:rsid w:val="000E7B02"/>
    <w:rsid w:val="000F0B58"/>
    <w:rsid w:val="000F0B89"/>
    <w:rsid w:val="000F3057"/>
    <w:rsid w:val="000F74A7"/>
    <w:rsid w:val="000F7D9D"/>
    <w:rsid w:val="0010189F"/>
    <w:rsid w:val="001044BB"/>
    <w:rsid w:val="001044EC"/>
    <w:rsid w:val="00106818"/>
    <w:rsid w:val="00107341"/>
    <w:rsid w:val="00107C41"/>
    <w:rsid w:val="00111DB6"/>
    <w:rsid w:val="00112FD8"/>
    <w:rsid w:val="00113348"/>
    <w:rsid w:val="00113A0F"/>
    <w:rsid w:val="00114CFF"/>
    <w:rsid w:val="00115250"/>
    <w:rsid w:val="00115F95"/>
    <w:rsid w:val="0012006A"/>
    <w:rsid w:val="001201A8"/>
    <w:rsid w:val="001205B9"/>
    <w:rsid w:val="001208AF"/>
    <w:rsid w:val="0012176D"/>
    <w:rsid w:val="001222B7"/>
    <w:rsid w:val="00123EB3"/>
    <w:rsid w:val="00125D46"/>
    <w:rsid w:val="00130049"/>
    <w:rsid w:val="0013127F"/>
    <w:rsid w:val="001347E8"/>
    <w:rsid w:val="001362F3"/>
    <w:rsid w:val="00137110"/>
    <w:rsid w:val="00141513"/>
    <w:rsid w:val="001415F0"/>
    <w:rsid w:val="00141C21"/>
    <w:rsid w:val="00143291"/>
    <w:rsid w:val="00144530"/>
    <w:rsid w:val="00146059"/>
    <w:rsid w:val="0014710A"/>
    <w:rsid w:val="00150516"/>
    <w:rsid w:val="001506A3"/>
    <w:rsid w:val="00151891"/>
    <w:rsid w:val="001521F3"/>
    <w:rsid w:val="00154589"/>
    <w:rsid w:val="001551D6"/>
    <w:rsid w:val="00155FB7"/>
    <w:rsid w:val="00157C7A"/>
    <w:rsid w:val="00160A82"/>
    <w:rsid w:val="00160B84"/>
    <w:rsid w:val="00161C83"/>
    <w:rsid w:val="00162E69"/>
    <w:rsid w:val="0016518B"/>
    <w:rsid w:val="001703D7"/>
    <w:rsid w:val="00170C58"/>
    <w:rsid w:val="001710A1"/>
    <w:rsid w:val="00171330"/>
    <w:rsid w:val="001715B4"/>
    <w:rsid w:val="00173279"/>
    <w:rsid w:val="00174B09"/>
    <w:rsid w:val="00176D6C"/>
    <w:rsid w:val="0017708A"/>
    <w:rsid w:val="001771F0"/>
    <w:rsid w:val="0017767C"/>
    <w:rsid w:val="00177CFF"/>
    <w:rsid w:val="001809A0"/>
    <w:rsid w:val="001834F7"/>
    <w:rsid w:val="00183D06"/>
    <w:rsid w:val="00186B7F"/>
    <w:rsid w:val="001876DD"/>
    <w:rsid w:val="00187B47"/>
    <w:rsid w:val="0019184A"/>
    <w:rsid w:val="00191C0C"/>
    <w:rsid w:val="00193293"/>
    <w:rsid w:val="001954E3"/>
    <w:rsid w:val="00195847"/>
    <w:rsid w:val="00196884"/>
    <w:rsid w:val="001A2278"/>
    <w:rsid w:val="001A24A4"/>
    <w:rsid w:val="001A261B"/>
    <w:rsid w:val="001A37A7"/>
    <w:rsid w:val="001A44A5"/>
    <w:rsid w:val="001A5864"/>
    <w:rsid w:val="001A5B62"/>
    <w:rsid w:val="001A6627"/>
    <w:rsid w:val="001A6CA0"/>
    <w:rsid w:val="001A74CE"/>
    <w:rsid w:val="001B29B3"/>
    <w:rsid w:val="001B393D"/>
    <w:rsid w:val="001B71CF"/>
    <w:rsid w:val="001B7A26"/>
    <w:rsid w:val="001C1D23"/>
    <w:rsid w:val="001C4871"/>
    <w:rsid w:val="001C4D22"/>
    <w:rsid w:val="001C61A8"/>
    <w:rsid w:val="001C6662"/>
    <w:rsid w:val="001D0268"/>
    <w:rsid w:val="001D0D95"/>
    <w:rsid w:val="001D2B6C"/>
    <w:rsid w:val="001D3015"/>
    <w:rsid w:val="001D3BE7"/>
    <w:rsid w:val="001D3C11"/>
    <w:rsid w:val="001D3F2C"/>
    <w:rsid w:val="001D6C3F"/>
    <w:rsid w:val="001E3A45"/>
    <w:rsid w:val="001E42DF"/>
    <w:rsid w:val="001E5C36"/>
    <w:rsid w:val="001E7B42"/>
    <w:rsid w:val="001F071F"/>
    <w:rsid w:val="001F3177"/>
    <w:rsid w:val="001F3983"/>
    <w:rsid w:val="001F3CB6"/>
    <w:rsid w:val="001F55A9"/>
    <w:rsid w:val="001F563B"/>
    <w:rsid w:val="00200223"/>
    <w:rsid w:val="00201902"/>
    <w:rsid w:val="00201FFB"/>
    <w:rsid w:val="00203B80"/>
    <w:rsid w:val="00203C87"/>
    <w:rsid w:val="00207880"/>
    <w:rsid w:val="002106E4"/>
    <w:rsid w:val="00214288"/>
    <w:rsid w:val="00214496"/>
    <w:rsid w:val="00217962"/>
    <w:rsid w:val="0022069E"/>
    <w:rsid w:val="00220EA3"/>
    <w:rsid w:val="002224F6"/>
    <w:rsid w:val="00222DA9"/>
    <w:rsid w:val="00224019"/>
    <w:rsid w:val="0022635A"/>
    <w:rsid w:val="002264AB"/>
    <w:rsid w:val="00230D25"/>
    <w:rsid w:val="00230FE6"/>
    <w:rsid w:val="002417E3"/>
    <w:rsid w:val="00241890"/>
    <w:rsid w:val="00241E99"/>
    <w:rsid w:val="002425BE"/>
    <w:rsid w:val="00242D0C"/>
    <w:rsid w:val="00245521"/>
    <w:rsid w:val="002469E9"/>
    <w:rsid w:val="00247B5C"/>
    <w:rsid w:val="002505A4"/>
    <w:rsid w:val="00256AC5"/>
    <w:rsid w:val="002632B2"/>
    <w:rsid w:val="002642C7"/>
    <w:rsid w:val="00264A1B"/>
    <w:rsid w:val="002659D3"/>
    <w:rsid w:val="00265F41"/>
    <w:rsid w:val="00267462"/>
    <w:rsid w:val="00270242"/>
    <w:rsid w:val="002728BE"/>
    <w:rsid w:val="002739B7"/>
    <w:rsid w:val="0027526B"/>
    <w:rsid w:val="00275946"/>
    <w:rsid w:val="002760F6"/>
    <w:rsid w:val="00276B4D"/>
    <w:rsid w:val="0027735E"/>
    <w:rsid w:val="00277E44"/>
    <w:rsid w:val="00281612"/>
    <w:rsid w:val="002827E8"/>
    <w:rsid w:val="002834D0"/>
    <w:rsid w:val="0028541A"/>
    <w:rsid w:val="00290C73"/>
    <w:rsid w:val="00292B37"/>
    <w:rsid w:val="002931DC"/>
    <w:rsid w:val="00294B0F"/>
    <w:rsid w:val="002A0D5B"/>
    <w:rsid w:val="002A209F"/>
    <w:rsid w:val="002A2306"/>
    <w:rsid w:val="002A2BCF"/>
    <w:rsid w:val="002A3DEF"/>
    <w:rsid w:val="002A439B"/>
    <w:rsid w:val="002A54F8"/>
    <w:rsid w:val="002A6777"/>
    <w:rsid w:val="002A69BB"/>
    <w:rsid w:val="002B7C04"/>
    <w:rsid w:val="002C2051"/>
    <w:rsid w:val="002C3C16"/>
    <w:rsid w:val="002C3FF3"/>
    <w:rsid w:val="002D2AE4"/>
    <w:rsid w:val="002D2DDF"/>
    <w:rsid w:val="002D3700"/>
    <w:rsid w:val="002D4F83"/>
    <w:rsid w:val="002D6F31"/>
    <w:rsid w:val="002D75BB"/>
    <w:rsid w:val="002E0FF5"/>
    <w:rsid w:val="002E4B2F"/>
    <w:rsid w:val="002E5C38"/>
    <w:rsid w:val="002E7039"/>
    <w:rsid w:val="002E765B"/>
    <w:rsid w:val="002E77F3"/>
    <w:rsid w:val="002F083F"/>
    <w:rsid w:val="002F09BA"/>
    <w:rsid w:val="002F0E41"/>
    <w:rsid w:val="002F1758"/>
    <w:rsid w:val="002F2595"/>
    <w:rsid w:val="002F3A53"/>
    <w:rsid w:val="002F3D6E"/>
    <w:rsid w:val="002F4639"/>
    <w:rsid w:val="002F54A2"/>
    <w:rsid w:val="002F578F"/>
    <w:rsid w:val="002F5F09"/>
    <w:rsid w:val="002F6529"/>
    <w:rsid w:val="003007E2"/>
    <w:rsid w:val="0030191A"/>
    <w:rsid w:val="00302FE7"/>
    <w:rsid w:val="00303487"/>
    <w:rsid w:val="00304BC9"/>
    <w:rsid w:val="00306486"/>
    <w:rsid w:val="0030691A"/>
    <w:rsid w:val="0030699B"/>
    <w:rsid w:val="00311CF3"/>
    <w:rsid w:val="00312FC8"/>
    <w:rsid w:val="00313123"/>
    <w:rsid w:val="00315A90"/>
    <w:rsid w:val="00316AB9"/>
    <w:rsid w:val="00320E81"/>
    <w:rsid w:val="003219D4"/>
    <w:rsid w:val="00323799"/>
    <w:rsid w:val="00323E33"/>
    <w:rsid w:val="00323FD0"/>
    <w:rsid w:val="00325263"/>
    <w:rsid w:val="00327471"/>
    <w:rsid w:val="00327861"/>
    <w:rsid w:val="00332A9C"/>
    <w:rsid w:val="003348F0"/>
    <w:rsid w:val="00334CF1"/>
    <w:rsid w:val="00335232"/>
    <w:rsid w:val="003366AA"/>
    <w:rsid w:val="00341BFB"/>
    <w:rsid w:val="00342017"/>
    <w:rsid w:val="003423C9"/>
    <w:rsid w:val="003466B9"/>
    <w:rsid w:val="00347CB0"/>
    <w:rsid w:val="00347F2F"/>
    <w:rsid w:val="00350107"/>
    <w:rsid w:val="0035023B"/>
    <w:rsid w:val="003512BC"/>
    <w:rsid w:val="00351FD3"/>
    <w:rsid w:val="00352032"/>
    <w:rsid w:val="0035250C"/>
    <w:rsid w:val="00352968"/>
    <w:rsid w:val="00353CD8"/>
    <w:rsid w:val="00357045"/>
    <w:rsid w:val="00357591"/>
    <w:rsid w:val="00357ED5"/>
    <w:rsid w:val="00364528"/>
    <w:rsid w:val="00364A4F"/>
    <w:rsid w:val="0036526A"/>
    <w:rsid w:val="00366FFF"/>
    <w:rsid w:val="00367A30"/>
    <w:rsid w:val="00373737"/>
    <w:rsid w:val="00374D32"/>
    <w:rsid w:val="00375E72"/>
    <w:rsid w:val="0037684D"/>
    <w:rsid w:val="00377323"/>
    <w:rsid w:val="003809A4"/>
    <w:rsid w:val="00380AB8"/>
    <w:rsid w:val="00382C5A"/>
    <w:rsid w:val="003834A8"/>
    <w:rsid w:val="003838BC"/>
    <w:rsid w:val="0038461F"/>
    <w:rsid w:val="003875BD"/>
    <w:rsid w:val="0039078C"/>
    <w:rsid w:val="0039105A"/>
    <w:rsid w:val="003924FD"/>
    <w:rsid w:val="0039343B"/>
    <w:rsid w:val="00393B12"/>
    <w:rsid w:val="00393E17"/>
    <w:rsid w:val="00395721"/>
    <w:rsid w:val="0039600A"/>
    <w:rsid w:val="003A1978"/>
    <w:rsid w:val="003A4145"/>
    <w:rsid w:val="003B043A"/>
    <w:rsid w:val="003B1C6D"/>
    <w:rsid w:val="003B4376"/>
    <w:rsid w:val="003B4F73"/>
    <w:rsid w:val="003B7291"/>
    <w:rsid w:val="003C02E2"/>
    <w:rsid w:val="003C045F"/>
    <w:rsid w:val="003C51D2"/>
    <w:rsid w:val="003C5FE6"/>
    <w:rsid w:val="003C6DFA"/>
    <w:rsid w:val="003D7D8D"/>
    <w:rsid w:val="003E00F4"/>
    <w:rsid w:val="003E0531"/>
    <w:rsid w:val="003E1FE5"/>
    <w:rsid w:val="003E2E5F"/>
    <w:rsid w:val="003E379C"/>
    <w:rsid w:val="003E37DA"/>
    <w:rsid w:val="003E48BB"/>
    <w:rsid w:val="003E4A6D"/>
    <w:rsid w:val="003E6B4F"/>
    <w:rsid w:val="003F13FA"/>
    <w:rsid w:val="003F19AA"/>
    <w:rsid w:val="003F5AA3"/>
    <w:rsid w:val="003F5FD1"/>
    <w:rsid w:val="00400AB3"/>
    <w:rsid w:val="00401D14"/>
    <w:rsid w:val="00402387"/>
    <w:rsid w:val="00403983"/>
    <w:rsid w:val="00403CE7"/>
    <w:rsid w:val="00405033"/>
    <w:rsid w:val="004051CC"/>
    <w:rsid w:val="004068A1"/>
    <w:rsid w:val="0041030D"/>
    <w:rsid w:val="00410C16"/>
    <w:rsid w:val="00410C3F"/>
    <w:rsid w:val="00411564"/>
    <w:rsid w:val="00416832"/>
    <w:rsid w:val="004173E0"/>
    <w:rsid w:val="004207B7"/>
    <w:rsid w:val="00424C81"/>
    <w:rsid w:val="00425035"/>
    <w:rsid w:val="0042542D"/>
    <w:rsid w:val="004270AE"/>
    <w:rsid w:val="0043180C"/>
    <w:rsid w:val="00432D1F"/>
    <w:rsid w:val="004362F9"/>
    <w:rsid w:val="00437718"/>
    <w:rsid w:val="00441DBB"/>
    <w:rsid w:val="0044220D"/>
    <w:rsid w:val="00443CEF"/>
    <w:rsid w:val="00444282"/>
    <w:rsid w:val="0044470C"/>
    <w:rsid w:val="00444C24"/>
    <w:rsid w:val="00444EB5"/>
    <w:rsid w:val="004473B4"/>
    <w:rsid w:val="00447A5C"/>
    <w:rsid w:val="004515CA"/>
    <w:rsid w:val="004525A4"/>
    <w:rsid w:val="004525FE"/>
    <w:rsid w:val="00454CD3"/>
    <w:rsid w:val="00456040"/>
    <w:rsid w:val="0046324A"/>
    <w:rsid w:val="004653B4"/>
    <w:rsid w:val="00465855"/>
    <w:rsid w:val="004703BB"/>
    <w:rsid w:val="00472290"/>
    <w:rsid w:val="004767F2"/>
    <w:rsid w:val="004774DF"/>
    <w:rsid w:val="0048015E"/>
    <w:rsid w:val="00480661"/>
    <w:rsid w:val="00485D3D"/>
    <w:rsid w:val="004923FA"/>
    <w:rsid w:val="0049395C"/>
    <w:rsid w:val="00493A70"/>
    <w:rsid w:val="004969CB"/>
    <w:rsid w:val="00497257"/>
    <w:rsid w:val="0049774B"/>
    <w:rsid w:val="004A05C8"/>
    <w:rsid w:val="004A2330"/>
    <w:rsid w:val="004A26E7"/>
    <w:rsid w:val="004A3A27"/>
    <w:rsid w:val="004A3F5B"/>
    <w:rsid w:val="004A4BA5"/>
    <w:rsid w:val="004A6060"/>
    <w:rsid w:val="004A626B"/>
    <w:rsid w:val="004B007C"/>
    <w:rsid w:val="004B029E"/>
    <w:rsid w:val="004B0444"/>
    <w:rsid w:val="004B1D91"/>
    <w:rsid w:val="004B2B06"/>
    <w:rsid w:val="004B34AC"/>
    <w:rsid w:val="004B38B6"/>
    <w:rsid w:val="004B5436"/>
    <w:rsid w:val="004B6159"/>
    <w:rsid w:val="004C184C"/>
    <w:rsid w:val="004C1E8C"/>
    <w:rsid w:val="004C43D0"/>
    <w:rsid w:val="004C4CE6"/>
    <w:rsid w:val="004C5B2D"/>
    <w:rsid w:val="004C75E6"/>
    <w:rsid w:val="004C7602"/>
    <w:rsid w:val="004D0AA7"/>
    <w:rsid w:val="004D34E2"/>
    <w:rsid w:val="004D52B9"/>
    <w:rsid w:val="004D6DD9"/>
    <w:rsid w:val="004D7900"/>
    <w:rsid w:val="004E027D"/>
    <w:rsid w:val="004E10C9"/>
    <w:rsid w:val="004E1AF0"/>
    <w:rsid w:val="004E1B27"/>
    <w:rsid w:val="004E362C"/>
    <w:rsid w:val="004E3929"/>
    <w:rsid w:val="004E59E7"/>
    <w:rsid w:val="004E5A9D"/>
    <w:rsid w:val="004E741C"/>
    <w:rsid w:val="004F0C26"/>
    <w:rsid w:val="004F1436"/>
    <w:rsid w:val="004F29A5"/>
    <w:rsid w:val="004F4D10"/>
    <w:rsid w:val="004F7E5B"/>
    <w:rsid w:val="00501B21"/>
    <w:rsid w:val="00501F2E"/>
    <w:rsid w:val="005029D9"/>
    <w:rsid w:val="0050696F"/>
    <w:rsid w:val="00507543"/>
    <w:rsid w:val="00510D83"/>
    <w:rsid w:val="00512F36"/>
    <w:rsid w:val="0051437A"/>
    <w:rsid w:val="005155CA"/>
    <w:rsid w:val="00516451"/>
    <w:rsid w:val="00516502"/>
    <w:rsid w:val="005169F4"/>
    <w:rsid w:val="005221E5"/>
    <w:rsid w:val="00522738"/>
    <w:rsid w:val="00523885"/>
    <w:rsid w:val="0052409B"/>
    <w:rsid w:val="00525E17"/>
    <w:rsid w:val="00526872"/>
    <w:rsid w:val="00532E35"/>
    <w:rsid w:val="00537811"/>
    <w:rsid w:val="00540852"/>
    <w:rsid w:val="005410E2"/>
    <w:rsid w:val="00542FD1"/>
    <w:rsid w:val="0054523F"/>
    <w:rsid w:val="00547ED2"/>
    <w:rsid w:val="00550A80"/>
    <w:rsid w:val="005538FC"/>
    <w:rsid w:val="00554164"/>
    <w:rsid w:val="00554B88"/>
    <w:rsid w:val="0055683F"/>
    <w:rsid w:val="00557446"/>
    <w:rsid w:val="00557A92"/>
    <w:rsid w:val="00560820"/>
    <w:rsid w:val="00560831"/>
    <w:rsid w:val="0056311B"/>
    <w:rsid w:val="005660A9"/>
    <w:rsid w:val="0056620A"/>
    <w:rsid w:val="00566B3D"/>
    <w:rsid w:val="00570312"/>
    <w:rsid w:val="00571848"/>
    <w:rsid w:val="00571AAF"/>
    <w:rsid w:val="00571E35"/>
    <w:rsid w:val="00572941"/>
    <w:rsid w:val="00574BFB"/>
    <w:rsid w:val="00575711"/>
    <w:rsid w:val="00575DA1"/>
    <w:rsid w:val="00576E67"/>
    <w:rsid w:val="0058115D"/>
    <w:rsid w:val="00581AEC"/>
    <w:rsid w:val="00581F49"/>
    <w:rsid w:val="0058333D"/>
    <w:rsid w:val="00586278"/>
    <w:rsid w:val="005865D7"/>
    <w:rsid w:val="00586C38"/>
    <w:rsid w:val="005924CF"/>
    <w:rsid w:val="00592F3A"/>
    <w:rsid w:val="00592FA7"/>
    <w:rsid w:val="005933A3"/>
    <w:rsid w:val="00593552"/>
    <w:rsid w:val="005939DF"/>
    <w:rsid w:val="005966EE"/>
    <w:rsid w:val="00596FC5"/>
    <w:rsid w:val="00597B23"/>
    <w:rsid w:val="005A089D"/>
    <w:rsid w:val="005A490F"/>
    <w:rsid w:val="005A513E"/>
    <w:rsid w:val="005B0FCA"/>
    <w:rsid w:val="005B292B"/>
    <w:rsid w:val="005B2F60"/>
    <w:rsid w:val="005B7B40"/>
    <w:rsid w:val="005C0DF9"/>
    <w:rsid w:val="005C1916"/>
    <w:rsid w:val="005C24F9"/>
    <w:rsid w:val="005C37C8"/>
    <w:rsid w:val="005C3A3F"/>
    <w:rsid w:val="005C4313"/>
    <w:rsid w:val="005D15FF"/>
    <w:rsid w:val="005D16B8"/>
    <w:rsid w:val="005D36B5"/>
    <w:rsid w:val="005D445A"/>
    <w:rsid w:val="005D45DA"/>
    <w:rsid w:val="005D4D8E"/>
    <w:rsid w:val="005D5339"/>
    <w:rsid w:val="005D53B2"/>
    <w:rsid w:val="005D5DD8"/>
    <w:rsid w:val="005D62BA"/>
    <w:rsid w:val="005D788A"/>
    <w:rsid w:val="005D7B4B"/>
    <w:rsid w:val="005E22B2"/>
    <w:rsid w:val="005E49D6"/>
    <w:rsid w:val="005E53D3"/>
    <w:rsid w:val="005E5C06"/>
    <w:rsid w:val="005E6D3F"/>
    <w:rsid w:val="005F04A5"/>
    <w:rsid w:val="005F309E"/>
    <w:rsid w:val="005F46CD"/>
    <w:rsid w:val="005F4C06"/>
    <w:rsid w:val="005F5D13"/>
    <w:rsid w:val="005F6561"/>
    <w:rsid w:val="005F73DD"/>
    <w:rsid w:val="006009DF"/>
    <w:rsid w:val="006010C4"/>
    <w:rsid w:val="00603F29"/>
    <w:rsid w:val="00606F94"/>
    <w:rsid w:val="006072BE"/>
    <w:rsid w:val="00612641"/>
    <w:rsid w:val="00612D09"/>
    <w:rsid w:val="006163CD"/>
    <w:rsid w:val="00617161"/>
    <w:rsid w:val="006176E3"/>
    <w:rsid w:val="0062108F"/>
    <w:rsid w:val="006220F6"/>
    <w:rsid w:val="00622D20"/>
    <w:rsid w:val="006233C5"/>
    <w:rsid w:val="006233C6"/>
    <w:rsid w:val="00623550"/>
    <w:rsid w:val="006236DD"/>
    <w:rsid w:val="00623C90"/>
    <w:rsid w:val="00627901"/>
    <w:rsid w:val="00627946"/>
    <w:rsid w:val="006334ED"/>
    <w:rsid w:val="00635A44"/>
    <w:rsid w:val="00635CDB"/>
    <w:rsid w:val="00637C8E"/>
    <w:rsid w:val="00637E3B"/>
    <w:rsid w:val="00641A2B"/>
    <w:rsid w:val="00641CD5"/>
    <w:rsid w:val="00642967"/>
    <w:rsid w:val="00642AE6"/>
    <w:rsid w:val="0064428C"/>
    <w:rsid w:val="006449A7"/>
    <w:rsid w:val="00645BB9"/>
    <w:rsid w:val="00645DDE"/>
    <w:rsid w:val="00647677"/>
    <w:rsid w:val="006477EE"/>
    <w:rsid w:val="0065189E"/>
    <w:rsid w:val="00652FD3"/>
    <w:rsid w:val="006531F0"/>
    <w:rsid w:val="00655815"/>
    <w:rsid w:val="006559CB"/>
    <w:rsid w:val="00655BC8"/>
    <w:rsid w:val="00655E71"/>
    <w:rsid w:val="00660B04"/>
    <w:rsid w:val="0066246C"/>
    <w:rsid w:val="00662C59"/>
    <w:rsid w:val="00671774"/>
    <w:rsid w:val="006724F3"/>
    <w:rsid w:val="006733D5"/>
    <w:rsid w:val="00673739"/>
    <w:rsid w:val="00674279"/>
    <w:rsid w:val="00674646"/>
    <w:rsid w:val="00674895"/>
    <w:rsid w:val="006748DB"/>
    <w:rsid w:val="00674CFC"/>
    <w:rsid w:val="00675585"/>
    <w:rsid w:val="006760E7"/>
    <w:rsid w:val="006765FD"/>
    <w:rsid w:val="0067707B"/>
    <w:rsid w:val="0067755D"/>
    <w:rsid w:val="00677A43"/>
    <w:rsid w:val="00681FB2"/>
    <w:rsid w:val="00682B40"/>
    <w:rsid w:val="0068456A"/>
    <w:rsid w:val="00687D3D"/>
    <w:rsid w:val="00693716"/>
    <w:rsid w:val="00694EDC"/>
    <w:rsid w:val="006964D2"/>
    <w:rsid w:val="00697F23"/>
    <w:rsid w:val="006A1F07"/>
    <w:rsid w:val="006A38FC"/>
    <w:rsid w:val="006A3965"/>
    <w:rsid w:val="006A670E"/>
    <w:rsid w:val="006A725F"/>
    <w:rsid w:val="006B295A"/>
    <w:rsid w:val="006B2E30"/>
    <w:rsid w:val="006B4CB1"/>
    <w:rsid w:val="006B5C09"/>
    <w:rsid w:val="006C2F74"/>
    <w:rsid w:val="006C36E0"/>
    <w:rsid w:val="006C36F9"/>
    <w:rsid w:val="006C5DA1"/>
    <w:rsid w:val="006C6F4D"/>
    <w:rsid w:val="006D0B00"/>
    <w:rsid w:val="006D43C5"/>
    <w:rsid w:val="006D447A"/>
    <w:rsid w:val="006D4586"/>
    <w:rsid w:val="006D4D62"/>
    <w:rsid w:val="006E02B3"/>
    <w:rsid w:val="006E0591"/>
    <w:rsid w:val="006E3AED"/>
    <w:rsid w:val="006E3BDD"/>
    <w:rsid w:val="006E48C1"/>
    <w:rsid w:val="006E7B5A"/>
    <w:rsid w:val="006E7FFC"/>
    <w:rsid w:val="006F290B"/>
    <w:rsid w:val="006F337C"/>
    <w:rsid w:val="006F45F3"/>
    <w:rsid w:val="006F56DA"/>
    <w:rsid w:val="006F5C74"/>
    <w:rsid w:val="006F6955"/>
    <w:rsid w:val="006F769B"/>
    <w:rsid w:val="006F76D4"/>
    <w:rsid w:val="00702D92"/>
    <w:rsid w:val="0070359C"/>
    <w:rsid w:val="00703654"/>
    <w:rsid w:val="00703AA4"/>
    <w:rsid w:val="00704997"/>
    <w:rsid w:val="00704EC1"/>
    <w:rsid w:val="00710D14"/>
    <w:rsid w:val="00712A89"/>
    <w:rsid w:val="00713311"/>
    <w:rsid w:val="00713DC8"/>
    <w:rsid w:val="00714372"/>
    <w:rsid w:val="0072024E"/>
    <w:rsid w:val="00720F68"/>
    <w:rsid w:val="007217FC"/>
    <w:rsid w:val="00724FE8"/>
    <w:rsid w:val="0072562D"/>
    <w:rsid w:val="007265F1"/>
    <w:rsid w:val="007278D2"/>
    <w:rsid w:val="00727AE5"/>
    <w:rsid w:val="00732591"/>
    <w:rsid w:val="007329B3"/>
    <w:rsid w:val="007331CD"/>
    <w:rsid w:val="007333B2"/>
    <w:rsid w:val="007341DC"/>
    <w:rsid w:val="0073450A"/>
    <w:rsid w:val="00735BD0"/>
    <w:rsid w:val="00735FFC"/>
    <w:rsid w:val="00736478"/>
    <w:rsid w:val="007364DD"/>
    <w:rsid w:val="00737148"/>
    <w:rsid w:val="00737E46"/>
    <w:rsid w:val="00740951"/>
    <w:rsid w:val="007425BE"/>
    <w:rsid w:val="00743591"/>
    <w:rsid w:val="00743758"/>
    <w:rsid w:val="007514F8"/>
    <w:rsid w:val="007516CE"/>
    <w:rsid w:val="00752F01"/>
    <w:rsid w:val="007538A2"/>
    <w:rsid w:val="00754676"/>
    <w:rsid w:val="00755397"/>
    <w:rsid w:val="00757C48"/>
    <w:rsid w:val="007618D8"/>
    <w:rsid w:val="00761A72"/>
    <w:rsid w:val="00761D4E"/>
    <w:rsid w:val="00761E4B"/>
    <w:rsid w:val="0076486D"/>
    <w:rsid w:val="00764D72"/>
    <w:rsid w:val="00766848"/>
    <w:rsid w:val="00770169"/>
    <w:rsid w:val="00771360"/>
    <w:rsid w:val="00771D6A"/>
    <w:rsid w:val="00772AD6"/>
    <w:rsid w:val="007761BB"/>
    <w:rsid w:val="0078142D"/>
    <w:rsid w:val="00787550"/>
    <w:rsid w:val="00790212"/>
    <w:rsid w:val="0079066E"/>
    <w:rsid w:val="00790F38"/>
    <w:rsid w:val="00792645"/>
    <w:rsid w:val="00793381"/>
    <w:rsid w:val="00793D7B"/>
    <w:rsid w:val="00796538"/>
    <w:rsid w:val="007973D9"/>
    <w:rsid w:val="007A0682"/>
    <w:rsid w:val="007A0DA2"/>
    <w:rsid w:val="007A2371"/>
    <w:rsid w:val="007A3616"/>
    <w:rsid w:val="007A5A54"/>
    <w:rsid w:val="007A6F43"/>
    <w:rsid w:val="007A7944"/>
    <w:rsid w:val="007B34F4"/>
    <w:rsid w:val="007B4B68"/>
    <w:rsid w:val="007B539A"/>
    <w:rsid w:val="007B56B3"/>
    <w:rsid w:val="007B6310"/>
    <w:rsid w:val="007B6DD9"/>
    <w:rsid w:val="007C3EE5"/>
    <w:rsid w:val="007C45B7"/>
    <w:rsid w:val="007C4EED"/>
    <w:rsid w:val="007C50EF"/>
    <w:rsid w:val="007C60EF"/>
    <w:rsid w:val="007C62B1"/>
    <w:rsid w:val="007C7C03"/>
    <w:rsid w:val="007D057A"/>
    <w:rsid w:val="007D1628"/>
    <w:rsid w:val="007D1B60"/>
    <w:rsid w:val="007D2A68"/>
    <w:rsid w:val="007D3121"/>
    <w:rsid w:val="007D46C6"/>
    <w:rsid w:val="007D5708"/>
    <w:rsid w:val="007D57A6"/>
    <w:rsid w:val="007E05F7"/>
    <w:rsid w:val="007E0FAA"/>
    <w:rsid w:val="007E49CF"/>
    <w:rsid w:val="007E5562"/>
    <w:rsid w:val="007E5DF5"/>
    <w:rsid w:val="007F0D63"/>
    <w:rsid w:val="007F20CE"/>
    <w:rsid w:val="007F3128"/>
    <w:rsid w:val="007F32B4"/>
    <w:rsid w:val="007F3BD2"/>
    <w:rsid w:val="007F5437"/>
    <w:rsid w:val="007F63E4"/>
    <w:rsid w:val="00801F66"/>
    <w:rsid w:val="00804738"/>
    <w:rsid w:val="008059A1"/>
    <w:rsid w:val="008072EA"/>
    <w:rsid w:val="00810AC2"/>
    <w:rsid w:val="00811AC1"/>
    <w:rsid w:val="00822D71"/>
    <w:rsid w:val="008246F3"/>
    <w:rsid w:val="008262BD"/>
    <w:rsid w:val="00827D52"/>
    <w:rsid w:val="0083128B"/>
    <w:rsid w:val="00836506"/>
    <w:rsid w:val="0083713C"/>
    <w:rsid w:val="00840972"/>
    <w:rsid w:val="00840CA0"/>
    <w:rsid w:val="00845371"/>
    <w:rsid w:val="0084659B"/>
    <w:rsid w:val="008518C3"/>
    <w:rsid w:val="00853AB6"/>
    <w:rsid w:val="0085523B"/>
    <w:rsid w:val="008572D8"/>
    <w:rsid w:val="00861CAB"/>
    <w:rsid w:val="0086423C"/>
    <w:rsid w:val="008654BB"/>
    <w:rsid w:val="0086698D"/>
    <w:rsid w:val="00867E36"/>
    <w:rsid w:val="0087011E"/>
    <w:rsid w:val="00873CE9"/>
    <w:rsid w:val="008755C5"/>
    <w:rsid w:val="0087639D"/>
    <w:rsid w:val="00876855"/>
    <w:rsid w:val="008769C9"/>
    <w:rsid w:val="00876B3E"/>
    <w:rsid w:val="00877629"/>
    <w:rsid w:val="008779FC"/>
    <w:rsid w:val="00877F40"/>
    <w:rsid w:val="0088021F"/>
    <w:rsid w:val="00881028"/>
    <w:rsid w:val="008824F8"/>
    <w:rsid w:val="00882706"/>
    <w:rsid w:val="00883C7D"/>
    <w:rsid w:val="0088443C"/>
    <w:rsid w:val="00884B36"/>
    <w:rsid w:val="0088687B"/>
    <w:rsid w:val="008870B5"/>
    <w:rsid w:val="008873D2"/>
    <w:rsid w:val="00890C35"/>
    <w:rsid w:val="00895070"/>
    <w:rsid w:val="008A1BB8"/>
    <w:rsid w:val="008A30A6"/>
    <w:rsid w:val="008A369C"/>
    <w:rsid w:val="008A590F"/>
    <w:rsid w:val="008A6DE5"/>
    <w:rsid w:val="008A7324"/>
    <w:rsid w:val="008B1339"/>
    <w:rsid w:val="008B28E3"/>
    <w:rsid w:val="008B5A99"/>
    <w:rsid w:val="008B6746"/>
    <w:rsid w:val="008C021C"/>
    <w:rsid w:val="008C075D"/>
    <w:rsid w:val="008C2B2C"/>
    <w:rsid w:val="008C448E"/>
    <w:rsid w:val="008D0C5B"/>
    <w:rsid w:val="008D1516"/>
    <w:rsid w:val="008D20A7"/>
    <w:rsid w:val="008D310C"/>
    <w:rsid w:val="008D361C"/>
    <w:rsid w:val="008D5030"/>
    <w:rsid w:val="008D577F"/>
    <w:rsid w:val="008D61FB"/>
    <w:rsid w:val="008E20CB"/>
    <w:rsid w:val="008E25D9"/>
    <w:rsid w:val="008E4D7B"/>
    <w:rsid w:val="008E6C17"/>
    <w:rsid w:val="008E7967"/>
    <w:rsid w:val="008E7DF6"/>
    <w:rsid w:val="008F0DC4"/>
    <w:rsid w:val="008F1E96"/>
    <w:rsid w:val="008F2ED4"/>
    <w:rsid w:val="008F3E8B"/>
    <w:rsid w:val="008F6348"/>
    <w:rsid w:val="009009D3"/>
    <w:rsid w:val="009013E8"/>
    <w:rsid w:val="0090146F"/>
    <w:rsid w:val="009054EB"/>
    <w:rsid w:val="00905D75"/>
    <w:rsid w:val="00907C60"/>
    <w:rsid w:val="00907EDD"/>
    <w:rsid w:val="00910596"/>
    <w:rsid w:val="009107B3"/>
    <w:rsid w:val="00910988"/>
    <w:rsid w:val="00910AFA"/>
    <w:rsid w:val="00914398"/>
    <w:rsid w:val="00916C30"/>
    <w:rsid w:val="0092363D"/>
    <w:rsid w:val="00923AC5"/>
    <w:rsid w:val="00923EB5"/>
    <w:rsid w:val="009244BD"/>
    <w:rsid w:val="00924862"/>
    <w:rsid w:val="00924F4B"/>
    <w:rsid w:val="00925663"/>
    <w:rsid w:val="00925BF3"/>
    <w:rsid w:val="00927113"/>
    <w:rsid w:val="00930FED"/>
    <w:rsid w:val="00931733"/>
    <w:rsid w:val="00932E27"/>
    <w:rsid w:val="00933FF1"/>
    <w:rsid w:val="00934FAB"/>
    <w:rsid w:val="00935B1B"/>
    <w:rsid w:val="00936932"/>
    <w:rsid w:val="009373B7"/>
    <w:rsid w:val="00941789"/>
    <w:rsid w:val="00941902"/>
    <w:rsid w:val="00943609"/>
    <w:rsid w:val="0094448F"/>
    <w:rsid w:val="009446D0"/>
    <w:rsid w:val="00944AAC"/>
    <w:rsid w:val="00944D34"/>
    <w:rsid w:val="00944DC5"/>
    <w:rsid w:val="00944F12"/>
    <w:rsid w:val="009457EA"/>
    <w:rsid w:val="00945903"/>
    <w:rsid w:val="00946045"/>
    <w:rsid w:val="009478E0"/>
    <w:rsid w:val="0095171B"/>
    <w:rsid w:val="00951C19"/>
    <w:rsid w:val="00954293"/>
    <w:rsid w:val="00955BDD"/>
    <w:rsid w:val="00956F3A"/>
    <w:rsid w:val="00960281"/>
    <w:rsid w:val="009632A0"/>
    <w:rsid w:val="009642B4"/>
    <w:rsid w:val="0096594E"/>
    <w:rsid w:val="00970905"/>
    <w:rsid w:val="009714E5"/>
    <w:rsid w:val="00971CED"/>
    <w:rsid w:val="00972866"/>
    <w:rsid w:val="00976518"/>
    <w:rsid w:val="009805B2"/>
    <w:rsid w:val="009806F2"/>
    <w:rsid w:val="00980EC4"/>
    <w:rsid w:val="00981154"/>
    <w:rsid w:val="00981456"/>
    <w:rsid w:val="00981A08"/>
    <w:rsid w:val="0098565E"/>
    <w:rsid w:val="00987AB2"/>
    <w:rsid w:val="00990DF8"/>
    <w:rsid w:val="009921E0"/>
    <w:rsid w:val="0099742E"/>
    <w:rsid w:val="009979E0"/>
    <w:rsid w:val="009A20BE"/>
    <w:rsid w:val="009A28F2"/>
    <w:rsid w:val="009A2FDB"/>
    <w:rsid w:val="009A3107"/>
    <w:rsid w:val="009A31A9"/>
    <w:rsid w:val="009A41FB"/>
    <w:rsid w:val="009A6D11"/>
    <w:rsid w:val="009A762B"/>
    <w:rsid w:val="009B20C3"/>
    <w:rsid w:val="009B28D7"/>
    <w:rsid w:val="009B6941"/>
    <w:rsid w:val="009B7795"/>
    <w:rsid w:val="009C2D39"/>
    <w:rsid w:val="009C4768"/>
    <w:rsid w:val="009C4E58"/>
    <w:rsid w:val="009D082E"/>
    <w:rsid w:val="009D0DAA"/>
    <w:rsid w:val="009D46BC"/>
    <w:rsid w:val="009D4DE7"/>
    <w:rsid w:val="009E08C5"/>
    <w:rsid w:val="009E285F"/>
    <w:rsid w:val="009E2C9D"/>
    <w:rsid w:val="009E385B"/>
    <w:rsid w:val="009E39F4"/>
    <w:rsid w:val="009E447F"/>
    <w:rsid w:val="009E4E2F"/>
    <w:rsid w:val="009E6378"/>
    <w:rsid w:val="009E6F81"/>
    <w:rsid w:val="009E76DB"/>
    <w:rsid w:val="009E7A78"/>
    <w:rsid w:val="009E7B1B"/>
    <w:rsid w:val="009F00F5"/>
    <w:rsid w:val="009F0311"/>
    <w:rsid w:val="009F09E2"/>
    <w:rsid w:val="009F1EBB"/>
    <w:rsid w:val="009F443B"/>
    <w:rsid w:val="009F5885"/>
    <w:rsid w:val="009F671B"/>
    <w:rsid w:val="009F6B7C"/>
    <w:rsid w:val="009F74B8"/>
    <w:rsid w:val="00A01A4D"/>
    <w:rsid w:val="00A0591B"/>
    <w:rsid w:val="00A10174"/>
    <w:rsid w:val="00A10965"/>
    <w:rsid w:val="00A15A5E"/>
    <w:rsid w:val="00A21C60"/>
    <w:rsid w:val="00A246E5"/>
    <w:rsid w:val="00A26820"/>
    <w:rsid w:val="00A26B0F"/>
    <w:rsid w:val="00A26C0F"/>
    <w:rsid w:val="00A34665"/>
    <w:rsid w:val="00A34B5A"/>
    <w:rsid w:val="00A34FF6"/>
    <w:rsid w:val="00A365BD"/>
    <w:rsid w:val="00A36881"/>
    <w:rsid w:val="00A37032"/>
    <w:rsid w:val="00A3781E"/>
    <w:rsid w:val="00A3789E"/>
    <w:rsid w:val="00A40618"/>
    <w:rsid w:val="00A429A5"/>
    <w:rsid w:val="00A42E16"/>
    <w:rsid w:val="00A4365C"/>
    <w:rsid w:val="00A442AF"/>
    <w:rsid w:val="00A467A4"/>
    <w:rsid w:val="00A50984"/>
    <w:rsid w:val="00A51842"/>
    <w:rsid w:val="00A52B9B"/>
    <w:rsid w:val="00A53F4B"/>
    <w:rsid w:val="00A55229"/>
    <w:rsid w:val="00A569B8"/>
    <w:rsid w:val="00A56C9D"/>
    <w:rsid w:val="00A6114E"/>
    <w:rsid w:val="00A6381A"/>
    <w:rsid w:val="00A65F46"/>
    <w:rsid w:val="00A66A61"/>
    <w:rsid w:val="00A66CA1"/>
    <w:rsid w:val="00A7057F"/>
    <w:rsid w:val="00A7135F"/>
    <w:rsid w:val="00A77A15"/>
    <w:rsid w:val="00A815F1"/>
    <w:rsid w:val="00A8173A"/>
    <w:rsid w:val="00A828FF"/>
    <w:rsid w:val="00A833F6"/>
    <w:rsid w:val="00A84942"/>
    <w:rsid w:val="00A85744"/>
    <w:rsid w:val="00A86C75"/>
    <w:rsid w:val="00A9233C"/>
    <w:rsid w:val="00A93176"/>
    <w:rsid w:val="00A94893"/>
    <w:rsid w:val="00A94E3D"/>
    <w:rsid w:val="00A95257"/>
    <w:rsid w:val="00A972C1"/>
    <w:rsid w:val="00A978FD"/>
    <w:rsid w:val="00AA3ED5"/>
    <w:rsid w:val="00AA5509"/>
    <w:rsid w:val="00AA5BD0"/>
    <w:rsid w:val="00AA7333"/>
    <w:rsid w:val="00AB518B"/>
    <w:rsid w:val="00AB5BC5"/>
    <w:rsid w:val="00AB6908"/>
    <w:rsid w:val="00AC166C"/>
    <w:rsid w:val="00AC29A7"/>
    <w:rsid w:val="00AC6394"/>
    <w:rsid w:val="00AC657C"/>
    <w:rsid w:val="00AC7803"/>
    <w:rsid w:val="00AD066A"/>
    <w:rsid w:val="00AD47DB"/>
    <w:rsid w:val="00AD53D5"/>
    <w:rsid w:val="00AD5674"/>
    <w:rsid w:val="00AD6655"/>
    <w:rsid w:val="00AD7097"/>
    <w:rsid w:val="00AD7A37"/>
    <w:rsid w:val="00AD7B15"/>
    <w:rsid w:val="00AE43AF"/>
    <w:rsid w:val="00AF1FF2"/>
    <w:rsid w:val="00AF2506"/>
    <w:rsid w:val="00AF2B01"/>
    <w:rsid w:val="00AF2B54"/>
    <w:rsid w:val="00AF3E79"/>
    <w:rsid w:val="00AF72AE"/>
    <w:rsid w:val="00B01354"/>
    <w:rsid w:val="00B01D56"/>
    <w:rsid w:val="00B0225C"/>
    <w:rsid w:val="00B02BB1"/>
    <w:rsid w:val="00B03BA8"/>
    <w:rsid w:val="00B054E9"/>
    <w:rsid w:val="00B06C39"/>
    <w:rsid w:val="00B06EE2"/>
    <w:rsid w:val="00B078DE"/>
    <w:rsid w:val="00B15867"/>
    <w:rsid w:val="00B168D8"/>
    <w:rsid w:val="00B17D73"/>
    <w:rsid w:val="00B21B45"/>
    <w:rsid w:val="00B21C9C"/>
    <w:rsid w:val="00B22CB7"/>
    <w:rsid w:val="00B22D61"/>
    <w:rsid w:val="00B240FA"/>
    <w:rsid w:val="00B24737"/>
    <w:rsid w:val="00B2750E"/>
    <w:rsid w:val="00B3025E"/>
    <w:rsid w:val="00B31DFF"/>
    <w:rsid w:val="00B32D49"/>
    <w:rsid w:val="00B33A66"/>
    <w:rsid w:val="00B33D34"/>
    <w:rsid w:val="00B33E2A"/>
    <w:rsid w:val="00B37B14"/>
    <w:rsid w:val="00B37FED"/>
    <w:rsid w:val="00B40055"/>
    <w:rsid w:val="00B423BA"/>
    <w:rsid w:val="00B4304F"/>
    <w:rsid w:val="00B447C7"/>
    <w:rsid w:val="00B50C32"/>
    <w:rsid w:val="00B5147B"/>
    <w:rsid w:val="00B51D05"/>
    <w:rsid w:val="00B551B3"/>
    <w:rsid w:val="00B5599A"/>
    <w:rsid w:val="00B55BAB"/>
    <w:rsid w:val="00B61964"/>
    <w:rsid w:val="00B62C04"/>
    <w:rsid w:val="00B656B3"/>
    <w:rsid w:val="00B65A60"/>
    <w:rsid w:val="00B66261"/>
    <w:rsid w:val="00B66F0C"/>
    <w:rsid w:val="00B6720E"/>
    <w:rsid w:val="00B67D7D"/>
    <w:rsid w:val="00B67E13"/>
    <w:rsid w:val="00B70AD7"/>
    <w:rsid w:val="00B7107C"/>
    <w:rsid w:val="00B730FD"/>
    <w:rsid w:val="00B74530"/>
    <w:rsid w:val="00B74551"/>
    <w:rsid w:val="00B75194"/>
    <w:rsid w:val="00B752A4"/>
    <w:rsid w:val="00B768B4"/>
    <w:rsid w:val="00B768F3"/>
    <w:rsid w:val="00B825B7"/>
    <w:rsid w:val="00B825C6"/>
    <w:rsid w:val="00B82A52"/>
    <w:rsid w:val="00B83AAE"/>
    <w:rsid w:val="00B843DA"/>
    <w:rsid w:val="00B84DE1"/>
    <w:rsid w:val="00B8783B"/>
    <w:rsid w:val="00B878B6"/>
    <w:rsid w:val="00B87FC9"/>
    <w:rsid w:val="00B911CA"/>
    <w:rsid w:val="00B91FED"/>
    <w:rsid w:val="00B920AD"/>
    <w:rsid w:val="00BA163C"/>
    <w:rsid w:val="00BA22F4"/>
    <w:rsid w:val="00BA3142"/>
    <w:rsid w:val="00BA3F1E"/>
    <w:rsid w:val="00BA6881"/>
    <w:rsid w:val="00BA749C"/>
    <w:rsid w:val="00BB15B9"/>
    <w:rsid w:val="00BB1AF3"/>
    <w:rsid w:val="00BB1EFE"/>
    <w:rsid w:val="00BB5180"/>
    <w:rsid w:val="00BB6F0B"/>
    <w:rsid w:val="00BB7615"/>
    <w:rsid w:val="00BC09ED"/>
    <w:rsid w:val="00BC103D"/>
    <w:rsid w:val="00BC1743"/>
    <w:rsid w:val="00BC3053"/>
    <w:rsid w:val="00BC43CB"/>
    <w:rsid w:val="00BC455A"/>
    <w:rsid w:val="00BC621D"/>
    <w:rsid w:val="00BD062A"/>
    <w:rsid w:val="00BD07F3"/>
    <w:rsid w:val="00BD1300"/>
    <w:rsid w:val="00BD425E"/>
    <w:rsid w:val="00BD484A"/>
    <w:rsid w:val="00BD5ED2"/>
    <w:rsid w:val="00BD62ED"/>
    <w:rsid w:val="00BE135C"/>
    <w:rsid w:val="00BE3FAA"/>
    <w:rsid w:val="00BE43B1"/>
    <w:rsid w:val="00BE599A"/>
    <w:rsid w:val="00BE5A21"/>
    <w:rsid w:val="00BE737F"/>
    <w:rsid w:val="00BF118E"/>
    <w:rsid w:val="00BF1BCC"/>
    <w:rsid w:val="00BF20B8"/>
    <w:rsid w:val="00BF3049"/>
    <w:rsid w:val="00BF49CE"/>
    <w:rsid w:val="00BF4AB1"/>
    <w:rsid w:val="00BF6B00"/>
    <w:rsid w:val="00C00A6C"/>
    <w:rsid w:val="00C01661"/>
    <w:rsid w:val="00C02721"/>
    <w:rsid w:val="00C02A12"/>
    <w:rsid w:val="00C02F6E"/>
    <w:rsid w:val="00C04111"/>
    <w:rsid w:val="00C0641F"/>
    <w:rsid w:val="00C07692"/>
    <w:rsid w:val="00C07FA2"/>
    <w:rsid w:val="00C10B79"/>
    <w:rsid w:val="00C12954"/>
    <w:rsid w:val="00C1319E"/>
    <w:rsid w:val="00C13276"/>
    <w:rsid w:val="00C1423F"/>
    <w:rsid w:val="00C145B5"/>
    <w:rsid w:val="00C153E7"/>
    <w:rsid w:val="00C157D8"/>
    <w:rsid w:val="00C2311C"/>
    <w:rsid w:val="00C245A6"/>
    <w:rsid w:val="00C24744"/>
    <w:rsid w:val="00C24A0B"/>
    <w:rsid w:val="00C25878"/>
    <w:rsid w:val="00C262F3"/>
    <w:rsid w:val="00C26C0A"/>
    <w:rsid w:val="00C26C54"/>
    <w:rsid w:val="00C26DB0"/>
    <w:rsid w:val="00C30DD0"/>
    <w:rsid w:val="00C31447"/>
    <w:rsid w:val="00C32901"/>
    <w:rsid w:val="00C34526"/>
    <w:rsid w:val="00C43F4E"/>
    <w:rsid w:val="00C46F91"/>
    <w:rsid w:val="00C47C54"/>
    <w:rsid w:val="00C5166D"/>
    <w:rsid w:val="00C51797"/>
    <w:rsid w:val="00C51EC2"/>
    <w:rsid w:val="00C52BCB"/>
    <w:rsid w:val="00C52C80"/>
    <w:rsid w:val="00C54085"/>
    <w:rsid w:val="00C55B61"/>
    <w:rsid w:val="00C5654A"/>
    <w:rsid w:val="00C57482"/>
    <w:rsid w:val="00C574A3"/>
    <w:rsid w:val="00C57C04"/>
    <w:rsid w:val="00C611C9"/>
    <w:rsid w:val="00C63D0C"/>
    <w:rsid w:val="00C6679D"/>
    <w:rsid w:val="00C6772F"/>
    <w:rsid w:val="00C7215E"/>
    <w:rsid w:val="00C74947"/>
    <w:rsid w:val="00C75B8C"/>
    <w:rsid w:val="00C761E6"/>
    <w:rsid w:val="00C84E60"/>
    <w:rsid w:val="00C86F50"/>
    <w:rsid w:val="00C90F7B"/>
    <w:rsid w:val="00C91F1C"/>
    <w:rsid w:val="00C92ED5"/>
    <w:rsid w:val="00C92F0C"/>
    <w:rsid w:val="00C936D4"/>
    <w:rsid w:val="00C9741B"/>
    <w:rsid w:val="00CA1654"/>
    <w:rsid w:val="00CA1CA3"/>
    <w:rsid w:val="00CA1ED4"/>
    <w:rsid w:val="00CA23E9"/>
    <w:rsid w:val="00CA4296"/>
    <w:rsid w:val="00CA5CFA"/>
    <w:rsid w:val="00CA67EF"/>
    <w:rsid w:val="00CB2E30"/>
    <w:rsid w:val="00CB660E"/>
    <w:rsid w:val="00CB7E1F"/>
    <w:rsid w:val="00CC0151"/>
    <w:rsid w:val="00CC23BA"/>
    <w:rsid w:val="00CC4AF1"/>
    <w:rsid w:val="00CC4D2E"/>
    <w:rsid w:val="00CC7459"/>
    <w:rsid w:val="00CD0D67"/>
    <w:rsid w:val="00CD3F04"/>
    <w:rsid w:val="00CD4AF5"/>
    <w:rsid w:val="00CD50E8"/>
    <w:rsid w:val="00CD6450"/>
    <w:rsid w:val="00CE6D34"/>
    <w:rsid w:val="00CF2AE1"/>
    <w:rsid w:val="00CF312D"/>
    <w:rsid w:val="00CF4B11"/>
    <w:rsid w:val="00CF536A"/>
    <w:rsid w:val="00CF5397"/>
    <w:rsid w:val="00CF710D"/>
    <w:rsid w:val="00D0077C"/>
    <w:rsid w:val="00D00B23"/>
    <w:rsid w:val="00D01794"/>
    <w:rsid w:val="00D02BC9"/>
    <w:rsid w:val="00D02DCB"/>
    <w:rsid w:val="00D03FC6"/>
    <w:rsid w:val="00D1140B"/>
    <w:rsid w:val="00D1167D"/>
    <w:rsid w:val="00D14316"/>
    <w:rsid w:val="00D15205"/>
    <w:rsid w:val="00D173B8"/>
    <w:rsid w:val="00D20A40"/>
    <w:rsid w:val="00D2194B"/>
    <w:rsid w:val="00D21CA9"/>
    <w:rsid w:val="00D21DBD"/>
    <w:rsid w:val="00D228C2"/>
    <w:rsid w:val="00D24C51"/>
    <w:rsid w:val="00D26269"/>
    <w:rsid w:val="00D26A19"/>
    <w:rsid w:val="00D30039"/>
    <w:rsid w:val="00D34245"/>
    <w:rsid w:val="00D34F2B"/>
    <w:rsid w:val="00D3606B"/>
    <w:rsid w:val="00D3685D"/>
    <w:rsid w:val="00D3793F"/>
    <w:rsid w:val="00D43A76"/>
    <w:rsid w:val="00D448FB"/>
    <w:rsid w:val="00D46A76"/>
    <w:rsid w:val="00D5030B"/>
    <w:rsid w:val="00D503E9"/>
    <w:rsid w:val="00D50A57"/>
    <w:rsid w:val="00D50E5E"/>
    <w:rsid w:val="00D52488"/>
    <w:rsid w:val="00D54835"/>
    <w:rsid w:val="00D55759"/>
    <w:rsid w:val="00D570AB"/>
    <w:rsid w:val="00D61A37"/>
    <w:rsid w:val="00D61BC1"/>
    <w:rsid w:val="00D67E0E"/>
    <w:rsid w:val="00D7052A"/>
    <w:rsid w:val="00D74524"/>
    <w:rsid w:val="00D77428"/>
    <w:rsid w:val="00D807C7"/>
    <w:rsid w:val="00D80E99"/>
    <w:rsid w:val="00D85812"/>
    <w:rsid w:val="00D85B93"/>
    <w:rsid w:val="00D9291F"/>
    <w:rsid w:val="00D96B2D"/>
    <w:rsid w:val="00D97FE0"/>
    <w:rsid w:val="00DA0AFE"/>
    <w:rsid w:val="00DA24CE"/>
    <w:rsid w:val="00DA4BE4"/>
    <w:rsid w:val="00DA6C39"/>
    <w:rsid w:val="00DA714C"/>
    <w:rsid w:val="00DA71DF"/>
    <w:rsid w:val="00DB042B"/>
    <w:rsid w:val="00DB2D98"/>
    <w:rsid w:val="00DB564E"/>
    <w:rsid w:val="00DC1BBA"/>
    <w:rsid w:val="00DC1CAB"/>
    <w:rsid w:val="00DC4945"/>
    <w:rsid w:val="00DD0604"/>
    <w:rsid w:val="00DD0BAA"/>
    <w:rsid w:val="00DD13F6"/>
    <w:rsid w:val="00DD2957"/>
    <w:rsid w:val="00DD6C89"/>
    <w:rsid w:val="00DD7852"/>
    <w:rsid w:val="00DE17F3"/>
    <w:rsid w:val="00DE2641"/>
    <w:rsid w:val="00DF26DF"/>
    <w:rsid w:val="00DF6716"/>
    <w:rsid w:val="00DF6DC9"/>
    <w:rsid w:val="00DF7D4F"/>
    <w:rsid w:val="00E000EC"/>
    <w:rsid w:val="00E00C13"/>
    <w:rsid w:val="00E00D5E"/>
    <w:rsid w:val="00E05029"/>
    <w:rsid w:val="00E0523F"/>
    <w:rsid w:val="00E05981"/>
    <w:rsid w:val="00E061AD"/>
    <w:rsid w:val="00E07C9F"/>
    <w:rsid w:val="00E1039B"/>
    <w:rsid w:val="00E117B6"/>
    <w:rsid w:val="00E12D87"/>
    <w:rsid w:val="00E1403D"/>
    <w:rsid w:val="00E15E2F"/>
    <w:rsid w:val="00E17FE6"/>
    <w:rsid w:val="00E2051A"/>
    <w:rsid w:val="00E20911"/>
    <w:rsid w:val="00E20FD8"/>
    <w:rsid w:val="00E22B31"/>
    <w:rsid w:val="00E22CAB"/>
    <w:rsid w:val="00E234CC"/>
    <w:rsid w:val="00E2568D"/>
    <w:rsid w:val="00E26086"/>
    <w:rsid w:val="00E309AB"/>
    <w:rsid w:val="00E310FD"/>
    <w:rsid w:val="00E34F9E"/>
    <w:rsid w:val="00E37B41"/>
    <w:rsid w:val="00E43A71"/>
    <w:rsid w:val="00E43F3C"/>
    <w:rsid w:val="00E44106"/>
    <w:rsid w:val="00E44E4F"/>
    <w:rsid w:val="00E45257"/>
    <w:rsid w:val="00E4685D"/>
    <w:rsid w:val="00E50153"/>
    <w:rsid w:val="00E52446"/>
    <w:rsid w:val="00E524B6"/>
    <w:rsid w:val="00E53EE9"/>
    <w:rsid w:val="00E54986"/>
    <w:rsid w:val="00E558AA"/>
    <w:rsid w:val="00E56338"/>
    <w:rsid w:val="00E56792"/>
    <w:rsid w:val="00E56AE5"/>
    <w:rsid w:val="00E579C4"/>
    <w:rsid w:val="00E57C16"/>
    <w:rsid w:val="00E57C4B"/>
    <w:rsid w:val="00E6264A"/>
    <w:rsid w:val="00E647EE"/>
    <w:rsid w:val="00E649B4"/>
    <w:rsid w:val="00E650F5"/>
    <w:rsid w:val="00E655C9"/>
    <w:rsid w:val="00E6628F"/>
    <w:rsid w:val="00E67F86"/>
    <w:rsid w:val="00E75045"/>
    <w:rsid w:val="00E75F36"/>
    <w:rsid w:val="00E821FD"/>
    <w:rsid w:val="00E82BD1"/>
    <w:rsid w:val="00E82D1A"/>
    <w:rsid w:val="00E83125"/>
    <w:rsid w:val="00E86DBC"/>
    <w:rsid w:val="00E86DD1"/>
    <w:rsid w:val="00E87C5D"/>
    <w:rsid w:val="00E90115"/>
    <w:rsid w:val="00E9291C"/>
    <w:rsid w:val="00E92EF7"/>
    <w:rsid w:val="00E93C17"/>
    <w:rsid w:val="00E94250"/>
    <w:rsid w:val="00E96FB2"/>
    <w:rsid w:val="00EA2152"/>
    <w:rsid w:val="00EA2848"/>
    <w:rsid w:val="00EA71FF"/>
    <w:rsid w:val="00EB0011"/>
    <w:rsid w:val="00EB10A3"/>
    <w:rsid w:val="00EB2869"/>
    <w:rsid w:val="00EB3723"/>
    <w:rsid w:val="00EB524C"/>
    <w:rsid w:val="00EC0E2D"/>
    <w:rsid w:val="00EC2099"/>
    <w:rsid w:val="00EC5A44"/>
    <w:rsid w:val="00EC668E"/>
    <w:rsid w:val="00EC7758"/>
    <w:rsid w:val="00EC7BB3"/>
    <w:rsid w:val="00ED0C34"/>
    <w:rsid w:val="00ED377D"/>
    <w:rsid w:val="00ED6BF1"/>
    <w:rsid w:val="00ED6E26"/>
    <w:rsid w:val="00EE1497"/>
    <w:rsid w:val="00EE21C7"/>
    <w:rsid w:val="00EE2306"/>
    <w:rsid w:val="00EE2806"/>
    <w:rsid w:val="00EE53A5"/>
    <w:rsid w:val="00EF0ED4"/>
    <w:rsid w:val="00EF1770"/>
    <w:rsid w:val="00EF1E77"/>
    <w:rsid w:val="00EF3970"/>
    <w:rsid w:val="00EF54A9"/>
    <w:rsid w:val="00EF5D14"/>
    <w:rsid w:val="00EF735E"/>
    <w:rsid w:val="00F002E2"/>
    <w:rsid w:val="00F009C0"/>
    <w:rsid w:val="00F01E5A"/>
    <w:rsid w:val="00F022B7"/>
    <w:rsid w:val="00F0405C"/>
    <w:rsid w:val="00F04611"/>
    <w:rsid w:val="00F05227"/>
    <w:rsid w:val="00F05FA7"/>
    <w:rsid w:val="00F0653C"/>
    <w:rsid w:val="00F065B5"/>
    <w:rsid w:val="00F071ED"/>
    <w:rsid w:val="00F07E2D"/>
    <w:rsid w:val="00F11A49"/>
    <w:rsid w:val="00F123F3"/>
    <w:rsid w:val="00F12698"/>
    <w:rsid w:val="00F12FC7"/>
    <w:rsid w:val="00F1439D"/>
    <w:rsid w:val="00F15728"/>
    <w:rsid w:val="00F17B83"/>
    <w:rsid w:val="00F17E1B"/>
    <w:rsid w:val="00F2006B"/>
    <w:rsid w:val="00F204D5"/>
    <w:rsid w:val="00F22CE5"/>
    <w:rsid w:val="00F24DBA"/>
    <w:rsid w:val="00F27707"/>
    <w:rsid w:val="00F27E7C"/>
    <w:rsid w:val="00F315B8"/>
    <w:rsid w:val="00F34511"/>
    <w:rsid w:val="00F365E9"/>
    <w:rsid w:val="00F36C52"/>
    <w:rsid w:val="00F36FFD"/>
    <w:rsid w:val="00F408DC"/>
    <w:rsid w:val="00F416F5"/>
    <w:rsid w:val="00F43D69"/>
    <w:rsid w:val="00F53244"/>
    <w:rsid w:val="00F561F9"/>
    <w:rsid w:val="00F605C3"/>
    <w:rsid w:val="00F606F3"/>
    <w:rsid w:val="00F62F69"/>
    <w:rsid w:val="00F637BB"/>
    <w:rsid w:val="00F63E9C"/>
    <w:rsid w:val="00F65224"/>
    <w:rsid w:val="00F6569F"/>
    <w:rsid w:val="00F70793"/>
    <w:rsid w:val="00F71633"/>
    <w:rsid w:val="00F72FFF"/>
    <w:rsid w:val="00F73272"/>
    <w:rsid w:val="00F747F4"/>
    <w:rsid w:val="00F75A54"/>
    <w:rsid w:val="00F75AEB"/>
    <w:rsid w:val="00F7782B"/>
    <w:rsid w:val="00F803E0"/>
    <w:rsid w:val="00F80BB6"/>
    <w:rsid w:val="00F80CEE"/>
    <w:rsid w:val="00F81431"/>
    <w:rsid w:val="00F816E9"/>
    <w:rsid w:val="00F82399"/>
    <w:rsid w:val="00F82741"/>
    <w:rsid w:val="00F85B79"/>
    <w:rsid w:val="00F872C6"/>
    <w:rsid w:val="00F932C7"/>
    <w:rsid w:val="00F94485"/>
    <w:rsid w:val="00F95214"/>
    <w:rsid w:val="00F96608"/>
    <w:rsid w:val="00F96A7E"/>
    <w:rsid w:val="00F96FD7"/>
    <w:rsid w:val="00FA23E4"/>
    <w:rsid w:val="00FA33CE"/>
    <w:rsid w:val="00FA35CF"/>
    <w:rsid w:val="00FA4E87"/>
    <w:rsid w:val="00FA54D9"/>
    <w:rsid w:val="00FA56A6"/>
    <w:rsid w:val="00FA6469"/>
    <w:rsid w:val="00FB0CD8"/>
    <w:rsid w:val="00FB10B0"/>
    <w:rsid w:val="00FB2543"/>
    <w:rsid w:val="00FB2574"/>
    <w:rsid w:val="00FB2F49"/>
    <w:rsid w:val="00FB351C"/>
    <w:rsid w:val="00FB35F9"/>
    <w:rsid w:val="00FC0D93"/>
    <w:rsid w:val="00FC335E"/>
    <w:rsid w:val="00FC3AC8"/>
    <w:rsid w:val="00FC3F0F"/>
    <w:rsid w:val="00FC41DE"/>
    <w:rsid w:val="00FC5458"/>
    <w:rsid w:val="00FC560D"/>
    <w:rsid w:val="00FC56A8"/>
    <w:rsid w:val="00FD0686"/>
    <w:rsid w:val="00FD14DB"/>
    <w:rsid w:val="00FD19A8"/>
    <w:rsid w:val="00FD2DEC"/>
    <w:rsid w:val="00FE1341"/>
    <w:rsid w:val="00FE17CB"/>
    <w:rsid w:val="00FE1FBE"/>
    <w:rsid w:val="00FE2587"/>
    <w:rsid w:val="00FE435C"/>
    <w:rsid w:val="00FE5167"/>
    <w:rsid w:val="00FE6449"/>
    <w:rsid w:val="00FE6BE5"/>
    <w:rsid w:val="00FF086C"/>
    <w:rsid w:val="00FF3D91"/>
    <w:rsid w:val="00FF4664"/>
    <w:rsid w:val="00FF5D9E"/>
    <w:rsid w:val="00FF6AFA"/>
    <w:rsid w:val="00FF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BC70673"/>
  <w15:docId w15:val="{1A427389-49D5-431F-942D-5669AA4B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FA2"/>
    <w:rPr>
      <w:rFonts w:eastAsiaTheme="minorEastAsia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281612"/>
    <w:pPr>
      <w:keepNext/>
      <w:numPr>
        <w:numId w:val="5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B84DE1"/>
    <w:pPr>
      <w:ind w:left="720"/>
      <w:contextualSpacing/>
    </w:pPr>
  </w:style>
  <w:style w:type="paragraph" w:styleId="NoSpacing">
    <w:name w:val="No Spacing"/>
    <w:uiPriority w:val="1"/>
    <w:qFormat/>
    <w:rsid w:val="00092E0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944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7A7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944"/>
    <w:rPr>
      <w:rFonts w:eastAsiaTheme="minorEastAsia"/>
      <w:lang w:eastAsia="zh-CN"/>
    </w:rPr>
  </w:style>
  <w:style w:type="table" w:styleId="TableGrid">
    <w:name w:val="Table Grid"/>
    <w:basedOn w:val="TableNormal"/>
    <w:uiPriority w:val="59"/>
    <w:rsid w:val="00694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F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FF5"/>
    <w:rPr>
      <w:rFonts w:ascii="Segoe UI" w:eastAsiaTheme="minorEastAsia" w:hAnsi="Segoe UI" w:cs="Segoe UI"/>
      <w:sz w:val="18"/>
      <w:szCs w:val="18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9642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42B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table" w:styleId="GridTable2-Accent5">
    <w:name w:val="Grid Table 2 Accent 5"/>
    <w:basedOn w:val="TableNormal"/>
    <w:uiPriority w:val="47"/>
    <w:rsid w:val="008A7324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Standard">
    <w:name w:val="Standard"/>
    <w:rsid w:val="003E4A6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ro-RO" w:eastAsia="zh-CN" w:bidi="hi-IN"/>
    </w:rPr>
  </w:style>
  <w:style w:type="table" w:customStyle="1" w:styleId="TableNormal1">
    <w:name w:val="Table Normal1"/>
    <w:uiPriority w:val="2"/>
    <w:semiHidden/>
    <w:unhideWhenUsed/>
    <w:qFormat/>
    <w:rsid w:val="00281612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16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 w:eastAsia="en-US"/>
    </w:rPr>
  </w:style>
  <w:style w:type="character" w:customStyle="1" w:styleId="Heading1Char">
    <w:name w:val="Heading 1 Char"/>
    <w:basedOn w:val="DefaultParagraphFont"/>
    <w:link w:val="Heading1"/>
    <w:rsid w:val="00281612"/>
    <w:rPr>
      <w:rFonts w:ascii="Times New Roman" w:eastAsia="Times New Roman" w:hAnsi="Times New Roman" w:cs="Times New Roman"/>
      <w:sz w:val="28"/>
      <w:szCs w:val="16"/>
      <w:lang w:val="en-GB" w:eastAsia="ar-SA"/>
    </w:rPr>
  </w:style>
  <w:style w:type="character" w:customStyle="1" w:styleId="Absatz-Standardschriftart">
    <w:name w:val="Absatz-Standardschriftart"/>
    <w:rsid w:val="00281612"/>
  </w:style>
  <w:style w:type="character" w:customStyle="1" w:styleId="WW-Absatz-Standardschriftart">
    <w:name w:val="WW-Absatz-Standardschriftart"/>
    <w:rsid w:val="00281612"/>
  </w:style>
  <w:style w:type="character" w:customStyle="1" w:styleId="WW-Absatz-Standardschriftart1">
    <w:name w:val="WW-Absatz-Standardschriftart1"/>
    <w:rsid w:val="00281612"/>
  </w:style>
  <w:style w:type="character" w:customStyle="1" w:styleId="WW-Absatz-Standardschriftart11">
    <w:name w:val="WW-Absatz-Standardschriftart11"/>
    <w:rsid w:val="00281612"/>
  </w:style>
  <w:style w:type="character" w:customStyle="1" w:styleId="WW-Absatz-Standardschriftart111">
    <w:name w:val="WW-Absatz-Standardschriftart111"/>
    <w:rsid w:val="00281612"/>
  </w:style>
  <w:style w:type="character" w:customStyle="1" w:styleId="WW-Absatz-Standardschriftart1111">
    <w:name w:val="WW-Absatz-Standardschriftart1111"/>
    <w:rsid w:val="00281612"/>
  </w:style>
  <w:style w:type="character" w:customStyle="1" w:styleId="WW-Absatz-Standardschriftart11111">
    <w:name w:val="WW-Absatz-Standardschriftart11111"/>
    <w:rsid w:val="00281612"/>
  </w:style>
  <w:style w:type="character" w:customStyle="1" w:styleId="WW-Absatz-Standardschriftart111111">
    <w:name w:val="WW-Absatz-Standardschriftart111111"/>
    <w:rsid w:val="00281612"/>
  </w:style>
  <w:style w:type="character" w:customStyle="1" w:styleId="WW-Absatz-Standardschriftart1111111">
    <w:name w:val="WW-Absatz-Standardschriftart1111111"/>
    <w:rsid w:val="00281612"/>
  </w:style>
  <w:style w:type="character" w:customStyle="1" w:styleId="WW-Absatz-Standardschriftart11111111">
    <w:name w:val="WW-Absatz-Standardschriftart11111111"/>
    <w:rsid w:val="00281612"/>
  </w:style>
  <w:style w:type="character" w:customStyle="1" w:styleId="WW-Absatz-Standardschriftart111111111">
    <w:name w:val="WW-Absatz-Standardschriftart111111111"/>
    <w:rsid w:val="00281612"/>
  </w:style>
  <w:style w:type="character" w:customStyle="1" w:styleId="WW-Absatz-Standardschriftart1111111111">
    <w:name w:val="WW-Absatz-Standardschriftart1111111111"/>
    <w:rsid w:val="00281612"/>
  </w:style>
  <w:style w:type="character" w:customStyle="1" w:styleId="WW-Absatz-Standardschriftart11111111111">
    <w:name w:val="WW-Absatz-Standardschriftart11111111111"/>
    <w:rsid w:val="00281612"/>
  </w:style>
  <w:style w:type="character" w:customStyle="1" w:styleId="WW-Absatz-Standardschriftart111111111111">
    <w:name w:val="WW-Absatz-Standardschriftart111111111111"/>
    <w:rsid w:val="00281612"/>
  </w:style>
  <w:style w:type="character" w:customStyle="1" w:styleId="WW-Absatz-Standardschriftart1111111111111">
    <w:name w:val="WW-Absatz-Standardschriftart1111111111111"/>
    <w:rsid w:val="00281612"/>
  </w:style>
  <w:style w:type="character" w:customStyle="1" w:styleId="WW-Absatz-Standardschriftart11111111111111">
    <w:name w:val="WW-Absatz-Standardschriftart11111111111111"/>
    <w:rsid w:val="00281612"/>
  </w:style>
  <w:style w:type="character" w:customStyle="1" w:styleId="WW-Absatz-Standardschriftart111111111111111">
    <w:name w:val="WW-Absatz-Standardschriftart111111111111111"/>
    <w:rsid w:val="00281612"/>
  </w:style>
  <w:style w:type="character" w:customStyle="1" w:styleId="WW-Absatz-Standardschriftart1111111111111111">
    <w:name w:val="WW-Absatz-Standardschriftart1111111111111111"/>
    <w:rsid w:val="00281612"/>
  </w:style>
  <w:style w:type="character" w:customStyle="1" w:styleId="WW-Absatz-Standardschriftart11111111111111111">
    <w:name w:val="WW-Absatz-Standardschriftart11111111111111111"/>
    <w:rsid w:val="00281612"/>
  </w:style>
  <w:style w:type="character" w:customStyle="1" w:styleId="WW-Absatz-Standardschriftart111111111111111111">
    <w:name w:val="WW-Absatz-Standardschriftart111111111111111111"/>
    <w:rsid w:val="00281612"/>
  </w:style>
  <w:style w:type="character" w:customStyle="1" w:styleId="WW-Absatz-Standardschriftart1111111111111111111">
    <w:name w:val="WW-Absatz-Standardschriftart1111111111111111111"/>
    <w:rsid w:val="00281612"/>
  </w:style>
  <w:style w:type="character" w:customStyle="1" w:styleId="WW-Absatz-Standardschriftart11111111111111111111">
    <w:name w:val="WW-Absatz-Standardschriftart11111111111111111111"/>
    <w:rsid w:val="00281612"/>
  </w:style>
  <w:style w:type="character" w:customStyle="1" w:styleId="WW-Absatz-Standardschriftart111111111111111111111">
    <w:name w:val="WW-Absatz-Standardschriftart111111111111111111111"/>
    <w:rsid w:val="00281612"/>
  </w:style>
  <w:style w:type="character" w:customStyle="1" w:styleId="WW-Absatz-Standardschriftart1111111111111111111111">
    <w:name w:val="WW-Absatz-Standardschriftart1111111111111111111111"/>
    <w:rsid w:val="00281612"/>
  </w:style>
  <w:style w:type="character" w:customStyle="1" w:styleId="WW-Absatz-Standardschriftart11111111111111111111111">
    <w:name w:val="WW-Absatz-Standardschriftart11111111111111111111111"/>
    <w:rsid w:val="00281612"/>
  </w:style>
  <w:style w:type="character" w:customStyle="1" w:styleId="WW-Absatz-Standardschriftart111111111111111111111111">
    <w:name w:val="WW-Absatz-Standardschriftart111111111111111111111111"/>
    <w:rsid w:val="00281612"/>
  </w:style>
  <w:style w:type="character" w:customStyle="1" w:styleId="WW-Absatz-Standardschriftart1111111111111111111111111">
    <w:name w:val="WW-Absatz-Standardschriftart1111111111111111111111111"/>
    <w:rsid w:val="00281612"/>
  </w:style>
  <w:style w:type="character" w:customStyle="1" w:styleId="WW-Absatz-Standardschriftart11111111111111111111111111">
    <w:name w:val="WW-Absatz-Standardschriftart11111111111111111111111111"/>
    <w:rsid w:val="00281612"/>
  </w:style>
  <w:style w:type="character" w:customStyle="1" w:styleId="WW-Absatz-Standardschriftart111111111111111111111111111">
    <w:name w:val="WW-Absatz-Standardschriftart111111111111111111111111111"/>
    <w:rsid w:val="00281612"/>
  </w:style>
  <w:style w:type="character" w:customStyle="1" w:styleId="WW-Absatz-Standardschriftart1111111111111111111111111111">
    <w:name w:val="WW-Absatz-Standardschriftart1111111111111111111111111111"/>
    <w:rsid w:val="00281612"/>
  </w:style>
  <w:style w:type="character" w:customStyle="1" w:styleId="WW-Absatz-Standardschriftart11111111111111111111111111111">
    <w:name w:val="WW-Absatz-Standardschriftart11111111111111111111111111111"/>
    <w:rsid w:val="00281612"/>
  </w:style>
  <w:style w:type="character" w:customStyle="1" w:styleId="WW-Absatz-Standardschriftart111111111111111111111111111111">
    <w:name w:val="WW-Absatz-Standardschriftart111111111111111111111111111111"/>
    <w:rsid w:val="00281612"/>
  </w:style>
  <w:style w:type="character" w:customStyle="1" w:styleId="WW-Absatz-Standardschriftart1111111111111111111111111111111">
    <w:name w:val="WW-Absatz-Standardschriftart1111111111111111111111111111111"/>
    <w:rsid w:val="00281612"/>
  </w:style>
  <w:style w:type="character" w:customStyle="1" w:styleId="WW-Absatz-Standardschriftart11111111111111111111111111111111">
    <w:name w:val="WW-Absatz-Standardschriftart11111111111111111111111111111111"/>
    <w:rsid w:val="00281612"/>
  </w:style>
  <w:style w:type="character" w:customStyle="1" w:styleId="WW-Absatz-Standardschriftart111111111111111111111111111111111">
    <w:name w:val="WW-Absatz-Standardschriftart111111111111111111111111111111111"/>
    <w:rsid w:val="00281612"/>
  </w:style>
  <w:style w:type="character" w:customStyle="1" w:styleId="WW-Absatz-Standardschriftart1111111111111111111111111111111111">
    <w:name w:val="WW-Absatz-Standardschriftart1111111111111111111111111111111111"/>
    <w:rsid w:val="00281612"/>
  </w:style>
  <w:style w:type="character" w:customStyle="1" w:styleId="WW-Absatz-Standardschriftart11111111111111111111111111111111111">
    <w:name w:val="WW-Absatz-Standardschriftart11111111111111111111111111111111111"/>
    <w:rsid w:val="00281612"/>
  </w:style>
  <w:style w:type="character" w:customStyle="1" w:styleId="WW-Absatz-Standardschriftart111111111111111111111111111111111111">
    <w:name w:val="WW-Absatz-Standardschriftart111111111111111111111111111111111111"/>
    <w:rsid w:val="00281612"/>
  </w:style>
  <w:style w:type="character" w:customStyle="1" w:styleId="WW-Absatz-Standardschriftart1111111111111111111111111111111111111">
    <w:name w:val="WW-Absatz-Standardschriftart1111111111111111111111111111111111111"/>
    <w:rsid w:val="00281612"/>
  </w:style>
  <w:style w:type="character" w:customStyle="1" w:styleId="WW-Absatz-Standardschriftart11111111111111111111111111111111111111">
    <w:name w:val="WW-Absatz-Standardschriftart11111111111111111111111111111111111111"/>
    <w:rsid w:val="00281612"/>
  </w:style>
  <w:style w:type="character" w:customStyle="1" w:styleId="WW-Absatz-Standardschriftart111111111111111111111111111111111111111">
    <w:name w:val="WW-Absatz-Standardschriftart111111111111111111111111111111111111111"/>
    <w:rsid w:val="00281612"/>
  </w:style>
  <w:style w:type="character" w:customStyle="1" w:styleId="WW-Absatz-Standardschriftart1111111111111111111111111111111111111111">
    <w:name w:val="WW-Absatz-Standardschriftart1111111111111111111111111111111111111111"/>
    <w:rsid w:val="00281612"/>
  </w:style>
  <w:style w:type="character" w:customStyle="1" w:styleId="WW-Absatz-Standardschriftart11111111111111111111111111111111111111111">
    <w:name w:val="WW-Absatz-Standardschriftart11111111111111111111111111111111111111111"/>
    <w:rsid w:val="00281612"/>
  </w:style>
  <w:style w:type="character" w:customStyle="1" w:styleId="WW-Absatz-Standardschriftart111111111111111111111111111111111111111111">
    <w:name w:val="WW-Absatz-Standardschriftart111111111111111111111111111111111111111111"/>
    <w:rsid w:val="00281612"/>
  </w:style>
  <w:style w:type="character" w:customStyle="1" w:styleId="WW-Absatz-Standardschriftart1111111111111111111111111111111111111111111">
    <w:name w:val="WW-Absatz-Standardschriftart1111111111111111111111111111111111111111111"/>
    <w:rsid w:val="00281612"/>
  </w:style>
  <w:style w:type="character" w:customStyle="1" w:styleId="WW-Absatz-Standardschriftart11111111111111111111111111111111111111111111">
    <w:name w:val="WW-Absatz-Standardschriftart11111111111111111111111111111111111111111111"/>
    <w:rsid w:val="00281612"/>
  </w:style>
  <w:style w:type="character" w:customStyle="1" w:styleId="WW-Absatz-Standardschriftart111111111111111111111111111111111111111111111">
    <w:name w:val="WW-Absatz-Standardschriftart111111111111111111111111111111111111111111111"/>
    <w:rsid w:val="00281612"/>
  </w:style>
  <w:style w:type="character" w:customStyle="1" w:styleId="1">
    <w:name w:val="Основной шрифт абзаца1"/>
    <w:rsid w:val="00281612"/>
  </w:style>
  <w:style w:type="paragraph" w:customStyle="1" w:styleId="Titlu">
    <w:name w:val="Titlu"/>
    <w:basedOn w:val="Normal"/>
    <w:next w:val="BodyText"/>
    <w:rsid w:val="00281612"/>
    <w:pPr>
      <w:keepNext/>
      <w:suppressAutoHyphens/>
      <w:spacing w:before="240" w:after="120" w:line="240" w:lineRule="auto"/>
    </w:pPr>
    <w:rPr>
      <w:rFonts w:ascii="Arial" w:eastAsia="Lucida Sans Unicode" w:hAnsi="Arial" w:cs="Mangal"/>
      <w:sz w:val="28"/>
      <w:szCs w:val="28"/>
      <w:lang w:eastAsia="ar-SA"/>
    </w:rPr>
  </w:style>
  <w:style w:type="paragraph" w:styleId="BodyText">
    <w:name w:val="Body Text"/>
    <w:basedOn w:val="Normal"/>
    <w:link w:val="BodyTextChar"/>
    <w:rsid w:val="00281612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rsid w:val="0028161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">
    <w:name w:val="List"/>
    <w:basedOn w:val="BodyText"/>
    <w:rsid w:val="00281612"/>
    <w:rPr>
      <w:rFonts w:cs="Mangal"/>
    </w:rPr>
  </w:style>
  <w:style w:type="paragraph" w:customStyle="1" w:styleId="Subtitrare">
    <w:name w:val="Subtitrare"/>
    <w:basedOn w:val="Normal"/>
    <w:rsid w:val="00281612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ar-SA"/>
    </w:rPr>
  </w:style>
  <w:style w:type="paragraph" w:customStyle="1" w:styleId="Index">
    <w:name w:val="Index"/>
    <w:basedOn w:val="Normal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ar-SA"/>
    </w:rPr>
  </w:style>
  <w:style w:type="paragraph" w:customStyle="1" w:styleId="Coninuttabel">
    <w:name w:val="Conținut tabel"/>
    <w:basedOn w:val="Normal"/>
    <w:rsid w:val="00281612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tludetabel">
    <w:name w:val="Titlu de tabel"/>
    <w:basedOn w:val="Coninuttabel"/>
    <w:rsid w:val="00281612"/>
    <w:pPr>
      <w:jc w:val="center"/>
    </w:pPr>
    <w:rPr>
      <w:b/>
      <w:bCs/>
    </w:rPr>
  </w:style>
  <w:style w:type="numbering" w:customStyle="1" w:styleId="WWNum1">
    <w:name w:val="WWNum1"/>
    <w:basedOn w:val="NoList"/>
    <w:rsid w:val="00281612"/>
    <w:pPr>
      <w:numPr>
        <w:numId w:val="8"/>
      </w:numPr>
    </w:pPr>
  </w:style>
  <w:style w:type="numbering" w:customStyle="1" w:styleId="WWNum2">
    <w:name w:val="WWNum2"/>
    <w:basedOn w:val="NoList"/>
    <w:rsid w:val="00281612"/>
    <w:pPr>
      <w:numPr>
        <w:numId w:val="9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BD425E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D425E"/>
    <w:rPr>
      <w:rFonts w:eastAsiaTheme="minorEastAsia"/>
      <w:lang w:eastAsia="zh-CN"/>
    </w:rPr>
  </w:style>
  <w:style w:type="character" w:styleId="Hyperlink">
    <w:name w:val="Hyperlink"/>
    <w:uiPriority w:val="99"/>
    <w:rsid w:val="00BD425E"/>
    <w:rPr>
      <w:color w:val="0000FF"/>
      <w:u w:val="single"/>
    </w:rPr>
  </w:style>
  <w:style w:type="table" w:customStyle="1" w:styleId="Grigliatabella2">
    <w:name w:val="Griglia tabella2"/>
    <w:basedOn w:val="TableNormal"/>
    <w:next w:val="TableGrid"/>
    <w:uiPriority w:val="39"/>
    <w:rsid w:val="00BD425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BD425E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9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BF5A-321E-4B8A-9A68-B8420BE67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S.A. “Apă-Canal Chișinău” S.A. “Apă-Canal Chișinău” S.A. “Apă-Canal Chișinău” S.A. “Apă-Canal Chișinău” S.A. “Apă-Canal Chișinău” S.A. “Apă-Canal Chișinău” S.A. “Apă-Canal Chișinău”</vt:lpstr>
    </vt:vector>
  </TitlesOfParts>
  <Company>SPecialiST RePack</Company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S.A. “Apă-Canal Chișinău” S.A. “Apă-Canal Chișinău” S.A. “Apă-Canal Chișinău” S.A. “Apă-Canal Chișinău” S.A. “Apă-Canal Chișinău” S.A. “Apă-Canal Chișinău” S.A. “Apă-Canal Chișinău”</dc:title>
  <dc:subject/>
  <dc:creator>Serii</dc:creator>
  <cp:keywords/>
  <dc:description/>
  <cp:lastModifiedBy>Bulmag Andrei</cp:lastModifiedBy>
  <cp:revision>5</cp:revision>
  <cp:lastPrinted>2026-02-06T07:44:00Z</cp:lastPrinted>
  <dcterms:created xsi:type="dcterms:W3CDTF">2026-02-18T12:51:00Z</dcterms:created>
  <dcterms:modified xsi:type="dcterms:W3CDTF">2026-02-19T13:04:00Z</dcterms:modified>
</cp:coreProperties>
</file>