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C6189" w14:textId="77777777" w:rsidR="00333FB0" w:rsidRDefault="00333FB0" w:rsidP="00C0788D">
      <w:pPr>
        <w:widowControl w:val="0"/>
        <w:tabs>
          <w:tab w:val="left" w:pos="0"/>
          <w:tab w:val="left" w:pos="567"/>
        </w:tabs>
        <w:suppressAutoHyphens/>
        <w:autoSpaceDE w:val="0"/>
        <w:spacing w:after="0" w:line="276" w:lineRule="auto"/>
        <w:ind w:right="4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698B9A5B" w14:textId="77777777" w:rsidR="00333FB0" w:rsidRDefault="00333FB0" w:rsidP="00C0788D">
      <w:pPr>
        <w:widowControl w:val="0"/>
        <w:tabs>
          <w:tab w:val="left" w:pos="0"/>
          <w:tab w:val="left" w:pos="567"/>
        </w:tabs>
        <w:suppressAutoHyphens/>
        <w:autoSpaceDE w:val="0"/>
        <w:spacing w:after="0" w:line="276" w:lineRule="auto"/>
        <w:ind w:right="4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FB714E3" w14:textId="69868AE6" w:rsidR="00C0788D" w:rsidRDefault="00C0788D" w:rsidP="00C0788D">
      <w:pPr>
        <w:widowControl w:val="0"/>
        <w:tabs>
          <w:tab w:val="left" w:pos="0"/>
          <w:tab w:val="left" w:pos="567"/>
        </w:tabs>
        <w:suppressAutoHyphens/>
        <w:autoSpaceDE w:val="0"/>
        <w:spacing w:after="0" w:line="276" w:lineRule="auto"/>
        <w:ind w:right="4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0788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Caiet de sarcini</w:t>
      </w:r>
    </w:p>
    <w:p w14:paraId="5BFD2383" w14:textId="77777777" w:rsidR="00665516" w:rsidRPr="00C0788D" w:rsidRDefault="00665516" w:rsidP="00C0788D">
      <w:pPr>
        <w:widowControl w:val="0"/>
        <w:tabs>
          <w:tab w:val="left" w:pos="0"/>
          <w:tab w:val="left" w:pos="567"/>
        </w:tabs>
        <w:suppressAutoHyphens/>
        <w:autoSpaceDE w:val="0"/>
        <w:spacing w:after="0" w:line="276" w:lineRule="auto"/>
        <w:ind w:right="4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3DA9399B" w14:textId="77777777" w:rsidR="00C0788D" w:rsidRPr="00C0788D" w:rsidRDefault="00C0788D" w:rsidP="00C0788D">
      <w:pPr>
        <w:widowControl w:val="0"/>
        <w:tabs>
          <w:tab w:val="left" w:pos="426"/>
          <w:tab w:val="left" w:pos="567"/>
        </w:tabs>
        <w:suppressAutoHyphens/>
        <w:autoSpaceDE w:val="0"/>
        <w:spacing w:after="0" w:line="276" w:lineRule="auto"/>
        <w:ind w:right="4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0788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</w:t>
      </w:r>
      <w:r w:rsidRPr="00C0788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Pentru </w:t>
      </w:r>
      <w:proofErr w:type="spellStart"/>
      <w:r w:rsidRPr="00C0788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achiziţionarea</w:t>
      </w:r>
      <w:proofErr w:type="spellEnd"/>
      <w:r w:rsidRPr="00C0788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serviciilor de </w:t>
      </w:r>
      <w:proofErr w:type="spellStart"/>
      <w:r w:rsidRPr="00C0788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curăţenie</w:t>
      </w:r>
      <w:proofErr w:type="spellEnd"/>
      <w:r w:rsidRPr="00C0788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proofErr w:type="spellStart"/>
      <w:r w:rsidRPr="00C0788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şi</w:t>
      </w:r>
      <w:proofErr w:type="spellEnd"/>
      <w:r w:rsidRPr="00C0788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igienizare a edificiilor, spălarea echipamentelor de </w:t>
      </w:r>
      <w:proofErr w:type="spellStart"/>
      <w:r w:rsidRPr="00C0788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protecţie</w:t>
      </w:r>
      <w:proofErr w:type="spellEnd"/>
      <w:r w:rsidRPr="00C0788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. </w:t>
      </w:r>
    </w:p>
    <w:p w14:paraId="2013D3CA" w14:textId="77777777" w:rsidR="00C0788D" w:rsidRPr="007F26A7" w:rsidRDefault="00C0788D" w:rsidP="00C0788D">
      <w:pPr>
        <w:tabs>
          <w:tab w:val="left" w:pos="142"/>
          <w:tab w:val="left" w:pos="284"/>
          <w:tab w:val="left" w:pos="426"/>
          <w:tab w:val="left" w:pos="1276"/>
        </w:tabs>
        <w:suppressAutoHyphens/>
        <w:spacing w:before="240" w:after="0" w:line="276" w:lineRule="auto"/>
        <w:ind w:left="709" w:hanging="709"/>
        <w:jc w:val="center"/>
        <w:rPr>
          <w:rFonts w:ascii="Times New Roman" w:eastAsia="Times New Roman" w:hAnsi="Times New Roman" w:cs="Times New Roman"/>
          <w:b/>
          <w:bCs/>
          <w:color w:val="17365D"/>
          <w:sz w:val="24"/>
          <w:szCs w:val="24"/>
          <w:lang w:val="it-IT" w:eastAsia="ar-SA"/>
        </w:rPr>
      </w:pPr>
      <w:r w:rsidRPr="007F26A7">
        <w:rPr>
          <w:rFonts w:ascii="Times New Roman" w:eastAsia="Times New Roman" w:hAnsi="Times New Roman" w:cs="Times New Roman"/>
          <w:b/>
          <w:bCs/>
          <w:color w:val="17365D"/>
          <w:sz w:val="24"/>
          <w:szCs w:val="24"/>
          <w:lang w:val="it-IT" w:eastAsia="ar-SA"/>
        </w:rPr>
        <w:t>SERVICII DE CURĂŢENIE ŞI IGIENIZARE ÎN ÎNCĂPERI ŞI SPAŢII DESCHISE:</w:t>
      </w:r>
    </w:p>
    <w:p w14:paraId="33B0B61D" w14:textId="77777777" w:rsidR="00C0788D" w:rsidRPr="00665516" w:rsidRDefault="00C0788D" w:rsidP="00C0788D">
      <w:pPr>
        <w:widowControl w:val="0"/>
        <w:numPr>
          <w:ilvl w:val="0"/>
          <w:numId w:val="8"/>
        </w:numPr>
        <w:suppressAutoHyphens/>
        <w:autoSpaceDE w:val="0"/>
        <w:spacing w:before="120" w:after="0" w:line="276" w:lineRule="auto"/>
        <w:ind w:left="426" w:hanging="426"/>
        <w:jc w:val="both"/>
        <w:rPr>
          <w:rFonts w:ascii="Times New Roman" w:eastAsia="SimSun" w:hAnsi="Times New Roman" w:cs="Times New Roman"/>
          <w:b/>
          <w:color w:val="000000"/>
          <w:sz w:val="24"/>
          <w:szCs w:val="24"/>
          <w:u w:val="single"/>
          <w:lang w:eastAsia="ro-RO" w:bidi="ro-RO"/>
        </w:rPr>
      </w:pPr>
      <w:r w:rsidRPr="0066551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Modul de prestare a s</w:t>
      </w:r>
      <w:r w:rsidRPr="00665516"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erviciilor de </w:t>
      </w:r>
      <w:proofErr w:type="spellStart"/>
      <w:r w:rsidRPr="00665516"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eastAsia="ro-RO" w:bidi="ro-RO"/>
        </w:rPr>
        <w:t>curăţenie</w:t>
      </w:r>
      <w:proofErr w:type="spellEnd"/>
      <w:r w:rsidRPr="00665516"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</w:t>
      </w:r>
      <w:proofErr w:type="spellStart"/>
      <w:r w:rsidRPr="00665516"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eastAsia="ro-RO" w:bidi="ro-RO"/>
        </w:rPr>
        <w:t>şi</w:t>
      </w:r>
      <w:proofErr w:type="spellEnd"/>
      <w:r w:rsidRPr="00665516"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îngrijire a edificiilor:</w:t>
      </w:r>
    </w:p>
    <w:p w14:paraId="1D474630" w14:textId="77777777" w:rsidR="00C0788D" w:rsidRPr="00665516" w:rsidRDefault="00C0788D" w:rsidP="00C0788D">
      <w:pPr>
        <w:widowControl w:val="0"/>
        <w:numPr>
          <w:ilvl w:val="0"/>
          <w:numId w:val="2"/>
        </w:numPr>
        <w:tabs>
          <w:tab w:val="left" w:pos="426"/>
        </w:tabs>
        <w:suppressAutoHyphens/>
        <w:autoSpaceDE w:val="0"/>
        <w:spacing w:after="0" w:line="276" w:lineRule="auto"/>
        <w:ind w:left="426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</w:pPr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Prestatorul trebuie să dispună de resurse materiale, tehnice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şi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umane. La necesitate resursele materiale sunt sau vor fi procurate de prestator din cont propriu. Produsele chimice de menaj utilizate trebuie să corespundă regulamentului sanitar al R.M pentru igienizarea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suprafeţelor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în clădirile administrative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şi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de producere.</w:t>
      </w:r>
    </w:p>
    <w:p w14:paraId="525C5622" w14:textId="77777777" w:rsidR="00C0788D" w:rsidRPr="00665516" w:rsidRDefault="00C0788D" w:rsidP="00C0788D">
      <w:pPr>
        <w:widowControl w:val="0"/>
        <w:numPr>
          <w:ilvl w:val="0"/>
          <w:numId w:val="2"/>
        </w:numPr>
        <w:tabs>
          <w:tab w:val="left" w:pos="426"/>
        </w:tabs>
        <w:suppressAutoHyphens/>
        <w:autoSpaceDE w:val="0"/>
        <w:spacing w:after="0" w:line="276" w:lineRule="auto"/>
        <w:ind w:left="426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</w:pPr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Prestatorul instalează consumabilele sanitare pentru WC calitative care corespund normelor sanitare (săpun lichid, hârtie igienică);</w:t>
      </w:r>
    </w:p>
    <w:p w14:paraId="3B61471F" w14:textId="77777777" w:rsidR="00C0788D" w:rsidRPr="00665516" w:rsidRDefault="00C0788D" w:rsidP="00C0788D">
      <w:pPr>
        <w:widowControl w:val="0"/>
        <w:numPr>
          <w:ilvl w:val="0"/>
          <w:numId w:val="2"/>
        </w:numPr>
        <w:tabs>
          <w:tab w:val="left" w:pos="426"/>
        </w:tabs>
        <w:suppressAutoHyphens/>
        <w:autoSpaceDE w:val="0"/>
        <w:spacing w:after="0" w:line="276" w:lineRule="auto"/>
        <w:ind w:left="426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</w:pPr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Sa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deţină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şi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să utilizeze indicatoare „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Atenţie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podea umedă!” în timpul efectuării serviciilor de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curăţenie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.</w:t>
      </w:r>
    </w:p>
    <w:p w14:paraId="1DF231E7" w14:textId="77777777" w:rsidR="00C0788D" w:rsidRPr="00665516" w:rsidRDefault="00C0788D" w:rsidP="00C0788D">
      <w:pPr>
        <w:widowControl w:val="0"/>
        <w:numPr>
          <w:ilvl w:val="0"/>
          <w:numId w:val="2"/>
        </w:numPr>
        <w:tabs>
          <w:tab w:val="left" w:pos="426"/>
        </w:tabs>
        <w:suppressAutoHyphens/>
        <w:autoSpaceDE w:val="0"/>
        <w:spacing w:after="0" w:line="276" w:lineRule="auto"/>
        <w:ind w:left="426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</w:pPr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Serviciile vor fi prestate în conformitate cu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cerinţele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tehnice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şi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calitative convenite de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părţi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.</w:t>
      </w:r>
    </w:p>
    <w:p w14:paraId="6F7122E3" w14:textId="77777777" w:rsidR="00C0788D" w:rsidRPr="00665516" w:rsidRDefault="00C0788D" w:rsidP="00C0788D">
      <w:pPr>
        <w:widowControl w:val="0"/>
        <w:numPr>
          <w:ilvl w:val="0"/>
          <w:numId w:val="2"/>
        </w:numPr>
        <w:tabs>
          <w:tab w:val="left" w:pos="426"/>
        </w:tabs>
        <w:suppressAutoHyphens/>
        <w:autoSpaceDE w:val="0"/>
        <w:spacing w:after="0" w:line="276" w:lineRule="auto"/>
        <w:ind w:left="426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</w:pPr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Serviciile de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curăţenie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vor fi prestate conform unui grafic de lucru, coordonat cu Beneficiarul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şi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se va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ţine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cont de periodicitatea prestării lor (conform Tabelului nr.1 și Tabelul nr. 2)</w:t>
      </w:r>
    </w:p>
    <w:p w14:paraId="6254529A" w14:textId="77777777" w:rsidR="00C0788D" w:rsidRPr="00665516" w:rsidRDefault="00C0788D" w:rsidP="00C0788D">
      <w:pPr>
        <w:widowControl w:val="0"/>
        <w:numPr>
          <w:ilvl w:val="0"/>
          <w:numId w:val="2"/>
        </w:numPr>
        <w:tabs>
          <w:tab w:val="left" w:pos="426"/>
        </w:tabs>
        <w:suppressAutoHyphens/>
        <w:autoSpaceDE w:val="0"/>
        <w:spacing w:after="0" w:line="276" w:lineRule="auto"/>
        <w:ind w:left="426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</w:pPr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Prestatorul va desemna o persoană de contact pentru coordonarea zilnică a prestării serviciilor de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curăţenie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, indicând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informaţia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de contact a acesteia (nume, telefon fix, telefon mobil, e-mail);</w:t>
      </w:r>
    </w:p>
    <w:p w14:paraId="57F1CCC3" w14:textId="77777777" w:rsidR="00C0788D" w:rsidRPr="00665516" w:rsidRDefault="00C0788D" w:rsidP="00C0788D">
      <w:pPr>
        <w:widowControl w:val="0"/>
        <w:numPr>
          <w:ilvl w:val="0"/>
          <w:numId w:val="2"/>
        </w:numPr>
        <w:tabs>
          <w:tab w:val="left" w:pos="426"/>
        </w:tabs>
        <w:suppressAutoHyphens/>
        <w:autoSpaceDE w:val="0"/>
        <w:spacing w:after="0" w:line="276" w:lineRule="auto"/>
        <w:ind w:left="426" w:hanging="425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u w:val="single"/>
          <w:lang w:eastAsia="ro-RO" w:bidi="ro-RO"/>
        </w:rPr>
      </w:pP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Recepţionarea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va fi efectuată de către șefii de compartimente conform periodicității stabilite, în urma verificării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calităţii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şi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volumelor serviciilor prestate. Acestea vor fi înscrise în registrul cu privire la recepționarea lucrărilor prin semnarea de către reprezentantul furnizorului, șeful de compartiment și de către derulatorul de contract, zilnic/periodic, iar în urma verificării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calităţii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şi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volumelor acestora prin semnarea de către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părţi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a unui Act total de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recepţionare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a lucrărilor prestate</w:t>
      </w:r>
      <w:r w:rsidRPr="0066551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u w:val="single"/>
          <w:lang w:eastAsia="ro-RO" w:bidi="ro-RO"/>
        </w:rPr>
        <w:t>;</w:t>
      </w:r>
    </w:p>
    <w:p w14:paraId="7249477A" w14:textId="77777777" w:rsidR="00C0788D" w:rsidRPr="00665516" w:rsidRDefault="00C0788D" w:rsidP="00C0788D">
      <w:pPr>
        <w:widowControl w:val="0"/>
        <w:numPr>
          <w:ilvl w:val="0"/>
          <w:numId w:val="2"/>
        </w:numPr>
        <w:tabs>
          <w:tab w:val="left" w:pos="426"/>
        </w:tabs>
        <w:suppressAutoHyphens/>
        <w:autoSpaceDE w:val="0"/>
        <w:spacing w:after="0" w:line="276" w:lineRule="auto"/>
        <w:ind w:left="426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o-RO" w:bidi="ro-RO"/>
        </w:rPr>
      </w:pPr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Dacă Beneficiarul va depista, că executarea serviciilor sunt prestate cu întârziere, neexecutate sau executate necorespunzător va aplica </w:t>
      </w:r>
      <w:proofErr w:type="spellStart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faţă</w:t>
      </w:r>
      <w:proofErr w:type="spellEnd"/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 xml:space="preserve"> de prestator măsuri de avertisment, notificare și după caz penalitate.</w:t>
      </w:r>
    </w:p>
    <w:p w14:paraId="00481015" w14:textId="77777777" w:rsidR="00C0788D" w:rsidRPr="00665516" w:rsidRDefault="00C0788D" w:rsidP="00C0788D">
      <w:pPr>
        <w:widowControl w:val="0"/>
        <w:numPr>
          <w:ilvl w:val="0"/>
          <w:numId w:val="8"/>
        </w:numPr>
        <w:suppressAutoHyphens/>
        <w:autoSpaceDE w:val="0"/>
        <w:spacing w:before="120"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6551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Graficul de prestare a serviciilor</w:t>
      </w:r>
    </w:p>
    <w:p w14:paraId="679D9360" w14:textId="77777777" w:rsidR="00C0788D" w:rsidRPr="00665516" w:rsidRDefault="00C0788D" w:rsidP="00C0788D">
      <w:pPr>
        <w:widowControl w:val="0"/>
        <w:numPr>
          <w:ilvl w:val="0"/>
          <w:numId w:val="2"/>
        </w:numPr>
        <w:tabs>
          <w:tab w:val="left" w:pos="426"/>
        </w:tabs>
        <w:suppressAutoHyphens/>
        <w:autoSpaceDE w:val="0"/>
        <w:spacing w:after="0" w:line="276" w:lineRule="auto"/>
        <w:ind w:left="426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</w:pPr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Curățenia în birouri se va efectua zilnic, după orele 17:00, cu excepția unor birouri, conform Tabelului nr. 2;</w:t>
      </w:r>
    </w:p>
    <w:p w14:paraId="232BA7FD" w14:textId="77777777" w:rsidR="00C0788D" w:rsidRPr="00665516" w:rsidRDefault="00C0788D" w:rsidP="00C0788D">
      <w:pPr>
        <w:widowControl w:val="0"/>
        <w:numPr>
          <w:ilvl w:val="0"/>
          <w:numId w:val="2"/>
        </w:numPr>
        <w:tabs>
          <w:tab w:val="left" w:pos="426"/>
        </w:tabs>
        <w:suppressAutoHyphens/>
        <w:autoSpaceDE w:val="0"/>
        <w:spacing w:after="0" w:line="276" w:lineRule="auto"/>
        <w:ind w:left="426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</w:pPr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Curățenia coridoarelor, grupurilor sanitare, balcoanelor, ascensoarelor, sălilor festive se va efectua între orele 07:30 și 17:00;</w:t>
      </w:r>
    </w:p>
    <w:p w14:paraId="5CD85C2A" w14:textId="77777777" w:rsidR="00C0788D" w:rsidRPr="00665516" w:rsidRDefault="00C0788D" w:rsidP="00C0788D">
      <w:pPr>
        <w:widowControl w:val="0"/>
        <w:numPr>
          <w:ilvl w:val="0"/>
          <w:numId w:val="2"/>
        </w:numPr>
        <w:tabs>
          <w:tab w:val="left" w:pos="426"/>
        </w:tabs>
        <w:suppressAutoHyphens/>
        <w:autoSpaceDE w:val="0"/>
        <w:spacing w:after="0" w:line="276" w:lineRule="auto"/>
        <w:ind w:left="426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</w:pPr>
      <w:r w:rsidRPr="00665516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o-RO" w:bidi="ro-RO"/>
        </w:rPr>
        <w:t>Curățenia spațiilor exterioare se va efectua între orele 07:30 și 17:00;</w:t>
      </w:r>
    </w:p>
    <w:p w14:paraId="7354AD7E" w14:textId="77777777" w:rsidR="00C0788D" w:rsidRPr="00665516" w:rsidRDefault="00C0788D" w:rsidP="00C0788D">
      <w:pPr>
        <w:widowControl w:val="0"/>
        <w:numPr>
          <w:ilvl w:val="0"/>
          <w:numId w:val="2"/>
        </w:numPr>
        <w:tabs>
          <w:tab w:val="left" w:pos="426"/>
        </w:tabs>
        <w:suppressAutoHyphens/>
        <w:autoSpaceDE w:val="0"/>
        <w:spacing w:after="0" w:line="276" w:lineRule="auto"/>
        <w:ind w:left="426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 w:bidi="ro-RO"/>
        </w:rPr>
      </w:pPr>
      <w:r w:rsidRPr="00665516">
        <w:rPr>
          <w:rFonts w:ascii="Times New Roman" w:eastAsia="Times New Roman" w:hAnsi="Times New Roman" w:cs="Times New Roman"/>
          <w:color w:val="000000"/>
          <w:sz w:val="24"/>
          <w:szCs w:val="24"/>
          <w:lang w:eastAsia="ro-RO" w:bidi="ro-RO"/>
        </w:rPr>
        <w:t xml:space="preserve">Timpul de lucru poate fi modificat conform </w:t>
      </w:r>
      <w:proofErr w:type="spellStart"/>
      <w:r w:rsidRPr="00665516">
        <w:rPr>
          <w:rFonts w:ascii="Times New Roman" w:eastAsia="Times New Roman" w:hAnsi="Times New Roman" w:cs="Times New Roman"/>
          <w:color w:val="000000"/>
          <w:sz w:val="24"/>
          <w:szCs w:val="24"/>
          <w:lang w:eastAsia="ro-RO" w:bidi="ro-RO"/>
        </w:rPr>
        <w:t>cerinţelor</w:t>
      </w:r>
      <w:proofErr w:type="spellEnd"/>
      <w:r w:rsidRPr="00665516">
        <w:rPr>
          <w:rFonts w:ascii="Times New Roman" w:eastAsia="Times New Roman" w:hAnsi="Times New Roman" w:cs="Times New Roman"/>
          <w:color w:val="000000"/>
          <w:sz w:val="24"/>
          <w:szCs w:val="24"/>
          <w:lang w:eastAsia="ro-RO" w:bidi="ro-RO"/>
        </w:rPr>
        <w:t xml:space="preserve"> clientului.</w:t>
      </w:r>
    </w:p>
    <w:p w14:paraId="1290ACBE" w14:textId="50B954E3" w:rsidR="00C0788D" w:rsidRPr="00665516" w:rsidRDefault="00C0788D" w:rsidP="00C0788D">
      <w:pPr>
        <w:spacing w:before="120" w:after="0" w:line="276" w:lineRule="auto"/>
        <w:jc w:val="both"/>
        <w:rPr>
          <w:rFonts w:ascii="Times New Roman" w:eastAsia="Times New Roman" w:hAnsi="Times New Roman" w:cs="Calibri"/>
          <w:b/>
          <w:sz w:val="24"/>
          <w:szCs w:val="24"/>
          <w:lang w:val="it-IT" w:eastAsia="ar-SA"/>
        </w:rPr>
      </w:pPr>
    </w:p>
    <w:p w14:paraId="533FB323" w14:textId="77777777" w:rsidR="00C0788D" w:rsidRPr="007F26A7" w:rsidRDefault="00C0788D" w:rsidP="00C0788D">
      <w:pPr>
        <w:widowControl w:val="0"/>
        <w:tabs>
          <w:tab w:val="left" w:pos="426"/>
        </w:tabs>
        <w:suppressAutoHyphens/>
        <w:autoSpaceDE w:val="0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 w:bidi="ro-RO"/>
        </w:rPr>
      </w:pPr>
    </w:p>
    <w:p w14:paraId="4DC835CF" w14:textId="77777777" w:rsidR="00C0788D" w:rsidRPr="007F26A7" w:rsidRDefault="00C0788D" w:rsidP="00C0788D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o-RO" w:bidi="ro-RO"/>
        </w:rPr>
      </w:pPr>
    </w:p>
    <w:p w14:paraId="14C515DA" w14:textId="77777777" w:rsidR="00C0788D" w:rsidRPr="007F26A7" w:rsidRDefault="00C0788D" w:rsidP="00C0788D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o-RO" w:bidi="ro-RO"/>
        </w:rPr>
      </w:pPr>
    </w:p>
    <w:p w14:paraId="67E402E4" w14:textId="77777777" w:rsidR="00C0788D" w:rsidRPr="007F26A7" w:rsidRDefault="00C0788D" w:rsidP="00C0788D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o-RO" w:bidi="ro-RO"/>
        </w:rPr>
      </w:pPr>
    </w:p>
    <w:p w14:paraId="314FD599" w14:textId="77777777" w:rsidR="00C0788D" w:rsidRPr="00C0788D" w:rsidRDefault="00C0788D" w:rsidP="00C0788D">
      <w:pPr>
        <w:tabs>
          <w:tab w:val="left" w:pos="1276"/>
        </w:tabs>
        <w:suppressAutoHyphens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55F512AD" w14:textId="77777777" w:rsidR="00C0788D" w:rsidRPr="00C0788D" w:rsidRDefault="00C0788D" w:rsidP="00C0788D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</w:p>
    <w:p w14:paraId="35DA6AFD" w14:textId="77777777" w:rsidR="00C0788D" w:rsidRPr="00C0788D" w:rsidRDefault="00C0788D" w:rsidP="00C0788D">
      <w:pPr>
        <w:widowControl w:val="0"/>
        <w:suppressAutoHyphens/>
        <w:autoSpaceDE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o-RO" w:bidi="ro-RO"/>
        </w:rPr>
      </w:pPr>
    </w:p>
    <w:p w14:paraId="17473438" w14:textId="77777777" w:rsidR="00C0788D" w:rsidRPr="00C0788D" w:rsidRDefault="00C0788D" w:rsidP="00C0788D">
      <w:pPr>
        <w:pageBreakBefore/>
        <w:widowControl w:val="0"/>
        <w:tabs>
          <w:tab w:val="left" w:pos="426"/>
        </w:tabs>
        <w:suppressAutoHyphens/>
        <w:autoSpaceDE w:val="0"/>
        <w:spacing w:after="0" w:line="276" w:lineRule="auto"/>
        <w:ind w:left="793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0788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                </w:t>
      </w:r>
      <w:bookmarkStart w:id="0" w:name="_Hlk214973113"/>
      <w:r w:rsidRPr="00C0788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Tabelul nr. 1</w:t>
      </w:r>
      <w:bookmarkEnd w:id="0"/>
    </w:p>
    <w:p w14:paraId="21AB06B0" w14:textId="77777777" w:rsidR="00C0788D" w:rsidRPr="00C0788D" w:rsidRDefault="00C0788D" w:rsidP="00C0788D">
      <w:pPr>
        <w:widowControl w:val="0"/>
        <w:suppressAutoHyphens/>
        <w:autoSpaceDE w:val="0"/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0788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Periodicitatea și tipul lucrărilor efectuate</w:t>
      </w:r>
    </w:p>
    <w:p w14:paraId="392C4636" w14:textId="77777777" w:rsidR="00C0788D" w:rsidRPr="00C0788D" w:rsidRDefault="00C0788D" w:rsidP="00C0788D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C0788D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Notă</w:t>
      </w:r>
      <w:r w:rsidRPr="00C0788D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 Toate lucrările specificate mai sus se vor executa și la cerere, în cazul apariției necesității</w:t>
      </w:r>
    </w:p>
    <w:tbl>
      <w:tblPr>
        <w:tblW w:w="10632" w:type="dxa"/>
        <w:tblInd w:w="-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67"/>
        <w:gridCol w:w="709"/>
        <w:gridCol w:w="850"/>
        <w:gridCol w:w="822"/>
        <w:gridCol w:w="658"/>
        <w:gridCol w:w="647"/>
        <w:gridCol w:w="1276"/>
      </w:tblGrid>
      <w:tr w:rsidR="00C0788D" w:rsidRPr="00C0788D" w14:paraId="2C4D538D" w14:textId="77777777" w:rsidTr="00FC140C">
        <w:trPr>
          <w:tblHeader/>
        </w:trPr>
        <w:tc>
          <w:tcPr>
            <w:tcW w:w="5103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728E48E6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0788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Tipul lucrărilor</w:t>
            </w:r>
          </w:p>
        </w:tc>
        <w:tc>
          <w:tcPr>
            <w:tcW w:w="1276" w:type="dxa"/>
            <w:gridSpan w:val="2"/>
            <w:tcMar>
              <w:left w:w="57" w:type="dxa"/>
              <w:right w:w="57" w:type="dxa"/>
            </w:tcMar>
            <w:vAlign w:val="center"/>
          </w:tcPr>
          <w:p w14:paraId="578FA41A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ind w:left="-77" w:right="-4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0788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Zilnic</w:t>
            </w:r>
          </w:p>
        </w:tc>
        <w:tc>
          <w:tcPr>
            <w:tcW w:w="1672" w:type="dxa"/>
            <w:gridSpan w:val="2"/>
            <w:tcMar>
              <w:left w:w="57" w:type="dxa"/>
              <w:right w:w="57" w:type="dxa"/>
            </w:tcMar>
            <w:vAlign w:val="center"/>
          </w:tcPr>
          <w:p w14:paraId="3C975FB9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ind w:left="-77" w:right="-4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0788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Săptămânal</w:t>
            </w:r>
          </w:p>
        </w:tc>
        <w:tc>
          <w:tcPr>
            <w:tcW w:w="658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164013BA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ind w:left="-77" w:right="-4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0788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Lunar</w:t>
            </w:r>
          </w:p>
        </w:tc>
        <w:tc>
          <w:tcPr>
            <w:tcW w:w="647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3341800B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ind w:left="-77" w:right="-4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0788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 ori/an</w:t>
            </w:r>
          </w:p>
        </w:tc>
        <w:tc>
          <w:tcPr>
            <w:tcW w:w="1276" w:type="dxa"/>
          </w:tcPr>
          <w:p w14:paraId="72D9E5AF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ind w:left="-77" w:right="-4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0788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Suplimentar</w:t>
            </w:r>
          </w:p>
        </w:tc>
      </w:tr>
      <w:tr w:rsidR="00C0788D" w:rsidRPr="00C0788D" w14:paraId="7B939900" w14:textId="77777777" w:rsidTr="00FC140C">
        <w:trPr>
          <w:trHeight w:val="336"/>
          <w:tblHeader/>
        </w:trPr>
        <w:tc>
          <w:tcPr>
            <w:tcW w:w="5103" w:type="dxa"/>
            <w:vMerge/>
            <w:tcMar>
              <w:left w:w="57" w:type="dxa"/>
              <w:right w:w="57" w:type="dxa"/>
            </w:tcMar>
          </w:tcPr>
          <w:p w14:paraId="2D8B0E22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center"/>
          </w:tcPr>
          <w:p w14:paraId="4AA9F3E2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0788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 ori/zi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14:paraId="74FE1484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0788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o dată/zi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center"/>
          </w:tcPr>
          <w:p w14:paraId="52660FFA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0788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2 ori/ </w:t>
            </w:r>
            <w:proofErr w:type="spellStart"/>
            <w:r w:rsidRPr="00C0788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săptăm</w:t>
            </w:r>
            <w:proofErr w:type="spellEnd"/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center"/>
          </w:tcPr>
          <w:p w14:paraId="307FC5C2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0788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o dată/ </w:t>
            </w:r>
            <w:proofErr w:type="spellStart"/>
            <w:r w:rsidRPr="00C0788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săptăm</w:t>
            </w:r>
            <w:proofErr w:type="spellEnd"/>
          </w:p>
        </w:tc>
        <w:tc>
          <w:tcPr>
            <w:tcW w:w="658" w:type="dxa"/>
            <w:vMerge/>
            <w:tcMar>
              <w:left w:w="57" w:type="dxa"/>
              <w:right w:w="57" w:type="dxa"/>
            </w:tcMar>
            <w:vAlign w:val="center"/>
          </w:tcPr>
          <w:p w14:paraId="30D27872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ind w:left="-77" w:right="-4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vMerge/>
            <w:tcMar>
              <w:left w:w="57" w:type="dxa"/>
              <w:right w:w="57" w:type="dxa"/>
            </w:tcMar>
            <w:vAlign w:val="center"/>
          </w:tcPr>
          <w:p w14:paraId="15638682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ind w:left="-77" w:right="-4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262BDB95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ind w:left="-77" w:right="-4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0788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La necesitate</w:t>
            </w:r>
          </w:p>
        </w:tc>
      </w:tr>
      <w:tr w:rsidR="00C0788D" w:rsidRPr="00C0788D" w14:paraId="0F04C029" w14:textId="77777777" w:rsidTr="00FC140C">
        <w:trPr>
          <w:trHeight w:val="70"/>
        </w:trPr>
        <w:tc>
          <w:tcPr>
            <w:tcW w:w="5103" w:type="dxa"/>
            <w:shd w:val="clear" w:color="auto" w:fill="D9D9D9"/>
            <w:tcMar>
              <w:left w:w="57" w:type="dxa"/>
              <w:right w:w="57" w:type="dxa"/>
            </w:tcMar>
            <w:vAlign w:val="bottom"/>
          </w:tcPr>
          <w:p w14:paraId="686185D7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C0788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Lucrări efectuate în spațiile interioare</w:t>
            </w:r>
          </w:p>
        </w:tc>
        <w:tc>
          <w:tcPr>
            <w:tcW w:w="567" w:type="dxa"/>
            <w:shd w:val="clear" w:color="auto" w:fill="D9D9D9"/>
            <w:tcMar>
              <w:left w:w="57" w:type="dxa"/>
              <w:right w:w="57" w:type="dxa"/>
            </w:tcMar>
            <w:vAlign w:val="bottom"/>
          </w:tcPr>
          <w:p w14:paraId="0058783A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shd w:val="clear" w:color="auto" w:fill="D9D9D9"/>
            <w:tcMar>
              <w:left w:w="57" w:type="dxa"/>
              <w:right w:w="57" w:type="dxa"/>
            </w:tcMar>
            <w:vAlign w:val="bottom"/>
          </w:tcPr>
          <w:p w14:paraId="5D090ADB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D9D9D9"/>
            <w:tcMar>
              <w:left w:w="57" w:type="dxa"/>
              <w:right w:w="57" w:type="dxa"/>
            </w:tcMar>
            <w:vAlign w:val="bottom"/>
          </w:tcPr>
          <w:p w14:paraId="3EF25FD5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shd w:val="clear" w:color="auto" w:fill="D9D9D9"/>
            <w:tcMar>
              <w:left w:w="57" w:type="dxa"/>
              <w:right w:w="57" w:type="dxa"/>
            </w:tcMar>
            <w:vAlign w:val="bottom"/>
          </w:tcPr>
          <w:p w14:paraId="7353424C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658" w:type="dxa"/>
            <w:shd w:val="clear" w:color="auto" w:fill="D9D9D9"/>
            <w:tcMar>
              <w:left w:w="57" w:type="dxa"/>
              <w:right w:w="57" w:type="dxa"/>
            </w:tcMar>
            <w:vAlign w:val="bottom"/>
          </w:tcPr>
          <w:p w14:paraId="5C23483B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shd w:val="clear" w:color="auto" w:fill="D9D9D9"/>
            <w:tcMar>
              <w:left w:w="57" w:type="dxa"/>
              <w:right w:w="57" w:type="dxa"/>
            </w:tcMar>
            <w:vAlign w:val="bottom"/>
          </w:tcPr>
          <w:p w14:paraId="5096EB8E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D9D9D9"/>
          </w:tcPr>
          <w:p w14:paraId="48D7848C" w14:textId="77777777" w:rsidR="00C0788D" w:rsidRPr="00C0788D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C0788D" w:rsidRPr="00C0788D" w14:paraId="63AE8DE1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444C9B71" w14:textId="40AF4D9A" w:rsidR="00C0788D" w:rsidRPr="004539F5" w:rsidRDefault="00C0788D" w:rsidP="00C0788D">
            <w:pPr>
              <w:widowControl w:val="0"/>
              <w:tabs>
                <w:tab w:val="left" w:pos="176"/>
              </w:tabs>
              <w:suppressAutoHyphens/>
              <w:spacing w:after="0" w:line="240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Dezinfectarea grupurilor sanitare (se va efectua în baza unui grafic)</w:t>
            </w:r>
            <w:r w:rsidR="005F090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5F090F"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blocul administrativ din str. Albișoara, 38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49F420E2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359E47FB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143C45C6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674D6B62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201D801F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26C8DFDC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0340B00D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 xml:space="preserve">     ✔</w:t>
            </w:r>
          </w:p>
        </w:tc>
      </w:tr>
      <w:tr w:rsidR="005F090F" w:rsidRPr="00C0788D" w14:paraId="1037319C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23482596" w14:textId="0C11C7DE" w:rsidR="005F090F" w:rsidRPr="004539F5" w:rsidRDefault="005F090F" w:rsidP="00C0788D">
            <w:pPr>
              <w:widowControl w:val="0"/>
              <w:tabs>
                <w:tab w:val="left" w:pos="176"/>
              </w:tabs>
              <w:suppressAutoHyphens/>
              <w:spacing w:after="0" w:line="240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Dezinfectarea grupurilor sanitare (se va efectua în baza unui grafic)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la sectoare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21D6B96B" w14:textId="77777777" w:rsidR="005F090F" w:rsidRPr="004539F5" w:rsidRDefault="005F090F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4594141D" w14:textId="22DCB4BA" w:rsidR="005F090F" w:rsidRPr="004539F5" w:rsidRDefault="005F090F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5CD478FF" w14:textId="77777777" w:rsidR="005F090F" w:rsidRPr="004539F5" w:rsidRDefault="005F090F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5E32AE05" w14:textId="77777777" w:rsidR="005F090F" w:rsidRPr="004539F5" w:rsidRDefault="005F090F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594AD86C" w14:textId="77777777" w:rsidR="005F090F" w:rsidRPr="004539F5" w:rsidRDefault="005F090F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275D8293" w14:textId="77777777" w:rsidR="005F090F" w:rsidRPr="004539F5" w:rsidRDefault="005F090F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496704FD" w14:textId="77777777" w:rsidR="005F090F" w:rsidRPr="004539F5" w:rsidRDefault="005F090F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0788D" w:rsidRPr="00C0788D" w14:paraId="53A96C5A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3A85E28F" w14:textId="77777777" w:rsidR="00C0788D" w:rsidRPr="004539F5" w:rsidRDefault="00C0788D" w:rsidP="00C0788D">
            <w:pPr>
              <w:widowControl w:val="0"/>
              <w:tabs>
                <w:tab w:val="left" w:pos="176"/>
              </w:tabs>
              <w:suppressAutoHyphens/>
              <w:spacing w:after="0" w:line="240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Suplinirea consumabilelor de igienă personală pentru grupurilor sanitare (între orele 07:30-08:00 și 12:30-13:00)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3D514F0F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7352B462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46DF0DCF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7621A1ED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034DF83D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6138E871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5F3A1E4D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0788D" w:rsidRPr="00C0788D" w14:paraId="52E6EA2F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25AEA69E" w14:textId="77777777" w:rsidR="00C0788D" w:rsidRPr="004539F5" w:rsidRDefault="00C0788D" w:rsidP="00C0788D">
            <w:pPr>
              <w:widowControl w:val="0"/>
              <w:tabs>
                <w:tab w:val="left" w:pos="176"/>
              </w:tabs>
              <w:suppressAutoHyphens/>
              <w:spacing w:after="0" w:line="240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Curăţenia</w:t>
            </w:r>
            <w:proofErr w:type="spellEnd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la dispecerat - 2 ori </w:t>
            </w:r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ru-RU" w:bidi="ru-RU"/>
              </w:rPr>
              <w:t xml:space="preserve">/ </w:t>
            </w:r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24 de ore;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383AC0C8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41029A23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1BE0169F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7ED0866F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20C244C4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57D4D12B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1A6940C8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0788D" w:rsidRPr="00C0788D" w14:paraId="6CCBCD12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7FB2E962" w14:textId="77777777" w:rsidR="00C0788D" w:rsidRPr="004539F5" w:rsidRDefault="00C0788D" w:rsidP="00C0788D">
            <w:pPr>
              <w:widowControl w:val="0"/>
              <w:tabs>
                <w:tab w:val="left" w:pos="176"/>
              </w:tabs>
              <w:suppressAutoHyphens/>
              <w:spacing w:after="0" w:line="240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Colectarea </w:t>
            </w:r>
            <w:proofErr w:type="spellStart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şi</w:t>
            </w:r>
            <w:proofErr w:type="spellEnd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evacuarea gunoiului din </w:t>
            </w:r>
            <w:proofErr w:type="spellStart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coşurile</w:t>
            </w:r>
            <w:proofErr w:type="spellEnd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pentru gunoi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0DB04C6A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3F704311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50C9C4BB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678D26CD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2D1683C1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53C95190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6D4AE1F8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</w:tr>
      <w:tr w:rsidR="00C0788D" w:rsidRPr="00C0788D" w14:paraId="1132691E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61870D9E" w14:textId="77777777" w:rsidR="00C0788D" w:rsidRPr="004539F5" w:rsidRDefault="00C0788D" w:rsidP="00C0788D">
            <w:pPr>
              <w:widowControl w:val="0"/>
              <w:tabs>
                <w:tab w:val="left" w:pos="176"/>
              </w:tabs>
              <w:suppressAutoHyphens/>
              <w:spacing w:after="0" w:line="240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Curăţarea</w:t>
            </w:r>
            <w:proofErr w:type="spellEnd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încăperilor de luat masa (spălarea pardoselilor)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15225DC3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6273C2E0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0E07FEB1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63C294AE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3ACEC2E2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2917329E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79FD9B0E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</w:tr>
      <w:tr w:rsidR="00C0788D" w:rsidRPr="00C0788D" w14:paraId="6980C5A2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55F74F48" w14:textId="14D7E41D" w:rsidR="00C0788D" w:rsidRPr="004539F5" w:rsidRDefault="00C0788D" w:rsidP="00C0788D">
            <w:pPr>
              <w:widowControl w:val="0"/>
              <w:tabs>
                <w:tab w:val="left" w:pos="176"/>
              </w:tabs>
              <w:suppressAutoHyphens/>
              <w:spacing w:after="0" w:line="245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Curăţirea</w:t>
            </w:r>
            <w:proofErr w:type="spellEnd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și instalarea covoarelor, inclusiv  la intrările princip</w:t>
            </w:r>
            <w:r w:rsidR="00C96ACF"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ale a </w:t>
            </w:r>
            <w:proofErr w:type="spellStart"/>
            <w:r w:rsidR="00C96ACF"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blocuului</w:t>
            </w:r>
            <w:proofErr w:type="spellEnd"/>
            <w:r w:rsidR="00C96ACF"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administrativ din str. </w:t>
            </w:r>
            <w:proofErr w:type="spellStart"/>
            <w:r w:rsidR="00C96ACF"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Albisoara</w:t>
            </w:r>
            <w:proofErr w:type="spellEnd"/>
            <w:r w:rsidR="00C96ACF"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38.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0BA95D84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7B755B0E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60331A93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238F6839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4F9E1EFC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00177FF2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20940497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</w:tr>
      <w:tr w:rsidR="00C0788D" w:rsidRPr="00C0788D" w14:paraId="387C3C58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0C2AC8D9" w14:textId="77777777" w:rsidR="00C0788D" w:rsidRPr="004539F5" w:rsidRDefault="00C0788D" w:rsidP="00C0788D">
            <w:pPr>
              <w:widowControl w:val="0"/>
              <w:tabs>
                <w:tab w:val="left" w:pos="176"/>
              </w:tabs>
              <w:suppressAutoHyphens/>
              <w:spacing w:after="0" w:line="245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Măturarea și spălarea pardoselilor în birouri, coridoare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6067DD02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0B968E11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29D4CAB7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63718C38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161D33F6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795F2241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51B2192A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</w:tr>
      <w:tr w:rsidR="00C0788D" w:rsidRPr="00C0788D" w14:paraId="627B5883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1123DEE1" w14:textId="77777777" w:rsidR="00C0788D" w:rsidRPr="004539F5" w:rsidRDefault="00C0788D" w:rsidP="00C0788D">
            <w:pPr>
              <w:widowControl w:val="0"/>
              <w:tabs>
                <w:tab w:val="left" w:pos="176"/>
              </w:tabs>
              <w:suppressAutoHyphens/>
              <w:spacing w:after="0" w:line="240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Spălarea </w:t>
            </w:r>
            <w:proofErr w:type="spellStart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construcţiilor</w:t>
            </w:r>
            <w:proofErr w:type="spellEnd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din sticlă </w:t>
            </w:r>
            <w:proofErr w:type="spellStart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şi</w:t>
            </w:r>
            <w:proofErr w:type="spellEnd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aluminiu pe hol, la balcoane și la intrarea principală a blocului administrativ din str. Albișoara, 38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282A0839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6F8A4C2B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2799092E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3501F16B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26976931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19AB560B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5D10A448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0788D" w:rsidRPr="00C0788D" w14:paraId="665DBA83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30FF8B2F" w14:textId="77777777" w:rsidR="00C0788D" w:rsidRPr="004539F5" w:rsidRDefault="00C0788D" w:rsidP="00C0788D">
            <w:pPr>
              <w:widowControl w:val="0"/>
              <w:tabs>
                <w:tab w:val="left" w:pos="176"/>
              </w:tabs>
              <w:suppressAutoHyphens/>
              <w:spacing w:after="0" w:line="245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Spălarea </w:t>
            </w:r>
            <w:proofErr w:type="spellStart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uşilor</w:t>
            </w:r>
            <w:proofErr w:type="spellEnd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din birouri și de la intrările în blocul administrativ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568B4BA3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38E18395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3E81BD07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123D7D7A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5C03732E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0B669EF4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7AECB80D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</w:tr>
      <w:tr w:rsidR="00C0788D" w:rsidRPr="00C0788D" w14:paraId="5C4E3648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34C93418" w14:textId="77777777" w:rsidR="00C0788D" w:rsidRPr="004539F5" w:rsidRDefault="00C0788D" w:rsidP="00C0788D">
            <w:pPr>
              <w:widowControl w:val="0"/>
              <w:tabs>
                <w:tab w:val="left" w:pos="176"/>
              </w:tabs>
              <w:suppressAutoHyphens/>
              <w:spacing w:after="0" w:line="245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Ştergerea</w:t>
            </w:r>
            <w:proofErr w:type="spellEnd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prafului de pe mobilier, tehnica de oficiu, jaluzele, rafturi, pervazuri, dulapuri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25E043E7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2799BDD3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50141760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2DD1A1E8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5E3D0790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665807B0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5A2BC5C0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0788D" w:rsidRPr="00C0788D" w14:paraId="7FBC0AF0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3F8558B3" w14:textId="77777777" w:rsidR="00C0788D" w:rsidRPr="004539F5" w:rsidRDefault="00C0788D" w:rsidP="00C0788D">
            <w:pPr>
              <w:widowControl w:val="0"/>
              <w:tabs>
                <w:tab w:val="left" w:pos="176"/>
              </w:tabs>
              <w:suppressAutoHyphens/>
              <w:spacing w:after="0" w:line="240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Curăţenia</w:t>
            </w:r>
            <w:proofErr w:type="spellEnd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generală în </w:t>
            </w:r>
            <w:proofErr w:type="spellStart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duşuri</w:t>
            </w:r>
            <w:proofErr w:type="spellEnd"/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79A89E1F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54C6F5F5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6FD6AB04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196BB1B1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538C82E1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5085D8B0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39D6C7CE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0788D" w:rsidRPr="00C0788D" w14:paraId="7AB6BF56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6BFCA8F9" w14:textId="77777777" w:rsidR="00C0788D" w:rsidRPr="004539F5" w:rsidRDefault="00C0788D" w:rsidP="00C0788D">
            <w:pPr>
              <w:widowControl w:val="0"/>
              <w:tabs>
                <w:tab w:val="left" w:pos="176"/>
              </w:tabs>
              <w:suppressAutoHyphens/>
              <w:spacing w:after="0" w:line="240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Aspirarea covoarelor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56EB482D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1B3CB998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03A8CE7E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7E067C2E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59D6EAB1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24F67D6A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1F3621AD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</w:tr>
      <w:tr w:rsidR="00C0788D" w:rsidRPr="00C0788D" w14:paraId="489677EE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4FD7501C" w14:textId="2E4AF0B6" w:rsidR="00C0788D" w:rsidRPr="004539F5" w:rsidRDefault="00C0788D" w:rsidP="00C0788D">
            <w:pPr>
              <w:widowControl w:val="0"/>
              <w:tabs>
                <w:tab w:val="left" w:pos="176"/>
              </w:tabs>
              <w:suppressAutoHyphens/>
              <w:spacing w:after="0" w:line="245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Curăţenia</w:t>
            </w:r>
            <w:proofErr w:type="spellEnd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la balcoanele blocului administrativ din str. Albișoara, 38</w:t>
            </w:r>
            <w:r w:rsidR="00EA50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(Et.2-Et.7)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12292468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4F666247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25D515FC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7AB9365E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2E679B7A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57C45D61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233F25B6" w14:textId="77777777" w:rsidR="00C0788D" w:rsidRPr="004539F5" w:rsidRDefault="00C0788D" w:rsidP="00C078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A50D3" w:rsidRPr="00C0788D" w14:paraId="1E1F0D12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0A5AB475" w14:textId="3DD3748A" w:rsidR="00EA50D3" w:rsidRPr="004539F5" w:rsidRDefault="00EA50D3" w:rsidP="00EA50D3">
            <w:pPr>
              <w:widowControl w:val="0"/>
              <w:tabs>
                <w:tab w:val="left" w:pos="176"/>
              </w:tabs>
              <w:suppressAutoHyphens/>
              <w:spacing w:after="0" w:line="245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Curăţenia</w:t>
            </w:r>
            <w:proofErr w:type="spellEnd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la balcoanele blocului administrativ din str. Albișoara, 38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(Et.2-Et.3)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54C99723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54B8011D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320FA8DA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1DCD7B94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6F0AA212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05F88D6B" w14:textId="41347A91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1276" w:type="dxa"/>
          </w:tcPr>
          <w:p w14:paraId="2B560588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A50D3" w:rsidRPr="00C0788D" w14:paraId="3C36CD85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4F83C3DF" w14:textId="77777777" w:rsidR="00EA50D3" w:rsidRPr="004539F5" w:rsidRDefault="00EA50D3" w:rsidP="00EA50D3">
            <w:pPr>
              <w:widowControl w:val="0"/>
              <w:tabs>
                <w:tab w:val="left" w:pos="176"/>
              </w:tabs>
              <w:suppressAutoHyphens/>
              <w:spacing w:after="0" w:line="245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Curăţenia</w:t>
            </w:r>
            <w:proofErr w:type="spellEnd"/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în depozitul si arhivele din blocul administrativ, str. Albișoara, 38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0CFE16C2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0ABBD4AA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62DA3C79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694EC911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0E848C96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0E121031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6603D608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A50D3" w:rsidRPr="00C0788D" w14:paraId="111BD061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1D772E47" w14:textId="77777777" w:rsidR="00EA50D3" w:rsidRPr="004539F5" w:rsidRDefault="00EA50D3" w:rsidP="00EA50D3">
            <w:pPr>
              <w:widowControl w:val="0"/>
              <w:tabs>
                <w:tab w:val="left" w:pos="176"/>
              </w:tabs>
              <w:suppressAutoHyphens/>
              <w:spacing w:after="0" w:line="245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Curățenia sălilor festive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00370DCC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5B1900D5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6941CE49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1C93A5C2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674AB1C8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3793293D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23A1CC00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</w:tr>
      <w:tr w:rsidR="00EA50D3" w:rsidRPr="00C0788D" w14:paraId="41903CE3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7315CB70" w14:textId="77777777" w:rsidR="00EA50D3" w:rsidRPr="004539F5" w:rsidRDefault="00EA50D3" w:rsidP="00EA50D3">
            <w:pPr>
              <w:widowControl w:val="0"/>
              <w:tabs>
                <w:tab w:val="left" w:pos="176"/>
              </w:tabs>
              <w:suppressAutoHyphens/>
              <w:spacing w:after="0" w:line="245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Curățenie în subsol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262A7C5A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46F15B7E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344FBF99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72762DB7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3AC4BD37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289BCB03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1276" w:type="dxa"/>
          </w:tcPr>
          <w:p w14:paraId="7BC7F85F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</w:pPr>
          </w:p>
        </w:tc>
      </w:tr>
      <w:tr w:rsidR="00EA50D3" w:rsidRPr="00C0788D" w14:paraId="1D3FFA26" w14:textId="77777777" w:rsidTr="00FC140C">
        <w:trPr>
          <w:trHeight w:val="133"/>
        </w:trPr>
        <w:tc>
          <w:tcPr>
            <w:tcW w:w="5103" w:type="dxa"/>
            <w:shd w:val="clear" w:color="auto" w:fill="D9D9D9"/>
            <w:tcMar>
              <w:left w:w="57" w:type="dxa"/>
              <w:right w:w="57" w:type="dxa"/>
            </w:tcMar>
            <w:vAlign w:val="bottom"/>
          </w:tcPr>
          <w:p w14:paraId="50FAFB6B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539F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Lucrări efectuate la suprafețele exterioare</w:t>
            </w:r>
          </w:p>
        </w:tc>
        <w:tc>
          <w:tcPr>
            <w:tcW w:w="567" w:type="dxa"/>
            <w:shd w:val="clear" w:color="auto" w:fill="D9D9D9"/>
            <w:tcMar>
              <w:left w:w="57" w:type="dxa"/>
              <w:right w:w="57" w:type="dxa"/>
            </w:tcMar>
            <w:vAlign w:val="bottom"/>
          </w:tcPr>
          <w:p w14:paraId="478C0CEA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shd w:val="clear" w:color="auto" w:fill="D9D9D9"/>
            <w:tcMar>
              <w:left w:w="57" w:type="dxa"/>
              <w:right w:w="57" w:type="dxa"/>
            </w:tcMar>
            <w:vAlign w:val="bottom"/>
          </w:tcPr>
          <w:p w14:paraId="62D84D10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D9D9D9"/>
            <w:tcMar>
              <w:left w:w="57" w:type="dxa"/>
              <w:right w:w="57" w:type="dxa"/>
            </w:tcMar>
            <w:vAlign w:val="bottom"/>
          </w:tcPr>
          <w:p w14:paraId="1F1159C6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shd w:val="clear" w:color="auto" w:fill="D9D9D9"/>
            <w:tcMar>
              <w:left w:w="57" w:type="dxa"/>
              <w:right w:w="57" w:type="dxa"/>
            </w:tcMar>
            <w:vAlign w:val="bottom"/>
          </w:tcPr>
          <w:p w14:paraId="77ADB72D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8" w:type="dxa"/>
            <w:shd w:val="clear" w:color="auto" w:fill="D9D9D9"/>
            <w:tcMar>
              <w:left w:w="57" w:type="dxa"/>
              <w:right w:w="57" w:type="dxa"/>
            </w:tcMar>
            <w:vAlign w:val="bottom"/>
          </w:tcPr>
          <w:p w14:paraId="5E5926AB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shd w:val="clear" w:color="auto" w:fill="D9D9D9"/>
            <w:tcMar>
              <w:left w:w="57" w:type="dxa"/>
              <w:right w:w="57" w:type="dxa"/>
            </w:tcMar>
            <w:vAlign w:val="bottom"/>
          </w:tcPr>
          <w:p w14:paraId="1D2D4890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D9D9D9"/>
          </w:tcPr>
          <w:p w14:paraId="6D457901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A50D3" w:rsidRPr="00C0788D" w14:paraId="1397F80C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3A6C551A" w14:textId="77777777" w:rsidR="00EA50D3" w:rsidRPr="004539F5" w:rsidRDefault="00EA50D3" w:rsidP="00EA50D3">
            <w:pPr>
              <w:widowControl w:val="0"/>
              <w:tabs>
                <w:tab w:val="left" w:pos="176"/>
              </w:tabs>
              <w:suppressAutoHyphens/>
              <w:spacing w:after="0" w:line="245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Spălarea scărilor la intrarea principală și cea din spatele blocului administrativ din str. Albișoara, 38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6909A35B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31CCBCE4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167740B6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77FA3D56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5610076C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3FF9ABC0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683EC5B5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</w:pPr>
          </w:p>
          <w:p w14:paraId="4B338C3E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</w:tr>
      <w:tr w:rsidR="00EA50D3" w:rsidRPr="00C0788D" w14:paraId="71FF1150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4813AFD0" w14:textId="699F0637" w:rsidR="00EA50D3" w:rsidRPr="004539F5" w:rsidRDefault="00EA50D3" w:rsidP="00EA50D3">
            <w:pPr>
              <w:widowControl w:val="0"/>
              <w:tabs>
                <w:tab w:val="left" w:pos="176"/>
              </w:tabs>
              <w:suppressAutoHyphens/>
              <w:spacing w:after="0" w:line="245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Curățirea teritoriului exterior al blocului administrativ din str. Albișoara, 38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(Parcarea)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364C9508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32FE1EE9" w14:textId="32D713E0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59F4A3AA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1937947D" w14:textId="1E515FDB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04485030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6538ED91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53FED35A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A50D3" w:rsidRPr="00C0788D" w14:paraId="70B60A6F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3686659B" w14:textId="2C20343A" w:rsidR="00EA50D3" w:rsidRPr="004539F5" w:rsidRDefault="00EA50D3" w:rsidP="00EA50D3">
            <w:pPr>
              <w:widowControl w:val="0"/>
              <w:tabs>
                <w:tab w:val="left" w:pos="176"/>
              </w:tabs>
              <w:suppressAutoHyphens/>
              <w:spacing w:after="0" w:line="245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Curățirea teritoriului exterior al blocului administrativ din str. Albișoara, 38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(trotuar)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5CF4B3D6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32A4125A" w14:textId="58CA793E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5B60D8F7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2D706681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4C19367C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7E4C01CB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44EDC547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</w:pPr>
          </w:p>
        </w:tc>
      </w:tr>
      <w:tr w:rsidR="00EA50D3" w:rsidRPr="00C0788D" w14:paraId="49DD19D1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6148204C" w14:textId="77777777" w:rsidR="00EA50D3" w:rsidRPr="004539F5" w:rsidRDefault="00EA50D3" w:rsidP="00EA50D3">
            <w:pPr>
              <w:widowControl w:val="0"/>
              <w:tabs>
                <w:tab w:val="left" w:pos="176"/>
              </w:tabs>
              <w:suppressAutoHyphens/>
              <w:spacing w:after="0" w:line="245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Cosirea ierbii (în sezon)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270BF5BA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10DEAC8D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498E57BE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74C8E88A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5A8DF223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128F1A3C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16EE2A65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</w:tr>
      <w:tr w:rsidR="00EA50D3" w:rsidRPr="00C0788D" w14:paraId="576EFBDF" w14:textId="77777777" w:rsidTr="00FC140C">
        <w:tc>
          <w:tcPr>
            <w:tcW w:w="5103" w:type="dxa"/>
            <w:tcMar>
              <w:left w:w="57" w:type="dxa"/>
              <w:right w:w="57" w:type="dxa"/>
            </w:tcMar>
            <w:vAlign w:val="bottom"/>
          </w:tcPr>
          <w:p w14:paraId="42343873" w14:textId="77777777" w:rsidR="00EA50D3" w:rsidRPr="004539F5" w:rsidRDefault="00EA50D3" w:rsidP="00EA50D3">
            <w:pPr>
              <w:widowControl w:val="0"/>
              <w:tabs>
                <w:tab w:val="left" w:pos="176"/>
              </w:tabs>
              <w:suppressAutoHyphens/>
              <w:spacing w:after="0" w:line="245" w:lineRule="exact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Curățirea teritoriului de zăpadă (în sezon)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bottom"/>
          </w:tcPr>
          <w:p w14:paraId="68665F3A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bottom"/>
          </w:tcPr>
          <w:p w14:paraId="3A6030E7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bottom"/>
          </w:tcPr>
          <w:p w14:paraId="1740D8ED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22" w:type="dxa"/>
            <w:tcMar>
              <w:left w:w="57" w:type="dxa"/>
              <w:right w:w="57" w:type="dxa"/>
            </w:tcMar>
            <w:vAlign w:val="bottom"/>
          </w:tcPr>
          <w:p w14:paraId="2DCEA8C2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bottom"/>
          </w:tcPr>
          <w:p w14:paraId="6C2CD7D7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7" w:type="dxa"/>
            <w:tcMar>
              <w:left w:w="57" w:type="dxa"/>
              <w:right w:w="57" w:type="dxa"/>
            </w:tcMar>
            <w:vAlign w:val="bottom"/>
          </w:tcPr>
          <w:p w14:paraId="0F614A3F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14:paraId="2269FF2C" w14:textId="77777777" w:rsidR="00EA50D3" w:rsidRPr="004539F5" w:rsidRDefault="00EA50D3" w:rsidP="00EA50D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539F5">
              <w:rPr>
                <w:rFonts w:ascii="Segoe UI Symbol" w:eastAsia="Calibri" w:hAnsi="Segoe UI Symbol" w:cs="Segoe UI Symbol"/>
                <w:sz w:val="24"/>
                <w:szCs w:val="24"/>
                <w:lang w:eastAsia="ar-SA"/>
              </w:rPr>
              <w:t>✔</w:t>
            </w:r>
          </w:p>
        </w:tc>
      </w:tr>
    </w:tbl>
    <w:p w14:paraId="57C17F63" w14:textId="77777777" w:rsidR="00C0788D" w:rsidRPr="00C0788D" w:rsidRDefault="00C0788D" w:rsidP="00C0788D">
      <w:pPr>
        <w:widowControl w:val="0"/>
        <w:suppressAutoHyphens/>
        <w:autoSpaceDE w:val="0"/>
        <w:spacing w:after="0" w:line="240" w:lineRule="auto"/>
        <w:ind w:hanging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3540EFF4" w14:textId="77777777" w:rsidR="00C0788D" w:rsidRPr="00C0788D" w:rsidRDefault="00C0788D" w:rsidP="00C0788D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DD45391" w14:textId="0C1909D5" w:rsidR="00C0788D" w:rsidRDefault="00C0788D" w:rsidP="00665516">
      <w:pPr>
        <w:tabs>
          <w:tab w:val="left" w:pos="142"/>
          <w:tab w:val="left" w:pos="284"/>
          <w:tab w:val="left" w:pos="426"/>
          <w:tab w:val="left" w:pos="1276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17365D"/>
          <w:sz w:val="24"/>
          <w:szCs w:val="24"/>
          <w:lang w:eastAsia="ar-SA"/>
        </w:rPr>
      </w:pPr>
    </w:p>
    <w:p w14:paraId="02F6899D" w14:textId="77777777" w:rsidR="009F2257" w:rsidRDefault="009F2257" w:rsidP="00665516">
      <w:pPr>
        <w:tabs>
          <w:tab w:val="left" w:pos="142"/>
          <w:tab w:val="left" w:pos="284"/>
          <w:tab w:val="left" w:pos="426"/>
          <w:tab w:val="left" w:pos="1276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17365D"/>
          <w:sz w:val="24"/>
          <w:szCs w:val="24"/>
          <w:lang w:eastAsia="ar-SA"/>
        </w:rPr>
      </w:pPr>
    </w:p>
    <w:p w14:paraId="4D2CA121" w14:textId="47017840" w:rsidR="009F2257" w:rsidRPr="009F2257" w:rsidRDefault="009F2257" w:rsidP="009F2257">
      <w:pPr>
        <w:pageBreakBefore/>
        <w:widowControl w:val="0"/>
        <w:tabs>
          <w:tab w:val="left" w:pos="426"/>
        </w:tabs>
        <w:suppressAutoHyphens/>
        <w:autoSpaceDE w:val="0"/>
        <w:spacing w:after="0" w:line="276" w:lineRule="auto"/>
        <w:ind w:left="7938"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F225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Tabelul nr.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</w:p>
    <w:p w14:paraId="3FF74FD1" w14:textId="77777777" w:rsidR="009F2257" w:rsidRDefault="009F2257" w:rsidP="00665516">
      <w:pPr>
        <w:tabs>
          <w:tab w:val="left" w:pos="142"/>
          <w:tab w:val="left" w:pos="284"/>
          <w:tab w:val="left" w:pos="426"/>
          <w:tab w:val="left" w:pos="1276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17365D"/>
          <w:sz w:val="24"/>
          <w:szCs w:val="24"/>
          <w:lang w:eastAsia="ar-SA"/>
        </w:rPr>
      </w:pPr>
    </w:p>
    <w:tbl>
      <w:tblPr>
        <w:tblW w:w="10200" w:type="dxa"/>
        <w:tblLook w:val="04A0" w:firstRow="1" w:lastRow="0" w:firstColumn="1" w:lastColumn="0" w:noHBand="0" w:noVBand="1"/>
      </w:tblPr>
      <w:tblGrid>
        <w:gridCol w:w="960"/>
        <w:gridCol w:w="3560"/>
        <w:gridCol w:w="2420"/>
        <w:gridCol w:w="1580"/>
        <w:gridCol w:w="1680"/>
      </w:tblGrid>
      <w:tr w:rsidR="009F2257" w:rsidRPr="009F2257" w14:paraId="1BB0A67A" w14:textId="77777777" w:rsidTr="009F2257">
        <w:trPr>
          <w:trHeight w:val="315"/>
        </w:trPr>
        <w:tc>
          <w:tcPr>
            <w:tcW w:w="1020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0B906F" w14:textId="77777777" w:rsidR="009F2257" w:rsidRPr="009F2257" w:rsidRDefault="009F2257" w:rsidP="009F2257">
            <w:pPr>
              <w:spacing w:after="0" w:line="240" w:lineRule="auto"/>
              <w:ind w:firstLineChars="500" w:firstLine="120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t-IT" w:eastAsia="ru-RU"/>
              </w:rPr>
              <w:t>Suprafețele de încăperi şi teren pentru care este necesară efectuarea curăţeniei</w:t>
            </w:r>
          </w:p>
        </w:tc>
      </w:tr>
      <w:tr w:rsidR="009F2257" w:rsidRPr="009F2257" w14:paraId="3A058AA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F59FB" w14:textId="77777777" w:rsidR="009F2257" w:rsidRPr="009F2257" w:rsidRDefault="009F2257" w:rsidP="009F2257">
            <w:pPr>
              <w:spacing w:after="0" w:line="240" w:lineRule="auto"/>
              <w:ind w:firstLineChars="500" w:firstLine="120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t-IT" w:eastAsia="ru-RU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BCCD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E726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8B86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9659F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</w:tr>
      <w:tr w:rsidR="009F2257" w:rsidRPr="009F2257" w14:paraId="74D0A781" w14:textId="77777777" w:rsidTr="009F225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51E8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ord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3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1168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Denumirea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încăperii</w:t>
            </w:r>
            <w:proofErr w:type="spellEnd"/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A320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Intervalul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timp</w:t>
            </w:r>
            <w:proofErr w:type="spellEnd"/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F0F7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Frecvența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0191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Total, m2</w:t>
            </w:r>
          </w:p>
        </w:tc>
      </w:tr>
      <w:tr w:rsidR="009F2257" w:rsidRPr="009F2257" w14:paraId="42A7DE28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B6F9A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93290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 xml:space="preserve">Sectorul deservirea şi securitatea sediului central (str.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Albisoara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. 38)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9A747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73FC6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A62A0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  <w:t>8 617.05</w:t>
            </w:r>
          </w:p>
        </w:tc>
      </w:tr>
      <w:tr w:rsidR="009F2257" w:rsidRPr="009F2257" w14:paraId="7484908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28F8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9169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administrativă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3A16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4A9E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65AC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  <w:t>6 283.05</w:t>
            </w:r>
          </w:p>
        </w:tc>
      </w:tr>
      <w:tr w:rsidR="009F2257" w:rsidRPr="009F2257" w14:paraId="2FD4E07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972E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1.1.0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98BB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Subsol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2B59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E2DB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C8B9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70.00</w:t>
            </w:r>
          </w:p>
        </w:tc>
      </w:tr>
      <w:tr w:rsidR="009F2257" w:rsidRPr="009F2257" w14:paraId="7588E68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4650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402D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Arhiva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F1C9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8EF8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9CEA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70.00</w:t>
            </w:r>
          </w:p>
        </w:tc>
      </w:tr>
      <w:tr w:rsidR="009F2257" w:rsidRPr="009F2257" w14:paraId="585A5CC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FD1E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1.1.1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4929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968F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E084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07F8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723.16</w:t>
            </w:r>
          </w:p>
        </w:tc>
      </w:tr>
      <w:tr w:rsidR="009F2257" w:rsidRPr="009F2257" w14:paraId="4E35392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6113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02DE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Hol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E8BA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F719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64A8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36.35</w:t>
            </w:r>
          </w:p>
        </w:tc>
      </w:tr>
      <w:tr w:rsidR="009F2257" w:rsidRPr="009F2257" w14:paraId="2EE4398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ED53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6EB2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Paza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spate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85CA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888C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4328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10.74</w:t>
            </w:r>
          </w:p>
        </w:tc>
      </w:tr>
      <w:tr w:rsidR="009F2257" w:rsidRPr="009F2257" w14:paraId="60A8910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F652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9629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7FC4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5AC7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75E4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56.77</w:t>
            </w:r>
          </w:p>
        </w:tc>
      </w:tr>
      <w:tr w:rsidR="009F2257" w:rsidRPr="009F2257" w14:paraId="004E7CE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16F9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30C3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101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74B7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7707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1992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72.39</w:t>
            </w:r>
          </w:p>
        </w:tc>
      </w:tr>
      <w:tr w:rsidR="009F2257" w:rsidRPr="009F2257" w14:paraId="79973D3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AD28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A933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it-IT" w:eastAsia="ru-RU"/>
              </w:rPr>
              <w:t>Biroul de informare şi achitări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F03A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C8AA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089E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308.00</w:t>
            </w:r>
          </w:p>
        </w:tc>
      </w:tr>
      <w:tr w:rsidR="009F2257" w:rsidRPr="009F2257" w14:paraId="783C181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3EF6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2F68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faţă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interior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8DC9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4034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F3E0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3.91</w:t>
            </w:r>
          </w:p>
        </w:tc>
      </w:tr>
      <w:tr w:rsidR="009F2257" w:rsidRPr="009F2257" w14:paraId="1BA44E9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614D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B0D5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Ascensor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mic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intrarea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principală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CBA0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8463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AE9B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4.00</w:t>
            </w:r>
          </w:p>
        </w:tc>
      </w:tr>
      <w:tr w:rsidR="009F2257" w:rsidRPr="009F2257" w14:paraId="2A28602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7090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186F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it-IT" w:eastAsia="ru-RU"/>
              </w:rPr>
              <w:t>Ascensor mare (intrarea din spate)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47C0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672B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B47A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2.00</w:t>
            </w:r>
          </w:p>
        </w:tc>
      </w:tr>
      <w:tr w:rsidR="009F2257" w:rsidRPr="009F2257" w14:paraId="5C272C6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CADF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C11F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Antreu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inclusiv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față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exterior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8F92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B4C9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7488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183.00</w:t>
            </w:r>
          </w:p>
        </w:tc>
      </w:tr>
      <w:tr w:rsidR="009F2257" w:rsidRPr="009F2257" w14:paraId="0894481E" w14:textId="77777777" w:rsidTr="009F2257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03E5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398C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spate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interior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exterior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),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inclusiv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antreu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8944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C87E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5D62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41.00</w:t>
            </w:r>
          </w:p>
        </w:tc>
      </w:tr>
      <w:tr w:rsidR="009F2257" w:rsidRPr="009F2257" w14:paraId="05A4E06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F6D1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9863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Bancomat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ECAE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B523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EE93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5.00</w:t>
            </w:r>
          </w:p>
        </w:tc>
      </w:tr>
      <w:tr w:rsidR="009F2257" w:rsidRPr="009F2257" w14:paraId="5B0EE04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0D27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1.1.2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5ED6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2472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0E48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D14A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994.76</w:t>
            </w:r>
          </w:p>
        </w:tc>
      </w:tr>
      <w:tr w:rsidR="009F2257" w:rsidRPr="009F2257" w14:paraId="3EEF7EE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EDCE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CA2D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F082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8FDB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B044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42.00</w:t>
            </w:r>
          </w:p>
        </w:tc>
      </w:tr>
      <w:tr w:rsidR="009F2257" w:rsidRPr="009F2257" w14:paraId="51A6149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4CB8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0987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201,203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5DD5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8C00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B7E3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16.52</w:t>
            </w:r>
          </w:p>
        </w:tc>
      </w:tr>
      <w:tr w:rsidR="009F2257" w:rsidRPr="009F2257" w14:paraId="739B02A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0D46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21ED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5A4E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4DFE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D950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27.84</w:t>
            </w:r>
          </w:p>
        </w:tc>
      </w:tr>
      <w:tr w:rsidR="009F2257" w:rsidRPr="009F2257" w14:paraId="1665EE7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1F46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AA3C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A139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F2D5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0B9BD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15.75</w:t>
            </w:r>
          </w:p>
        </w:tc>
      </w:tr>
      <w:tr w:rsidR="009F2257" w:rsidRPr="009F2257" w14:paraId="1C7633D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9BB3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F4BF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17A8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5567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2140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6.27</w:t>
            </w:r>
          </w:p>
        </w:tc>
      </w:tr>
      <w:tr w:rsidR="009F2257" w:rsidRPr="009F2257" w14:paraId="50CEFC7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0ACD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3316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B4E4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D2F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606C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38.40</w:t>
            </w:r>
          </w:p>
        </w:tc>
      </w:tr>
      <w:tr w:rsidR="009F2257" w:rsidRPr="009F2257" w14:paraId="0871FF3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7A0D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33D5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5F50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5B1A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D690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12.88</w:t>
            </w:r>
          </w:p>
        </w:tc>
      </w:tr>
      <w:tr w:rsidR="009F2257" w:rsidRPr="009F2257" w14:paraId="3F1E5C1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8AF2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3702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1BED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2121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C149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115.20</w:t>
            </w:r>
          </w:p>
        </w:tc>
      </w:tr>
      <w:tr w:rsidR="009F2257" w:rsidRPr="009F2257" w14:paraId="04927C5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BFAE8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7588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BBA3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47A6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946E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50.98</w:t>
            </w:r>
          </w:p>
        </w:tc>
      </w:tr>
      <w:tr w:rsidR="009F2257" w:rsidRPr="009F2257" w14:paraId="5DBEC3A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9D13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BAB6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210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C1C4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531F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AEC0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52.54</w:t>
            </w:r>
          </w:p>
        </w:tc>
      </w:tr>
      <w:tr w:rsidR="009F2257" w:rsidRPr="009F2257" w14:paraId="32C5F85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5C7F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471A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211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9968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1422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32B6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14.32</w:t>
            </w:r>
          </w:p>
        </w:tc>
      </w:tr>
      <w:tr w:rsidR="009F2257" w:rsidRPr="009F2257" w14:paraId="32C3EDB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4483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4B6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212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1B91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58F8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0EDE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37.06</w:t>
            </w:r>
          </w:p>
        </w:tc>
      </w:tr>
      <w:tr w:rsidR="009F2257" w:rsidRPr="009F2257" w14:paraId="6931CBC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473A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5C18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213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D6B0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F941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0A76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45.44</w:t>
            </w:r>
          </w:p>
        </w:tc>
      </w:tr>
      <w:tr w:rsidR="009F2257" w:rsidRPr="009F2257" w14:paraId="37500B5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29D6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DDC0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214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FB1D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589A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D9A2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37.64</w:t>
            </w:r>
          </w:p>
        </w:tc>
      </w:tr>
      <w:tr w:rsidR="009F2257" w:rsidRPr="009F2257" w14:paraId="03F32B5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FA01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C33A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215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7074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E244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18AB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24.19</w:t>
            </w:r>
          </w:p>
        </w:tc>
      </w:tr>
      <w:tr w:rsidR="009F2257" w:rsidRPr="009F2257" w14:paraId="5E86AE4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20CB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F4C4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217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D502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8A96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8C2D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13.19</w:t>
            </w:r>
          </w:p>
        </w:tc>
      </w:tr>
      <w:tr w:rsidR="009F2257" w:rsidRPr="009F2257" w14:paraId="6F065A3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9D32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58F4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219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74F9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647A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790A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12.60</w:t>
            </w:r>
          </w:p>
        </w:tc>
      </w:tr>
      <w:tr w:rsidR="009F2257" w:rsidRPr="009F2257" w14:paraId="128035C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F1B1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EFC9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221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E539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A0DE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3C09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77.14</w:t>
            </w:r>
          </w:p>
        </w:tc>
      </w:tr>
      <w:tr w:rsidR="009F2257" w:rsidRPr="009F2257" w14:paraId="4529D96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AD8D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EBFD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spate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2C3B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A51A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BC3F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24.96</w:t>
            </w:r>
          </w:p>
        </w:tc>
      </w:tr>
      <w:tr w:rsidR="009F2257" w:rsidRPr="009F2257" w14:paraId="74EA509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7571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49FB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faţă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FF64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8416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137E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24.96</w:t>
            </w:r>
          </w:p>
        </w:tc>
      </w:tr>
      <w:tr w:rsidR="009F2257" w:rsidRPr="009F2257" w14:paraId="1B0B458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2891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3433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5ECA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5409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C1DA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14.18</w:t>
            </w:r>
          </w:p>
        </w:tc>
      </w:tr>
      <w:tr w:rsidR="009F2257" w:rsidRPr="009F2257" w14:paraId="4416BB6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5F63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2CCE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CAE7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DC33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66FA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150.70</w:t>
            </w:r>
          </w:p>
        </w:tc>
      </w:tr>
      <w:tr w:rsidR="009F2257" w:rsidRPr="009F2257" w14:paraId="5B6E281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1294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A4D9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Balcon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în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față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01CF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3C12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734B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36.00</w:t>
            </w:r>
          </w:p>
        </w:tc>
      </w:tr>
      <w:tr w:rsidR="009F2257" w:rsidRPr="009F2257" w14:paraId="042345A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4215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FE88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Balcon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lateral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8B91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29C9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D83B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14.00</w:t>
            </w:r>
          </w:p>
        </w:tc>
      </w:tr>
      <w:tr w:rsidR="009F2257" w:rsidRPr="009F2257" w14:paraId="1C4DA98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2B07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7BB0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Balcon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în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spate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FD4B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1298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an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31C3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90.00</w:t>
            </w:r>
          </w:p>
        </w:tc>
      </w:tr>
      <w:tr w:rsidR="009F2257" w:rsidRPr="009F2257" w14:paraId="2AC6C9C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E0B3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lastRenderedPageBreak/>
              <w:t>1.1.3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229E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D8D3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EF66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DED60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854.64</w:t>
            </w:r>
          </w:p>
        </w:tc>
      </w:tr>
      <w:tr w:rsidR="009F2257" w:rsidRPr="009F2257" w14:paraId="2F0512A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89AD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8C3A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6DB8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169B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0915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42.00</w:t>
            </w:r>
          </w:p>
        </w:tc>
      </w:tr>
      <w:tr w:rsidR="009F2257" w:rsidRPr="009F2257" w14:paraId="7A08A00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A165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7065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301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B9E5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520F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E0BD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11.28</w:t>
            </w:r>
          </w:p>
        </w:tc>
      </w:tr>
      <w:tr w:rsidR="009F2257" w:rsidRPr="009F2257" w14:paraId="15ADFE7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0087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22BB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302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45EA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F1B1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ED13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15.96</w:t>
            </w:r>
          </w:p>
        </w:tc>
      </w:tr>
      <w:tr w:rsidR="009F2257" w:rsidRPr="009F2257" w14:paraId="30D2236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88F0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49B7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303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C475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8E5A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E77A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8.51</w:t>
            </w:r>
          </w:p>
        </w:tc>
      </w:tr>
      <w:tr w:rsidR="009F2257" w:rsidRPr="009F2257" w14:paraId="0C9DF7F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5146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CF2D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304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DBF4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0136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660D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19.97</w:t>
            </w:r>
          </w:p>
        </w:tc>
      </w:tr>
      <w:tr w:rsidR="009F2257" w:rsidRPr="009F2257" w14:paraId="3D0A556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D983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6452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305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7158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280C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3929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18.56</w:t>
            </w:r>
          </w:p>
        </w:tc>
      </w:tr>
      <w:tr w:rsidR="009F2257" w:rsidRPr="009F2257" w14:paraId="0E1F2C6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A7DD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AC13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307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3AE4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1BC5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2908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18.56</w:t>
            </w:r>
          </w:p>
        </w:tc>
      </w:tr>
      <w:tr w:rsidR="009F2257" w:rsidRPr="009F2257" w14:paraId="69B461A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6A54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FBAC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308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1C8B2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2452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3028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44.57</w:t>
            </w:r>
          </w:p>
        </w:tc>
      </w:tr>
      <w:tr w:rsidR="009F2257" w:rsidRPr="009F2257" w14:paraId="63CF2DA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28DD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7FDD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309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21CA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26D6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B61A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19.20</w:t>
            </w:r>
          </w:p>
        </w:tc>
      </w:tr>
      <w:tr w:rsidR="009F2257" w:rsidRPr="009F2257" w14:paraId="05DDBAE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7003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F04D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310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93F9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9400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9FA8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15.99</w:t>
            </w:r>
          </w:p>
        </w:tc>
      </w:tr>
      <w:tr w:rsidR="009F2257" w:rsidRPr="009F2257" w14:paraId="64CB696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90FC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F44E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311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2EBD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E917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F4D7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21.39</w:t>
            </w:r>
          </w:p>
        </w:tc>
      </w:tr>
      <w:tr w:rsidR="009F2257" w:rsidRPr="009F2257" w14:paraId="35DBA7F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8785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D006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312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5AA7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872E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D47E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109.20</w:t>
            </w:r>
          </w:p>
        </w:tc>
      </w:tr>
      <w:tr w:rsidR="009F2257" w:rsidRPr="009F2257" w14:paraId="5DE94DF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7295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99F1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313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8D67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8C4B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045F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18.90</w:t>
            </w:r>
          </w:p>
        </w:tc>
      </w:tr>
      <w:tr w:rsidR="009F2257" w:rsidRPr="009F2257" w14:paraId="6D72792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0641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C365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315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CC69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AC6A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2BE1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17.04</w:t>
            </w:r>
          </w:p>
        </w:tc>
      </w:tr>
      <w:tr w:rsidR="009F2257" w:rsidRPr="009F2257" w14:paraId="4BA7070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DB07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8B2F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316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62B0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DBD6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8F18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17.40</w:t>
            </w:r>
          </w:p>
        </w:tc>
      </w:tr>
      <w:tr w:rsidR="009F2257" w:rsidRPr="009F2257" w14:paraId="11049B9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5BE2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DE9B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317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BE6B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0228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85EA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21.00</w:t>
            </w:r>
          </w:p>
        </w:tc>
      </w:tr>
      <w:tr w:rsidR="009F2257" w:rsidRPr="009F2257" w14:paraId="1FBF414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2B99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7A53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318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AC98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2655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6628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19.84</w:t>
            </w:r>
          </w:p>
        </w:tc>
      </w:tr>
      <w:tr w:rsidR="009F2257" w:rsidRPr="009F2257" w14:paraId="1B566A2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8A91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AF4A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319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9623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9E23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8836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18.00</w:t>
            </w:r>
          </w:p>
        </w:tc>
      </w:tr>
      <w:tr w:rsidR="009F2257" w:rsidRPr="009F2257" w14:paraId="5CDAAB0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227B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9718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320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4A1F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6E98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9EDF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19.20</w:t>
            </w:r>
          </w:p>
        </w:tc>
      </w:tr>
      <w:tr w:rsidR="009F2257" w:rsidRPr="009F2257" w14:paraId="7768ED0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0931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6FDB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321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0501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C55F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A0BF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10.80</w:t>
            </w:r>
          </w:p>
        </w:tc>
      </w:tr>
      <w:tr w:rsidR="009F2257" w:rsidRPr="009F2257" w14:paraId="3CB75C1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9DC2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0212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322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3E21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4F31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F247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17.36</w:t>
            </w:r>
          </w:p>
        </w:tc>
      </w:tr>
      <w:tr w:rsidR="009F2257" w:rsidRPr="009F2257" w14:paraId="6896442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4132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EA4B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323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2D90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BB60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3335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10.22</w:t>
            </w:r>
          </w:p>
        </w:tc>
      </w:tr>
      <w:tr w:rsidR="009F2257" w:rsidRPr="009F2257" w14:paraId="6014912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2B15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A308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324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436F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D2A4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B8E0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19.05</w:t>
            </w:r>
          </w:p>
        </w:tc>
      </w:tr>
      <w:tr w:rsidR="009F2257" w:rsidRPr="009F2257" w14:paraId="0587227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0C97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D238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spate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901A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251F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058B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24.96</w:t>
            </w:r>
          </w:p>
        </w:tc>
      </w:tr>
      <w:tr w:rsidR="009F2257" w:rsidRPr="009F2257" w14:paraId="6A52752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30B5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72B6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faţă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9C31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F63E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7DD5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24.96</w:t>
            </w:r>
          </w:p>
        </w:tc>
      </w:tr>
      <w:tr w:rsidR="009F2257" w:rsidRPr="009F2257" w14:paraId="47B1B26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5DF7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BBBB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C43C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FFD7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C44A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38.69</w:t>
            </w:r>
          </w:p>
        </w:tc>
      </w:tr>
      <w:tr w:rsidR="009F2257" w:rsidRPr="009F2257" w14:paraId="01D5D6C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4D73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0C6E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C2E3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4DB3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A25B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158.03</w:t>
            </w:r>
          </w:p>
        </w:tc>
      </w:tr>
      <w:tr w:rsidR="009F2257" w:rsidRPr="009F2257" w14:paraId="7D0A0CA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DE02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CC05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Balcon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în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față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B8C5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469E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FC3D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60.00</w:t>
            </w:r>
          </w:p>
        </w:tc>
      </w:tr>
      <w:tr w:rsidR="009F2257" w:rsidRPr="009F2257" w14:paraId="35DF588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93C62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4655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Balcon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lateral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F5D9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563A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D180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14.00</w:t>
            </w:r>
          </w:p>
        </w:tc>
      </w:tr>
      <w:tr w:rsidR="009F2257" w:rsidRPr="009F2257" w14:paraId="311DD2C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4DFE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1.1.4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D9F9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0506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A470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2D04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779.68</w:t>
            </w:r>
          </w:p>
        </w:tc>
      </w:tr>
      <w:tr w:rsidR="009F2257" w:rsidRPr="009F2257" w14:paraId="42F6594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B9D6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2E12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4290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6AA3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BD99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18.00</w:t>
            </w:r>
          </w:p>
        </w:tc>
      </w:tr>
      <w:tr w:rsidR="009F2257" w:rsidRPr="009F2257" w14:paraId="189BB49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AFAA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0173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401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86F2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E006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1DD8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11.50</w:t>
            </w:r>
          </w:p>
        </w:tc>
      </w:tr>
      <w:tr w:rsidR="009F2257" w:rsidRPr="009F2257" w14:paraId="53F4A04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CFCE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FB64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402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1E6F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66BB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F517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5.75</w:t>
            </w:r>
          </w:p>
        </w:tc>
      </w:tr>
      <w:tr w:rsidR="009F2257" w:rsidRPr="009F2257" w14:paraId="03A5A31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61CD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E05E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403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6456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1D81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AAE8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6.90</w:t>
            </w:r>
          </w:p>
        </w:tc>
      </w:tr>
      <w:tr w:rsidR="009F2257" w:rsidRPr="009F2257" w14:paraId="28D55E7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F935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4112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405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1CC0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CBC0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614B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19.19</w:t>
            </w:r>
          </w:p>
        </w:tc>
      </w:tr>
      <w:tr w:rsidR="009F2257" w:rsidRPr="009F2257" w14:paraId="2C0B95B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6A94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876F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405A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88C5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DB32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0056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19.20</w:t>
            </w:r>
          </w:p>
        </w:tc>
      </w:tr>
      <w:tr w:rsidR="009F2257" w:rsidRPr="009F2257" w14:paraId="1909ED4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B2C9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9EBD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406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9EBF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EB13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2155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25.92</w:t>
            </w:r>
          </w:p>
        </w:tc>
      </w:tr>
      <w:tr w:rsidR="009F2257" w:rsidRPr="009F2257" w14:paraId="1EFDAF7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0462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0616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407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62D7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C42F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2ECA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16.24</w:t>
            </w:r>
          </w:p>
        </w:tc>
      </w:tr>
      <w:tr w:rsidR="009F2257" w:rsidRPr="009F2257" w14:paraId="4CCCD80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1382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50F4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408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81D7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E3B3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170B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8.00</w:t>
            </w:r>
          </w:p>
        </w:tc>
      </w:tr>
      <w:tr w:rsidR="009F2257" w:rsidRPr="009F2257" w14:paraId="3FF4A81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8079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8FD0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409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0046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6D8B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4956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24.00</w:t>
            </w:r>
          </w:p>
        </w:tc>
      </w:tr>
      <w:tr w:rsidR="009F2257" w:rsidRPr="009F2257" w14:paraId="6176B20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0ACF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7F47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410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B562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5AC1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749C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53.40</w:t>
            </w:r>
          </w:p>
        </w:tc>
      </w:tr>
      <w:tr w:rsidR="009F2257" w:rsidRPr="009F2257" w14:paraId="4A5E7E3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7D89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CAE8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411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F9E0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E1C2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9F08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19.72</w:t>
            </w:r>
          </w:p>
        </w:tc>
      </w:tr>
      <w:tr w:rsidR="009F2257" w:rsidRPr="009F2257" w14:paraId="3D4B684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D86E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E4F1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413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C53F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EBA5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FACF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33.64</w:t>
            </w:r>
          </w:p>
        </w:tc>
      </w:tr>
      <w:tr w:rsidR="009F2257" w:rsidRPr="009F2257" w14:paraId="7DB285C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B6E5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5BD1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414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3733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7113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C52D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21.30</w:t>
            </w:r>
          </w:p>
        </w:tc>
      </w:tr>
      <w:tr w:rsidR="009F2257" w:rsidRPr="009F2257" w14:paraId="7A81F14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2F95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3399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415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64E2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0C2E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2BDA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35.40</w:t>
            </w:r>
          </w:p>
        </w:tc>
      </w:tr>
      <w:tr w:rsidR="009F2257" w:rsidRPr="009F2257" w14:paraId="53656AB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118B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CFC4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416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69ED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935D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248F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21.30</w:t>
            </w:r>
          </w:p>
        </w:tc>
      </w:tr>
      <w:tr w:rsidR="009F2257" w:rsidRPr="009F2257" w14:paraId="303D146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AEF0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0BA8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417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FD47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768E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0F17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35.40</w:t>
            </w:r>
          </w:p>
        </w:tc>
      </w:tr>
      <w:tr w:rsidR="009F2257" w:rsidRPr="009F2257" w14:paraId="5526EDD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3FAD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lastRenderedPageBreak/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B2B5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418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AF15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961C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8307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17.11</w:t>
            </w:r>
          </w:p>
        </w:tc>
      </w:tr>
      <w:tr w:rsidR="009F2257" w:rsidRPr="009F2257" w14:paraId="36A98F8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E161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2157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419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D8CE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2854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EEF9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13.00</w:t>
            </w:r>
          </w:p>
        </w:tc>
      </w:tr>
      <w:tr w:rsidR="009F2257" w:rsidRPr="009F2257" w14:paraId="5B56369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3FF9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0292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420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6AD7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92C8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D4A3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17.40</w:t>
            </w:r>
          </w:p>
        </w:tc>
      </w:tr>
      <w:tr w:rsidR="009F2257" w:rsidRPr="009F2257" w14:paraId="06E99AC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A1C2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7967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421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4C60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CB54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274D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11.20</w:t>
            </w:r>
          </w:p>
        </w:tc>
      </w:tr>
      <w:tr w:rsidR="009F2257" w:rsidRPr="009F2257" w14:paraId="56423CC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4688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A52B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422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40A4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A15E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8661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12.25</w:t>
            </w:r>
          </w:p>
        </w:tc>
      </w:tr>
      <w:tr w:rsidR="009F2257" w:rsidRPr="009F2257" w14:paraId="4A954A3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27AC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C1D8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423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473B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91B5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B825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36.00</w:t>
            </w:r>
          </w:p>
        </w:tc>
      </w:tr>
      <w:tr w:rsidR="009F2257" w:rsidRPr="009F2257" w14:paraId="1833B74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4CA90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E0A6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424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0D69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6721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4D95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9.52</w:t>
            </w:r>
          </w:p>
        </w:tc>
      </w:tr>
      <w:tr w:rsidR="009F2257" w:rsidRPr="009F2257" w14:paraId="108A78B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AE74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64E8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425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F677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FF7B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F4B5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21.00</w:t>
            </w:r>
          </w:p>
        </w:tc>
      </w:tr>
      <w:tr w:rsidR="009F2257" w:rsidRPr="009F2257" w14:paraId="24D2F72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4CC3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BDA8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426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913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E9D7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C61D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7.70</w:t>
            </w:r>
          </w:p>
        </w:tc>
      </w:tr>
      <w:tr w:rsidR="009F2257" w:rsidRPr="009F2257" w14:paraId="5D3478B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0A94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9CF6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spate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72D8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CFA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D800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24.96</w:t>
            </w:r>
          </w:p>
        </w:tc>
      </w:tr>
      <w:tr w:rsidR="009F2257" w:rsidRPr="009F2257" w14:paraId="65099DB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7A97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E3CA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faţă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9085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1C44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2B29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24.96</w:t>
            </w:r>
          </w:p>
        </w:tc>
      </w:tr>
      <w:tr w:rsidR="009F2257" w:rsidRPr="009F2257" w14:paraId="4B1F677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59B4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1D18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0C5E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4BA7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1F34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22.56</w:t>
            </w:r>
          </w:p>
        </w:tc>
      </w:tr>
      <w:tr w:rsidR="009F2257" w:rsidRPr="009F2257" w14:paraId="6F2E357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0938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75E7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06B5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421D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3C29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173.16</w:t>
            </w:r>
          </w:p>
        </w:tc>
      </w:tr>
      <w:tr w:rsidR="009F2257" w:rsidRPr="009F2257" w14:paraId="27B08E0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5D8B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6DCA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Balcon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lateral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B26F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3A6B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0203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14.00</w:t>
            </w:r>
          </w:p>
        </w:tc>
      </w:tr>
      <w:tr w:rsidR="009F2257" w:rsidRPr="009F2257" w14:paraId="324EC59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4CD2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1.1.5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E1BC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C118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A6F3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A84A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748.71</w:t>
            </w:r>
          </w:p>
        </w:tc>
      </w:tr>
      <w:tr w:rsidR="009F2257" w:rsidRPr="009F2257" w14:paraId="6CB83A6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E248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CAC4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B14E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F048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E1BA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26.64</w:t>
            </w:r>
          </w:p>
        </w:tc>
      </w:tr>
      <w:tr w:rsidR="009F2257" w:rsidRPr="009F2257" w14:paraId="20C1246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6302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1353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501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4112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283E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ABEA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6.71</w:t>
            </w:r>
          </w:p>
        </w:tc>
      </w:tr>
      <w:tr w:rsidR="009F2257" w:rsidRPr="009F2257" w14:paraId="5CD76D6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E302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A0C8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503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E7D8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203D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98B7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6.59</w:t>
            </w:r>
          </w:p>
        </w:tc>
      </w:tr>
      <w:tr w:rsidR="009F2257" w:rsidRPr="009F2257" w14:paraId="10525AE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DE6B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88E1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504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0B8A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837B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DE33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16.34</w:t>
            </w:r>
          </w:p>
        </w:tc>
      </w:tr>
      <w:tr w:rsidR="009F2257" w:rsidRPr="009F2257" w14:paraId="33DB6FB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5D99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9138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505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EF92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A636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5474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20.91</w:t>
            </w:r>
          </w:p>
        </w:tc>
      </w:tr>
      <w:tr w:rsidR="009F2257" w:rsidRPr="009F2257" w14:paraId="1EBD075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996E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FCB9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506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2B40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402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3BB1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19.02</w:t>
            </w:r>
          </w:p>
        </w:tc>
      </w:tr>
      <w:tr w:rsidR="009F2257" w:rsidRPr="009F2257" w14:paraId="514BE51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F985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3B4C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507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BA74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C952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39F1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60.68</w:t>
            </w:r>
          </w:p>
        </w:tc>
      </w:tr>
      <w:tr w:rsidR="009F2257" w:rsidRPr="009F2257" w14:paraId="79E51D1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1719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052F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508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CC0A7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24/24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AB30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/24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1E82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70.20</w:t>
            </w:r>
          </w:p>
        </w:tc>
      </w:tr>
      <w:tr w:rsidR="009F2257" w:rsidRPr="009F2257" w14:paraId="0657D5A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A59F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A4BB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510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8B14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506E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74C5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20.40</w:t>
            </w:r>
          </w:p>
        </w:tc>
      </w:tr>
      <w:tr w:rsidR="009F2257" w:rsidRPr="009F2257" w14:paraId="4DDD8C9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C6F2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07B2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511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0DD6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BBE7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7D97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19.80</w:t>
            </w:r>
          </w:p>
        </w:tc>
      </w:tr>
      <w:tr w:rsidR="009F2257" w:rsidRPr="009F2257" w14:paraId="7E7B4FE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7036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94C2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512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B123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69B9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C31B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15.00</w:t>
            </w:r>
          </w:p>
        </w:tc>
      </w:tr>
      <w:tr w:rsidR="009F2257" w:rsidRPr="009F2257" w14:paraId="6119A72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553B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A7F8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513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C5B2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0D41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5145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35.40</w:t>
            </w:r>
          </w:p>
        </w:tc>
      </w:tr>
      <w:tr w:rsidR="009F2257" w:rsidRPr="009F2257" w14:paraId="6B48BCE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EEF9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96A7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514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51F9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9693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7991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35.40</w:t>
            </w:r>
          </w:p>
        </w:tc>
      </w:tr>
      <w:tr w:rsidR="009F2257" w:rsidRPr="009F2257" w14:paraId="0DEA0A1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4CB6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D143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515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CCF2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4EBB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349F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23.18</w:t>
            </w:r>
          </w:p>
        </w:tc>
      </w:tr>
      <w:tr w:rsidR="009F2257" w:rsidRPr="009F2257" w14:paraId="3ECCA1D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2AB8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B9F0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516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0BDD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FA2F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BD0F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36.95</w:t>
            </w:r>
          </w:p>
        </w:tc>
      </w:tr>
      <w:tr w:rsidR="009F2257" w:rsidRPr="009F2257" w14:paraId="4241272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AB17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6163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517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E1CF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B87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309F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20.52</w:t>
            </w:r>
          </w:p>
        </w:tc>
      </w:tr>
      <w:tr w:rsidR="009F2257" w:rsidRPr="009F2257" w14:paraId="2546C24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91E9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7BC5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518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0E02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4C2E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6571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37.20</w:t>
            </w:r>
          </w:p>
        </w:tc>
      </w:tr>
      <w:tr w:rsidR="009F2257" w:rsidRPr="009F2257" w14:paraId="3FB366A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8D46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82D8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519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79F4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5938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A434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22.04</w:t>
            </w:r>
          </w:p>
        </w:tc>
      </w:tr>
      <w:tr w:rsidR="009F2257" w:rsidRPr="009F2257" w14:paraId="0EB8CC3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55A7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BC27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520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F72F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B637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3F3B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33.04</w:t>
            </w:r>
          </w:p>
        </w:tc>
      </w:tr>
      <w:tr w:rsidR="009F2257" w:rsidRPr="009F2257" w14:paraId="3748AD0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FC1E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DDBC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521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4877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D4F2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22EC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27.88</w:t>
            </w:r>
          </w:p>
        </w:tc>
      </w:tr>
      <w:tr w:rsidR="009F2257" w:rsidRPr="009F2257" w14:paraId="3679083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2DC9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5F1D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spate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B7C2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7B79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B159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24.96</w:t>
            </w:r>
          </w:p>
        </w:tc>
      </w:tr>
      <w:tr w:rsidR="009F2257" w:rsidRPr="009F2257" w14:paraId="266E044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E150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A8E7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faţă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7E63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778F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7686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24.96</w:t>
            </w:r>
          </w:p>
        </w:tc>
      </w:tr>
      <w:tr w:rsidR="009F2257" w:rsidRPr="009F2257" w14:paraId="49A78C9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5DF3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23F1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C237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93D3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EF8B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13.76</w:t>
            </w:r>
          </w:p>
        </w:tc>
      </w:tr>
      <w:tr w:rsidR="009F2257" w:rsidRPr="009F2257" w14:paraId="4A9FEDE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98B7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7614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C3BA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98BD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5F7C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117.13</w:t>
            </w:r>
          </w:p>
        </w:tc>
      </w:tr>
      <w:tr w:rsidR="009F2257" w:rsidRPr="009F2257" w14:paraId="14AC107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78C5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0C1E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Balcon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lateral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A6C0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FA84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7942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14.00</w:t>
            </w:r>
          </w:p>
        </w:tc>
      </w:tr>
      <w:tr w:rsidR="009F2257" w:rsidRPr="009F2257" w14:paraId="4D8C2CC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F51D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1.1.6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42F1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FCB8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057D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6530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882.07</w:t>
            </w:r>
          </w:p>
        </w:tc>
      </w:tr>
      <w:tr w:rsidR="009F2257" w:rsidRPr="009F2257" w14:paraId="01D3A74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EA41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9C47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depart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Achizitii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31FB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3729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FD88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97.94</w:t>
            </w:r>
          </w:p>
        </w:tc>
      </w:tr>
      <w:tr w:rsidR="009F2257" w:rsidRPr="009F2257" w14:paraId="3E499EB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5845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3023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Sindicate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96F3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D874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A610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31.30</w:t>
            </w:r>
          </w:p>
        </w:tc>
      </w:tr>
      <w:tr w:rsidR="009F2257" w:rsidRPr="009F2257" w14:paraId="4F72DDF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AA37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E66B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Depart.IT: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7942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BB14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CB61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377.48</w:t>
            </w:r>
          </w:p>
        </w:tc>
      </w:tr>
      <w:tr w:rsidR="009F2257" w:rsidRPr="009F2257" w14:paraId="26C41FA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9EA0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3E934" w14:textId="77777777" w:rsidR="009F2257" w:rsidRPr="009F2257" w:rsidRDefault="009F2257" w:rsidP="009F225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>Sala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2667D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AE8B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DA79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10.60</w:t>
            </w:r>
          </w:p>
        </w:tc>
      </w:tr>
      <w:tr w:rsidR="009F2257" w:rsidRPr="009F2257" w14:paraId="576739C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F3FE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372E1" w14:textId="77777777" w:rsidR="009F2257" w:rsidRPr="009F2257" w:rsidRDefault="009F2257" w:rsidP="009F225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>Sala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B2C8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739F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872C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18.46</w:t>
            </w:r>
          </w:p>
        </w:tc>
      </w:tr>
      <w:tr w:rsidR="009F2257" w:rsidRPr="009F2257" w14:paraId="613F4B4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0045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48722" w14:textId="77777777" w:rsidR="009F2257" w:rsidRPr="009F2257" w:rsidRDefault="009F2257" w:rsidP="009F225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>Sala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0D5E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BD63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6C6A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17.12</w:t>
            </w:r>
          </w:p>
        </w:tc>
      </w:tr>
      <w:tr w:rsidR="009F2257" w:rsidRPr="009F2257" w14:paraId="0973847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8E55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36465" w14:textId="77777777" w:rsidR="009F2257" w:rsidRPr="009F2257" w:rsidRDefault="009F2257" w:rsidP="009F225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>Sala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F411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11DB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DFA2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9.00</w:t>
            </w:r>
          </w:p>
        </w:tc>
      </w:tr>
      <w:tr w:rsidR="009F2257" w:rsidRPr="009F2257" w14:paraId="1B8F62F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E77D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lastRenderedPageBreak/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94BED" w14:textId="77777777" w:rsidR="009F2257" w:rsidRPr="009F2257" w:rsidRDefault="009F2257" w:rsidP="009F225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>Sala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2997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73AC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7EE5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69.75</w:t>
            </w:r>
          </w:p>
        </w:tc>
      </w:tr>
      <w:tr w:rsidR="009F2257" w:rsidRPr="009F2257" w14:paraId="234B21E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44BA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7797E" w14:textId="77777777" w:rsidR="009F2257" w:rsidRPr="009F2257" w:rsidRDefault="009F2257" w:rsidP="009F225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>Sala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CD49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40AB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B8C8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34.71</w:t>
            </w:r>
          </w:p>
        </w:tc>
      </w:tr>
      <w:tr w:rsidR="009F2257" w:rsidRPr="009F2257" w14:paraId="2E49135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FCB3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30CD0" w14:textId="77777777" w:rsidR="009F2257" w:rsidRPr="009F2257" w:rsidRDefault="009F2257" w:rsidP="009F225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>Sala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F64A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4188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DDB0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38.18</w:t>
            </w:r>
          </w:p>
        </w:tc>
      </w:tr>
      <w:tr w:rsidR="009F2257" w:rsidRPr="009F2257" w14:paraId="230E646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771A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00257" w14:textId="77777777" w:rsidR="009F2257" w:rsidRPr="009F2257" w:rsidRDefault="009F2257" w:rsidP="009F225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>Sala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681F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3FF8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F878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71.30</w:t>
            </w:r>
          </w:p>
        </w:tc>
      </w:tr>
      <w:tr w:rsidR="009F2257" w:rsidRPr="009F2257" w14:paraId="0F665CD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EF65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D84E0" w14:textId="77777777" w:rsidR="009F2257" w:rsidRPr="009F2257" w:rsidRDefault="009F2257" w:rsidP="009F225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>Sala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F8FC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B3EE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9D32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36.85</w:t>
            </w:r>
          </w:p>
        </w:tc>
      </w:tr>
      <w:tr w:rsidR="009F2257" w:rsidRPr="009F2257" w14:paraId="304FA15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40CC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C01DE" w14:textId="77777777" w:rsidR="009F2257" w:rsidRPr="009F2257" w:rsidRDefault="009F2257" w:rsidP="009F225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>Sala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10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082F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DAF2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5281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71.51</w:t>
            </w:r>
          </w:p>
        </w:tc>
      </w:tr>
      <w:tr w:rsidR="009F2257" w:rsidRPr="009F2257" w14:paraId="6C02D0F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C8BA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6366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Bucătărie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0B70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B2DB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5949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18.04</w:t>
            </w:r>
          </w:p>
        </w:tc>
      </w:tr>
      <w:tr w:rsidR="009F2257" w:rsidRPr="009F2257" w14:paraId="42B60F6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707F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97B2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Grupul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gestiune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şi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mentenanţă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65AA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0066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208B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116.76</w:t>
            </w:r>
          </w:p>
        </w:tc>
      </w:tr>
      <w:tr w:rsidR="009F2257" w:rsidRPr="009F2257" w14:paraId="153FFE3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9CCF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904D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SSM+sala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A544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1561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129D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66.21</w:t>
            </w:r>
          </w:p>
        </w:tc>
      </w:tr>
      <w:tr w:rsidR="009F2257" w:rsidRPr="009F2257" w14:paraId="062D64A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96D2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C9EA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spate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006D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38EE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EB04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24.96</w:t>
            </w:r>
          </w:p>
        </w:tc>
      </w:tr>
      <w:tr w:rsidR="009F2257" w:rsidRPr="009F2257" w14:paraId="0AC64A8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AC10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C983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faţă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7576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09A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A0F3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24.96</w:t>
            </w:r>
          </w:p>
        </w:tc>
      </w:tr>
      <w:tr w:rsidR="009F2257" w:rsidRPr="009F2257" w14:paraId="6F21EC5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61AE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3AF9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333C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72F7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5BD7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25.14</w:t>
            </w:r>
          </w:p>
        </w:tc>
      </w:tr>
      <w:tr w:rsidR="009F2257" w:rsidRPr="009F2257" w14:paraId="2886E3E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3F62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82E3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2806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3AEC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4E23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85.28</w:t>
            </w:r>
          </w:p>
        </w:tc>
      </w:tr>
      <w:tr w:rsidR="009F2257" w:rsidRPr="009F2257" w14:paraId="2F4EE51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19D7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2867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Balcon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lateral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D71D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4896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77DB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14.00</w:t>
            </w:r>
          </w:p>
        </w:tc>
      </w:tr>
      <w:tr w:rsidR="009F2257" w:rsidRPr="009F2257" w14:paraId="07F4FC1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89D1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1.1.7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E87F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2F31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3741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8A66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1 079.03</w:t>
            </w:r>
          </w:p>
        </w:tc>
      </w:tr>
      <w:tr w:rsidR="009F2257" w:rsidRPr="009F2257" w14:paraId="4666007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8A2A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4AA6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701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9DAB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8087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9148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12.76</w:t>
            </w:r>
          </w:p>
        </w:tc>
      </w:tr>
      <w:tr w:rsidR="009F2257" w:rsidRPr="009F2257" w14:paraId="2DAD6FD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DE67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F7DB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703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75D9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EC1A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7DBF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11.20</w:t>
            </w:r>
          </w:p>
        </w:tc>
      </w:tr>
      <w:tr w:rsidR="009F2257" w:rsidRPr="009F2257" w14:paraId="6984798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842E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C644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SUIP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0AE8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4084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E24B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260.34</w:t>
            </w:r>
          </w:p>
        </w:tc>
      </w:tr>
      <w:tr w:rsidR="009F2257" w:rsidRPr="009F2257" w14:paraId="51548A5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6BDC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A782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707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0E86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0AF0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68F4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15.58</w:t>
            </w:r>
          </w:p>
        </w:tc>
      </w:tr>
      <w:tr w:rsidR="009F2257" w:rsidRPr="009F2257" w14:paraId="456FCCB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CE24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0DAF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707A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CF92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FAC6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4E34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155.82</w:t>
            </w:r>
          </w:p>
        </w:tc>
      </w:tr>
      <w:tr w:rsidR="009F2257" w:rsidRPr="009F2257" w14:paraId="6FE09FF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CA19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0821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709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B6A9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62D6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99C5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120.00</w:t>
            </w:r>
          </w:p>
        </w:tc>
      </w:tr>
      <w:tr w:rsidR="009F2257" w:rsidRPr="009F2257" w14:paraId="3FDD738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563B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FBBC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Sala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festiva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46A2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973B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8547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299.00</w:t>
            </w:r>
          </w:p>
        </w:tc>
      </w:tr>
      <w:tr w:rsidR="009F2257" w:rsidRPr="009F2257" w14:paraId="7BFB29D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51BF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FA9F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8B95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ABFB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A383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34.25</w:t>
            </w:r>
          </w:p>
        </w:tc>
      </w:tr>
      <w:tr w:rsidR="009F2257" w:rsidRPr="009F2257" w14:paraId="4A66664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0D5D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7ECD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5272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BEE7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8404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20.00</w:t>
            </w:r>
          </w:p>
        </w:tc>
      </w:tr>
      <w:tr w:rsidR="009F2257" w:rsidRPr="009F2257" w14:paraId="2542A5C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E186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A9E6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Arhiva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C9D3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8ADF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7764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136.08</w:t>
            </w:r>
          </w:p>
        </w:tc>
      </w:tr>
      <w:tr w:rsidR="009F2257" w:rsidRPr="009F2257" w14:paraId="3C61C64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E2DC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8F733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Balcon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lateral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35D0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54FF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91F4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14.00</w:t>
            </w:r>
          </w:p>
        </w:tc>
      </w:tr>
      <w:tr w:rsidR="009F2257" w:rsidRPr="009F2257" w14:paraId="3920C3A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F6ED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1.1.8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B6BD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60DF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2D9A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3DCF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151.00</w:t>
            </w:r>
          </w:p>
        </w:tc>
      </w:tr>
      <w:tr w:rsidR="009F2257" w:rsidRPr="009F2257" w14:paraId="79400B4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EA1E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6ED2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Balcon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47B7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026B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B239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120.00</w:t>
            </w:r>
          </w:p>
        </w:tc>
      </w:tr>
      <w:tr w:rsidR="009F2257" w:rsidRPr="009F2257" w14:paraId="2A333B2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E677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3CF4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Server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4374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9802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5239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31</w:t>
            </w:r>
          </w:p>
        </w:tc>
      </w:tr>
      <w:tr w:rsidR="009F2257" w:rsidRPr="009F2257" w14:paraId="20E4161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07B0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D19D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Suprafeţe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exterioară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adiacentă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5BDA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87F8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09D0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2334</w:t>
            </w:r>
          </w:p>
        </w:tc>
      </w:tr>
      <w:tr w:rsidR="009F2257" w:rsidRPr="009F2257" w14:paraId="138748E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04B5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64FE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Trotuar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3EC7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4719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79E0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524.8</w:t>
            </w:r>
          </w:p>
        </w:tc>
      </w:tr>
      <w:tr w:rsidR="009F2257" w:rsidRPr="009F2257" w14:paraId="3813A65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4297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6D35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Teritoriul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adiacent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clădirii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administrative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714D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73A3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1666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1809.2</w:t>
            </w:r>
          </w:p>
        </w:tc>
      </w:tr>
      <w:tr w:rsidR="009F2257" w:rsidRPr="009F2257" w14:paraId="54B02354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E10E6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F1709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 xml:space="preserve">Departamentul apă Vadul lui Vodă (str.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Ştefan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cel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Mare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, 153)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79F48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A7A3E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48D21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852.26</w:t>
            </w:r>
          </w:p>
        </w:tc>
      </w:tr>
      <w:tr w:rsidR="009F2257" w:rsidRPr="009F2257" w14:paraId="3FD1A65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8341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349B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administrativă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0F3B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35AD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111B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541.54</w:t>
            </w:r>
          </w:p>
        </w:tc>
      </w:tr>
      <w:tr w:rsidR="009F2257" w:rsidRPr="009F2257" w14:paraId="40C7147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76A6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2.1.1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951C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3E64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65CE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7EB3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216.40</w:t>
            </w:r>
          </w:p>
        </w:tc>
      </w:tr>
      <w:tr w:rsidR="009F2257" w:rsidRPr="009F2257" w14:paraId="5D84B7F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7F1C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2C75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Antreu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5437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A32A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6054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57.00</w:t>
            </w:r>
          </w:p>
        </w:tc>
      </w:tr>
      <w:tr w:rsidR="009F2257" w:rsidRPr="009F2257" w14:paraId="33E3DF7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1D29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911F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24D0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0DBE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1242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19.08</w:t>
            </w:r>
          </w:p>
        </w:tc>
      </w:tr>
      <w:tr w:rsidR="009F2257" w:rsidRPr="009F2257" w14:paraId="34AC632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03A5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ABCE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Bucătărie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CA9B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821E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A8DB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35.60</w:t>
            </w:r>
          </w:p>
        </w:tc>
      </w:tr>
      <w:tr w:rsidR="009F2257" w:rsidRPr="009F2257" w14:paraId="371DACF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5952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8EBC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980D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F97C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1DD26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69.02</w:t>
            </w:r>
          </w:p>
        </w:tc>
      </w:tr>
      <w:tr w:rsidR="009F2257" w:rsidRPr="009F2257" w14:paraId="2840047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1107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085E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Baie+Duş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EF53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2458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314C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35.70</w:t>
            </w:r>
          </w:p>
        </w:tc>
      </w:tr>
      <w:tr w:rsidR="009F2257" w:rsidRPr="009F2257" w14:paraId="74728FD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8D0C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2.1.2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D666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FA6D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12D8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D35B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325.14</w:t>
            </w:r>
          </w:p>
        </w:tc>
      </w:tr>
      <w:tr w:rsidR="009F2257" w:rsidRPr="009F2257" w14:paraId="6A5C249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5D7B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17DC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3A75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6AED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EFF1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10.42</w:t>
            </w:r>
          </w:p>
        </w:tc>
      </w:tr>
      <w:tr w:rsidR="009F2257" w:rsidRPr="009F2257" w14:paraId="2657B2A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4808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3CCC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3D35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0BEA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DD52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9.02</w:t>
            </w:r>
          </w:p>
        </w:tc>
      </w:tr>
      <w:tr w:rsidR="009F2257" w:rsidRPr="009F2257" w14:paraId="2F8B0C9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E91C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C687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FCAB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168A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8F77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18.68</w:t>
            </w:r>
          </w:p>
        </w:tc>
      </w:tr>
      <w:tr w:rsidR="009F2257" w:rsidRPr="009F2257" w14:paraId="0CB0130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ECDB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64BD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8E5C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2E4B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E3FB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31.00</w:t>
            </w:r>
          </w:p>
        </w:tc>
      </w:tr>
      <w:tr w:rsidR="009F2257" w:rsidRPr="009F2257" w14:paraId="1BEBEA0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68D1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FA93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C42A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5008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2971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21.04</w:t>
            </w:r>
          </w:p>
        </w:tc>
      </w:tr>
      <w:tr w:rsidR="009F2257" w:rsidRPr="009F2257" w14:paraId="355C0DB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D2A9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7B0D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89EC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FC3E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B7B0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10.25</w:t>
            </w:r>
          </w:p>
        </w:tc>
      </w:tr>
      <w:tr w:rsidR="009F2257" w:rsidRPr="009F2257" w14:paraId="233BB6E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7129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07D3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0DC2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ACC5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CF47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17.84</w:t>
            </w:r>
          </w:p>
        </w:tc>
      </w:tr>
      <w:tr w:rsidR="009F2257" w:rsidRPr="009F2257" w14:paraId="386E92B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37EF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lastRenderedPageBreak/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A065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3390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FF5E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9340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9.12</w:t>
            </w:r>
          </w:p>
        </w:tc>
      </w:tr>
      <w:tr w:rsidR="009F2257" w:rsidRPr="009F2257" w14:paraId="1B315C9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0497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EDD7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27DB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D8F8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8E54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14.16</w:t>
            </w:r>
          </w:p>
        </w:tc>
      </w:tr>
      <w:tr w:rsidR="009F2257" w:rsidRPr="009F2257" w14:paraId="15D89CB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AE23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5BA3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4AB9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785C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375B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20.64</w:t>
            </w:r>
          </w:p>
        </w:tc>
      </w:tr>
      <w:tr w:rsidR="009F2257" w:rsidRPr="009F2257" w14:paraId="4C4BD72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0F62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F9ED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E71A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C018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4097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15.12</w:t>
            </w:r>
          </w:p>
        </w:tc>
      </w:tr>
      <w:tr w:rsidR="009F2257" w:rsidRPr="009F2257" w14:paraId="4229962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99A2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ACF3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21A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5131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AFF8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15.60</w:t>
            </w:r>
          </w:p>
        </w:tc>
      </w:tr>
      <w:tr w:rsidR="009F2257" w:rsidRPr="009F2257" w14:paraId="4D3DD7C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2A4F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FA48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767C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4C82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F8D5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47.48</w:t>
            </w:r>
          </w:p>
        </w:tc>
      </w:tr>
      <w:tr w:rsidR="009F2257" w:rsidRPr="009F2257" w14:paraId="66FAE20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D098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4288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3E01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8C7C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49C3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13.77</w:t>
            </w:r>
          </w:p>
        </w:tc>
      </w:tr>
      <w:tr w:rsidR="009F2257" w:rsidRPr="009F2257" w14:paraId="5711F5A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EB2F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36D1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Club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CE54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460B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ED51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71</w:t>
            </w:r>
          </w:p>
        </w:tc>
      </w:tr>
      <w:tr w:rsidR="009F2257" w:rsidRPr="009F2257" w14:paraId="35E7D16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9CBC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2.2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B6F6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dispeceratului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A1A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F586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F9EB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159.65</w:t>
            </w:r>
          </w:p>
        </w:tc>
      </w:tr>
      <w:tr w:rsidR="009F2257" w:rsidRPr="009F2257" w14:paraId="5BDC0CD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8515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5BEB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338B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3BF9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9C80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66.12</w:t>
            </w:r>
          </w:p>
        </w:tc>
      </w:tr>
      <w:tr w:rsidR="009F2257" w:rsidRPr="009F2257" w14:paraId="29B0948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63CF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DE94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A69C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9119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3E7C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20.54</w:t>
            </w:r>
          </w:p>
        </w:tc>
      </w:tr>
      <w:tr w:rsidR="009F2257" w:rsidRPr="009F2257" w14:paraId="7B23AF0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F4FA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F3AC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F4D1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D795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506D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25.38</w:t>
            </w:r>
          </w:p>
        </w:tc>
      </w:tr>
      <w:tr w:rsidR="009F2257" w:rsidRPr="009F2257" w14:paraId="60483C2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EB2B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A735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7A32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BD5A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F6AF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10.83</w:t>
            </w:r>
          </w:p>
        </w:tc>
      </w:tr>
      <w:tr w:rsidR="009F2257" w:rsidRPr="009F2257" w14:paraId="349D50E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8B90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FFE7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2E84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6217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FCB0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11.48</w:t>
            </w:r>
          </w:p>
        </w:tc>
      </w:tr>
      <w:tr w:rsidR="009F2257" w:rsidRPr="009F2257" w14:paraId="1DF2F07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52A4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2908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026A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7755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D459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3.3</w:t>
            </w:r>
          </w:p>
        </w:tc>
      </w:tr>
      <w:tr w:rsidR="009F2257" w:rsidRPr="009F2257" w14:paraId="35A5EC8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F094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4982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EE1F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ED47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97AB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13.11</w:t>
            </w:r>
          </w:p>
        </w:tc>
      </w:tr>
      <w:tr w:rsidR="009F2257" w:rsidRPr="009F2257" w14:paraId="567735D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0421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49C5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F691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0426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FF3C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3.64</w:t>
            </w:r>
          </w:p>
        </w:tc>
      </w:tr>
      <w:tr w:rsidR="009F2257" w:rsidRPr="009F2257" w14:paraId="04FF606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A37B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7B4C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E2B1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7656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8D5D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5.25</w:t>
            </w:r>
          </w:p>
        </w:tc>
      </w:tr>
      <w:tr w:rsidR="009F2257" w:rsidRPr="009F2257" w14:paraId="1DD0393C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2597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2.3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FE7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bloc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filtre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, et.2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Laborator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Statia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Nistru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8BFA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E278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EBA5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151.07</w:t>
            </w:r>
          </w:p>
        </w:tc>
      </w:tr>
      <w:tr w:rsidR="009F2257" w:rsidRPr="009F2257" w14:paraId="4B8973F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0762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1C1A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038A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A55F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0521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20.27</w:t>
            </w:r>
          </w:p>
        </w:tc>
      </w:tr>
      <w:tr w:rsidR="009F2257" w:rsidRPr="009F2257" w14:paraId="37DA847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305D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35ED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Antreu+Vestiar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A739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129A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7650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20.1</w:t>
            </w:r>
          </w:p>
        </w:tc>
      </w:tr>
      <w:tr w:rsidR="009F2257" w:rsidRPr="009F2257" w14:paraId="48C87A1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8D6C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421F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Secţia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chimică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8489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4A6D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22AF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31.19</w:t>
            </w:r>
          </w:p>
        </w:tc>
      </w:tr>
      <w:tr w:rsidR="009F2257" w:rsidRPr="009F2257" w14:paraId="71A947D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17F9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830D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it-IT" w:eastAsia="ru-RU"/>
              </w:rPr>
              <w:t>Încăpere pentru utilaj de măsurare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5E33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BC47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E297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11.76</w:t>
            </w:r>
          </w:p>
        </w:tc>
      </w:tr>
      <w:tr w:rsidR="009F2257" w:rsidRPr="009F2257" w14:paraId="75091E1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6EBE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42E0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Secţia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bacteriologică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6456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0E36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174C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20.51</w:t>
            </w:r>
          </w:p>
        </w:tc>
      </w:tr>
      <w:tr w:rsidR="009F2257" w:rsidRPr="009F2257" w14:paraId="31481AB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4B8C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111A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Cameră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autoclavizare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EA3B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B3C9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FF43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13.78</w:t>
            </w:r>
          </w:p>
        </w:tc>
      </w:tr>
      <w:tr w:rsidR="009F2257" w:rsidRPr="009F2257" w14:paraId="18C2821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60F1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D9DB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Cameră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decontaminare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7CCA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2B00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6FCF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5.7</w:t>
            </w:r>
          </w:p>
        </w:tc>
      </w:tr>
      <w:tr w:rsidR="009F2257" w:rsidRPr="009F2257" w14:paraId="09B5291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5173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8DD5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Spălătorie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13C2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CCE2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D73E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8.75</w:t>
            </w:r>
          </w:p>
        </w:tc>
      </w:tr>
      <w:tr w:rsidR="009F2257" w:rsidRPr="009F2257" w14:paraId="2EB1ABF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4F5C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47D4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Cameră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menajeră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7AF7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24BE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7C73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12.52</w:t>
            </w:r>
          </w:p>
        </w:tc>
      </w:tr>
      <w:tr w:rsidR="009F2257" w:rsidRPr="009F2257" w14:paraId="7A21231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01F9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8C86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D34F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6CDD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280B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6.49</w:t>
            </w:r>
          </w:p>
        </w:tc>
      </w:tr>
      <w:tr w:rsidR="009F2257" w:rsidRPr="009F2257" w14:paraId="511C4578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4BA95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ACE1E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 xml:space="preserve">Departamentul tratare apă Chişinău (str.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Studenţilor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, 14)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63063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F2B87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9B551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1901.18</w:t>
            </w:r>
          </w:p>
        </w:tc>
      </w:tr>
      <w:tr w:rsidR="009F2257" w:rsidRPr="009F2257" w14:paraId="1589442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1FEE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3.1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DF7B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administrativă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4AF4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4E61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B31F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1313.42</w:t>
            </w:r>
          </w:p>
        </w:tc>
      </w:tr>
      <w:tr w:rsidR="009F2257" w:rsidRPr="009F2257" w14:paraId="0DC1334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9371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3.1.0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3738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Subsol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35E6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8776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9348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120.33</w:t>
            </w:r>
          </w:p>
        </w:tc>
      </w:tr>
      <w:tr w:rsidR="009F2257" w:rsidRPr="009F2257" w14:paraId="3B71AEA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8030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9092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it-IT" w:eastAsia="ru-RU"/>
              </w:rPr>
              <w:t>Încăpere pentru situaţii excepţionale (buncăr)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0B5F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1C9A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1EE5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103.74</w:t>
            </w:r>
          </w:p>
        </w:tc>
      </w:tr>
      <w:tr w:rsidR="009F2257" w:rsidRPr="009F2257" w14:paraId="783B3DE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5890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73F1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B415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7BD6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9840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15.39</w:t>
            </w:r>
          </w:p>
        </w:tc>
      </w:tr>
      <w:tr w:rsidR="009F2257" w:rsidRPr="009F2257" w14:paraId="1297E33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2079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A8C9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F668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DFAD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C550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1.2</w:t>
            </w:r>
          </w:p>
        </w:tc>
      </w:tr>
      <w:tr w:rsidR="009F2257" w:rsidRPr="009F2257" w14:paraId="638169E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4626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3.1.1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F4CA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nr.1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C709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84D7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0845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339.1</w:t>
            </w:r>
          </w:p>
        </w:tc>
      </w:tr>
      <w:tr w:rsidR="009F2257" w:rsidRPr="009F2257" w14:paraId="08AC937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87F3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6031B" w14:textId="77777777" w:rsidR="009F2257" w:rsidRPr="009F2257" w:rsidRDefault="009F2257" w:rsidP="009F2257">
            <w:pPr>
              <w:spacing w:after="0" w:line="240" w:lineRule="auto"/>
              <w:ind w:firstLineChars="100" w:firstLine="181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STA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1E24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6B8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2DFB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236.62</w:t>
            </w:r>
          </w:p>
        </w:tc>
      </w:tr>
      <w:tr w:rsidR="009F2257" w:rsidRPr="009F2257" w14:paraId="5078844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23A5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A4C39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Antreu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15E1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35C2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39FD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39.65</w:t>
            </w:r>
          </w:p>
        </w:tc>
      </w:tr>
      <w:tr w:rsidR="009F2257" w:rsidRPr="009F2257" w14:paraId="3058203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76B0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230E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Cameră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odihnă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AF8B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371E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6397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8.7</w:t>
            </w:r>
          </w:p>
        </w:tc>
      </w:tr>
      <w:tr w:rsidR="009F2257" w:rsidRPr="009F2257" w14:paraId="69D39BE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8B37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A0C7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Cameră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odihnă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CED1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0B70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9F39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24.78</w:t>
            </w:r>
          </w:p>
        </w:tc>
      </w:tr>
      <w:tr w:rsidR="009F2257" w:rsidRPr="009F2257" w14:paraId="4798A4A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022B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18D3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Cameră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odihnă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4629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7C16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3783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35.99</w:t>
            </w:r>
          </w:p>
        </w:tc>
      </w:tr>
      <w:tr w:rsidR="009F2257" w:rsidRPr="009F2257" w14:paraId="15E30F6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2B66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C455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BFB3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1F93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2E40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4.29</w:t>
            </w:r>
          </w:p>
        </w:tc>
      </w:tr>
      <w:tr w:rsidR="009F2257" w:rsidRPr="009F2257" w14:paraId="2450CB2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3A07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0B7B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Bazin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505A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6C28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211C8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50.15</w:t>
            </w:r>
          </w:p>
        </w:tc>
      </w:tr>
      <w:tr w:rsidR="009F2257" w:rsidRPr="009F2257" w14:paraId="4657DB4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D612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809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3161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4610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A309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9.00</w:t>
            </w:r>
          </w:p>
        </w:tc>
      </w:tr>
      <w:tr w:rsidR="009F2257" w:rsidRPr="009F2257" w14:paraId="2B072D7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4811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86B8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2DC2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4E5F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6083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4.00</w:t>
            </w:r>
          </w:p>
        </w:tc>
      </w:tr>
      <w:tr w:rsidR="009F2257" w:rsidRPr="009F2257" w14:paraId="23B6718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8A44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3BE9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29B0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2AAB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BC37D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15.00</w:t>
            </w:r>
          </w:p>
        </w:tc>
      </w:tr>
      <w:tr w:rsidR="009F2257" w:rsidRPr="009F2257" w14:paraId="508CF7C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EBDC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47FA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1C7C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A6AF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6A88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19.52</w:t>
            </w:r>
          </w:p>
        </w:tc>
      </w:tr>
      <w:tr w:rsidR="009F2257" w:rsidRPr="009F2257" w14:paraId="614120A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9590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lastRenderedPageBreak/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86B3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6978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0728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7A13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19.84</w:t>
            </w:r>
          </w:p>
        </w:tc>
      </w:tr>
      <w:tr w:rsidR="009F2257" w:rsidRPr="009F2257" w14:paraId="7266D0F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DDCA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647B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ACE1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022B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FA2D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1.20</w:t>
            </w:r>
          </w:p>
        </w:tc>
      </w:tr>
      <w:tr w:rsidR="009F2257" w:rsidRPr="009F2257" w14:paraId="5FAE7A3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BA32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E8F6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FDE2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A241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7100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4.50</w:t>
            </w:r>
          </w:p>
        </w:tc>
      </w:tr>
      <w:tr w:rsidR="009F2257" w:rsidRPr="009F2257" w14:paraId="3EE5BBDD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3671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7F39F" w14:textId="77777777" w:rsidR="009F2257" w:rsidRPr="009F2257" w:rsidRDefault="009F2257" w:rsidP="009F2257">
            <w:pPr>
              <w:spacing w:after="0" w:line="240" w:lineRule="auto"/>
              <w:ind w:firstLineChars="100" w:firstLine="181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>Sectorul automatizări, telecomunicaţii şi monitoring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9C8B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5156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2E7D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102.48</w:t>
            </w:r>
          </w:p>
        </w:tc>
      </w:tr>
      <w:tr w:rsidR="009F2257" w:rsidRPr="009F2257" w14:paraId="725D285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4D82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4A22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DEAD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816A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A9E0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54.28</w:t>
            </w:r>
          </w:p>
        </w:tc>
      </w:tr>
      <w:tr w:rsidR="009F2257" w:rsidRPr="009F2257" w14:paraId="33D93B2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17B7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AEA7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Bucătărie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277E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FB9F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EA7D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15.34</w:t>
            </w:r>
          </w:p>
        </w:tc>
      </w:tr>
      <w:tr w:rsidR="009F2257" w:rsidRPr="009F2257" w14:paraId="3757534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FC1A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5061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8C70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8236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1C67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32.86</w:t>
            </w:r>
          </w:p>
        </w:tc>
      </w:tr>
      <w:tr w:rsidR="009F2257" w:rsidRPr="009F2257" w14:paraId="7524E32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2439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3.1.2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8340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Laborator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apă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potabilă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FC1A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54C2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86E1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321.85</w:t>
            </w:r>
          </w:p>
        </w:tc>
      </w:tr>
      <w:tr w:rsidR="009F2257" w:rsidRPr="009F2257" w14:paraId="157E19A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AB40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9ED6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649D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C5FE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7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7F8B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11.52</w:t>
            </w:r>
          </w:p>
        </w:tc>
      </w:tr>
      <w:tr w:rsidR="009F2257" w:rsidRPr="009F2257" w14:paraId="70F5405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A7E2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63BE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Bucătărie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55E1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8842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7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1E11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19.80</w:t>
            </w:r>
          </w:p>
        </w:tc>
      </w:tr>
      <w:tr w:rsidR="009F2257" w:rsidRPr="009F2257" w14:paraId="531DAE8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235A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11EC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7CE8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BF1E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7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B2BD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13.17</w:t>
            </w:r>
          </w:p>
        </w:tc>
      </w:tr>
      <w:tr w:rsidR="009F2257" w:rsidRPr="009F2257" w14:paraId="3109EC2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E09B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7F3D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2860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D7FC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7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CEF0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12.46</w:t>
            </w:r>
          </w:p>
        </w:tc>
      </w:tr>
      <w:tr w:rsidR="009F2257" w:rsidRPr="009F2257" w14:paraId="3564DBC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5787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824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F4F2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BCE0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7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BB3F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11.68</w:t>
            </w:r>
          </w:p>
        </w:tc>
      </w:tr>
      <w:tr w:rsidR="009F2257" w:rsidRPr="009F2257" w14:paraId="2ED3A1F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F7C1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762C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5-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spălătorie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64F6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00E4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7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0DC6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12.62</w:t>
            </w:r>
          </w:p>
        </w:tc>
      </w:tr>
      <w:tr w:rsidR="009F2257" w:rsidRPr="009F2257" w14:paraId="104CFFD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8B4E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0E2A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6-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laborator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3E74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B604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7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9A8C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74.43</w:t>
            </w:r>
          </w:p>
        </w:tc>
      </w:tr>
      <w:tr w:rsidR="009F2257" w:rsidRPr="009F2257" w14:paraId="54AF425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E8B6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6F22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7-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laborator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4358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57B5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8AA0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36.6</w:t>
            </w:r>
          </w:p>
        </w:tc>
      </w:tr>
      <w:tr w:rsidR="009F2257" w:rsidRPr="009F2257" w14:paraId="684DC77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0796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EBCB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B615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2602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7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ED92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15.95</w:t>
            </w:r>
          </w:p>
        </w:tc>
      </w:tr>
      <w:tr w:rsidR="009F2257" w:rsidRPr="009F2257" w14:paraId="0ED65C4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93A2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9C16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Baie+WC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DDD0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4D6A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7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C2D6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8.7</w:t>
            </w:r>
          </w:p>
        </w:tc>
      </w:tr>
      <w:tr w:rsidR="009F2257" w:rsidRPr="009F2257" w14:paraId="35C0443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EC87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C56D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8-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laborator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B598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5921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7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2493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74.66</w:t>
            </w:r>
          </w:p>
        </w:tc>
      </w:tr>
      <w:tr w:rsidR="009F2257" w:rsidRPr="009F2257" w14:paraId="400B77F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5AC0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63FC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9-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laborator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A3D1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770C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7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F5E8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8.51</w:t>
            </w:r>
          </w:p>
        </w:tc>
      </w:tr>
      <w:tr w:rsidR="009F2257" w:rsidRPr="009F2257" w14:paraId="51C9A2C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69E8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D037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B360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3F11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7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4338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21.75</w:t>
            </w:r>
          </w:p>
        </w:tc>
      </w:tr>
      <w:tr w:rsidR="009F2257" w:rsidRPr="009F2257" w14:paraId="0F70327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672F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3.1.3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4B92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F139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E365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1FF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260.84</w:t>
            </w:r>
          </w:p>
        </w:tc>
      </w:tr>
      <w:tr w:rsidR="009F2257" w:rsidRPr="009F2257" w14:paraId="01414B0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B9A0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0BFE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E039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B899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9933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19.52</w:t>
            </w:r>
          </w:p>
        </w:tc>
      </w:tr>
      <w:tr w:rsidR="009F2257" w:rsidRPr="009F2257" w14:paraId="7CF92EE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8C95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0574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2550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5CE6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B466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19.84</w:t>
            </w:r>
          </w:p>
        </w:tc>
      </w:tr>
      <w:tr w:rsidR="009F2257" w:rsidRPr="009F2257" w14:paraId="1CAC6BE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9C21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8BD2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D93A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64BA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030C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34.22</w:t>
            </w:r>
          </w:p>
        </w:tc>
      </w:tr>
      <w:tr w:rsidR="009F2257" w:rsidRPr="009F2257" w14:paraId="0E7ACC1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56C4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8432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4003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8EC7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34FD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16.24</w:t>
            </w:r>
          </w:p>
        </w:tc>
      </w:tr>
      <w:tr w:rsidR="009F2257" w:rsidRPr="009F2257" w14:paraId="1A8B7C5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35D4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F247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7E79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C626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7B51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16.24</w:t>
            </w:r>
          </w:p>
        </w:tc>
      </w:tr>
      <w:tr w:rsidR="009F2257" w:rsidRPr="009F2257" w14:paraId="6095811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CE90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53EF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E2A4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8D2D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C5A6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8.41</w:t>
            </w:r>
          </w:p>
        </w:tc>
      </w:tr>
      <w:tr w:rsidR="009F2257" w:rsidRPr="009F2257" w14:paraId="7693C58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5BDA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A4E6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F3E0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B869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7D00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15.12</w:t>
            </w:r>
          </w:p>
        </w:tc>
      </w:tr>
      <w:tr w:rsidR="009F2257" w:rsidRPr="009F2257" w14:paraId="5F627A0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E907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9AC0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87CB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5C7A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95AF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21.75</w:t>
            </w:r>
          </w:p>
        </w:tc>
      </w:tr>
      <w:tr w:rsidR="009F2257" w:rsidRPr="009F2257" w14:paraId="7BD3514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084B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0F57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6AA6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4242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B09C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35.4</w:t>
            </w:r>
          </w:p>
        </w:tc>
      </w:tr>
      <w:tr w:rsidR="009F2257" w:rsidRPr="009F2257" w14:paraId="68EE624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1711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CAC5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555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081A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A348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25.96</w:t>
            </w:r>
          </w:p>
        </w:tc>
      </w:tr>
      <w:tr w:rsidR="009F2257" w:rsidRPr="009F2257" w14:paraId="21BE0FA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E31D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9CC7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6754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F1D6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70F9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12.76</w:t>
            </w:r>
          </w:p>
        </w:tc>
      </w:tr>
      <w:tr w:rsidR="009F2257" w:rsidRPr="009F2257" w14:paraId="6B6C90A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ABCC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7F81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5DBE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3152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02AF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35.38</w:t>
            </w:r>
          </w:p>
        </w:tc>
      </w:tr>
      <w:tr w:rsidR="009F2257" w:rsidRPr="009F2257" w14:paraId="3D0C0E3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74C5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3.1.4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8531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856A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0E81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550D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271.3</w:t>
            </w:r>
          </w:p>
        </w:tc>
      </w:tr>
      <w:tr w:rsidR="009F2257" w:rsidRPr="009F2257" w14:paraId="12CA9FF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95AD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E0F2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7C4A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FF5B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2260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16.01</w:t>
            </w:r>
          </w:p>
        </w:tc>
      </w:tr>
      <w:tr w:rsidR="009F2257" w:rsidRPr="009F2257" w14:paraId="084827F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74EA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2001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94F0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917D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415E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16.08</w:t>
            </w:r>
          </w:p>
        </w:tc>
      </w:tr>
      <w:tr w:rsidR="009F2257" w:rsidRPr="009F2257" w14:paraId="1559A2C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0FBC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8CA9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15BB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7AF2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65B4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19.52</w:t>
            </w:r>
          </w:p>
        </w:tc>
      </w:tr>
      <w:tr w:rsidR="009F2257" w:rsidRPr="009F2257" w14:paraId="08C8A16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6147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BFC3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77B6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726A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343B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19.84</w:t>
            </w:r>
          </w:p>
        </w:tc>
      </w:tr>
      <w:tr w:rsidR="009F2257" w:rsidRPr="009F2257" w14:paraId="046C7DF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5174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9F7D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6148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D561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C267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1.2</w:t>
            </w:r>
          </w:p>
        </w:tc>
      </w:tr>
      <w:tr w:rsidR="009F2257" w:rsidRPr="009F2257" w14:paraId="1831A26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96BA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40F1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2DC9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639E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8BFC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</w:tr>
      <w:tr w:rsidR="009F2257" w:rsidRPr="009F2257" w14:paraId="0B0F027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078A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2593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5810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4A30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FB63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2.95</w:t>
            </w:r>
          </w:p>
        </w:tc>
      </w:tr>
      <w:tr w:rsidR="009F2257" w:rsidRPr="009F2257" w14:paraId="2068CF9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DC9C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27C2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Club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1F27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F49D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1C1E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71.98</w:t>
            </w:r>
          </w:p>
        </w:tc>
      </w:tr>
      <w:tr w:rsidR="009F2257" w:rsidRPr="009F2257" w14:paraId="20F0C89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022A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D475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Dispecerat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7A2B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9F77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8221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97.68</w:t>
            </w:r>
          </w:p>
        </w:tc>
      </w:tr>
      <w:tr w:rsidR="009F2257" w:rsidRPr="009F2257" w14:paraId="488A6A0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C027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7CFF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157A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C41E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87F5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22.04</w:t>
            </w:r>
          </w:p>
        </w:tc>
      </w:tr>
      <w:tr w:rsidR="009F2257" w:rsidRPr="009F2257" w14:paraId="76931FE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2493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3.2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F7F1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Încăpere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pe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teritoriul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DTAC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AC94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98CA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4C76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587.76</w:t>
            </w:r>
          </w:p>
        </w:tc>
      </w:tr>
      <w:tr w:rsidR="009F2257" w:rsidRPr="009F2257" w14:paraId="02AFCE8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C9F9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32B4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Cazangeria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F872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0A68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1853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66.69</w:t>
            </w:r>
          </w:p>
        </w:tc>
      </w:tr>
      <w:tr w:rsidR="009F2257" w:rsidRPr="009F2257" w14:paraId="15F374D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37C3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236E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Punct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termic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05D3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4A3A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8139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16.28</w:t>
            </w:r>
          </w:p>
        </w:tc>
      </w:tr>
      <w:tr w:rsidR="009F2257" w:rsidRPr="009F2257" w14:paraId="36528A6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6742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lastRenderedPageBreak/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22B3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Sala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duşuri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1E32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3619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4FB8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33.06</w:t>
            </w:r>
          </w:p>
        </w:tc>
      </w:tr>
      <w:tr w:rsidR="009F2257" w:rsidRPr="009F2257" w14:paraId="18B39AA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3ED1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AEE6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lăcătuşi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9EDD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54E6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DEB43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46.98</w:t>
            </w:r>
          </w:p>
        </w:tc>
      </w:tr>
      <w:tr w:rsidR="009F2257" w:rsidRPr="009F2257" w14:paraId="2394469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11D9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8D55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operatori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C456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ED35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BD709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31.96</w:t>
            </w:r>
          </w:p>
        </w:tc>
      </w:tr>
      <w:tr w:rsidR="009F2257" w:rsidRPr="009F2257" w14:paraId="5BD1FD7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5CA0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3617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Atelier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E77D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8E8C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7A49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36.00</w:t>
            </w:r>
          </w:p>
        </w:tc>
      </w:tr>
      <w:tr w:rsidR="009F2257" w:rsidRPr="009F2257" w14:paraId="351C741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5721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65DC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8867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A6D2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A2B5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31.00</w:t>
            </w:r>
          </w:p>
        </w:tc>
      </w:tr>
      <w:tr w:rsidR="009F2257" w:rsidRPr="009F2257" w14:paraId="4677381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EF3B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7BCD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57C3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C506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67A1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14.00</w:t>
            </w:r>
          </w:p>
        </w:tc>
      </w:tr>
      <w:tr w:rsidR="009F2257" w:rsidRPr="009F2257" w14:paraId="46CF324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FEC4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8276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Baie+WC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D4CF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DE3A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2CA7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2.55</w:t>
            </w:r>
          </w:p>
        </w:tc>
      </w:tr>
      <w:tr w:rsidR="009F2257" w:rsidRPr="009F2257" w14:paraId="0F0CA73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93E0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CDFF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8EFA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DD8B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FCD8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2.52</w:t>
            </w:r>
          </w:p>
        </w:tc>
      </w:tr>
      <w:tr w:rsidR="009F2257" w:rsidRPr="009F2257" w14:paraId="2A7087B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77D0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59C5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Încăpere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pentru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electrici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C75A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94CC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4077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27.50</w:t>
            </w:r>
          </w:p>
        </w:tc>
      </w:tr>
      <w:tr w:rsidR="009F2257" w:rsidRPr="009F2257" w14:paraId="232AC3C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3B65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65A2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Încăpere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pentru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electrici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C84D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2338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FBE0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20.64</w:t>
            </w:r>
          </w:p>
        </w:tc>
      </w:tr>
      <w:tr w:rsidR="009F2257" w:rsidRPr="009F2257" w14:paraId="53EEB9E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6697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8B37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A207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C6A9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127B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34.80</w:t>
            </w:r>
          </w:p>
        </w:tc>
      </w:tr>
      <w:tr w:rsidR="009F2257" w:rsidRPr="009F2257" w14:paraId="401F1E8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DD15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5DAD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84B5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ED9B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21EA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5.44</w:t>
            </w:r>
          </w:p>
        </w:tc>
      </w:tr>
      <w:tr w:rsidR="009F2257" w:rsidRPr="009F2257" w14:paraId="15EBC02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3C2F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A687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6CA6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F2F6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A4A9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16.80</w:t>
            </w:r>
          </w:p>
        </w:tc>
      </w:tr>
      <w:tr w:rsidR="009F2257" w:rsidRPr="009F2257" w14:paraId="7F5EB2F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8188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0A90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1A37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A283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C4863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19.25</w:t>
            </w:r>
          </w:p>
        </w:tc>
      </w:tr>
      <w:tr w:rsidR="009F2257" w:rsidRPr="009F2257" w14:paraId="2448CA2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4A1A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A10C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29A6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A41C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0A396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29.00</w:t>
            </w:r>
          </w:p>
        </w:tc>
      </w:tr>
      <w:tr w:rsidR="009F2257" w:rsidRPr="009F2257" w14:paraId="107DD15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1358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F6EA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605F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FBF2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E42C2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8.06</w:t>
            </w:r>
          </w:p>
        </w:tc>
      </w:tr>
      <w:tr w:rsidR="009F2257" w:rsidRPr="009F2257" w14:paraId="4AE71F9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4F14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87E7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78C7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596A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0D56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10.45</w:t>
            </w:r>
          </w:p>
        </w:tc>
      </w:tr>
      <w:tr w:rsidR="009F2257" w:rsidRPr="009F2257" w14:paraId="5408EAC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2C70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A511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5379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A49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3484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8.40</w:t>
            </w:r>
          </w:p>
        </w:tc>
      </w:tr>
      <w:tr w:rsidR="009F2257" w:rsidRPr="009F2257" w14:paraId="5039A3A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4322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4FC2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Bucătărie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A32E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0378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F7EA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17.40</w:t>
            </w:r>
          </w:p>
        </w:tc>
      </w:tr>
      <w:tr w:rsidR="009F2257" w:rsidRPr="009F2257" w14:paraId="2553954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739B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E26B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F9F9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9E8F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A999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8.75</w:t>
            </w:r>
          </w:p>
        </w:tc>
      </w:tr>
      <w:tr w:rsidR="009F2257" w:rsidRPr="009F2257" w14:paraId="0AB0840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32AC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BCCA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8339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0BFF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032F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16.8</w:t>
            </w:r>
          </w:p>
        </w:tc>
      </w:tr>
      <w:tr w:rsidR="009F2257" w:rsidRPr="009F2257" w14:paraId="19A7260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5C6E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C54E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1D24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B9AC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E4AC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6.97</w:t>
            </w:r>
          </w:p>
        </w:tc>
      </w:tr>
      <w:tr w:rsidR="009F2257" w:rsidRPr="009F2257" w14:paraId="018B78D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BD3C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9752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13C6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71B5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2C2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8.16</w:t>
            </w:r>
          </w:p>
        </w:tc>
      </w:tr>
      <w:tr w:rsidR="009F2257" w:rsidRPr="009F2257" w14:paraId="73D1779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7965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E5C7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E51F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C546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F49D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9.5</w:t>
            </w:r>
          </w:p>
        </w:tc>
      </w:tr>
      <w:tr w:rsidR="009F2257" w:rsidRPr="009F2257" w14:paraId="1E9594D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54FD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5CF1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67E3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5148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0F4A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</w:t>
            </w:r>
          </w:p>
        </w:tc>
      </w:tr>
      <w:tr w:rsidR="009F2257" w:rsidRPr="009F2257" w14:paraId="62050B3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ABE9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F58B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-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Laborator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potabilă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B29A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9452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EDB6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49.8</w:t>
            </w:r>
          </w:p>
        </w:tc>
      </w:tr>
      <w:tr w:rsidR="009F2257" w:rsidRPr="009F2257" w14:paraId="1DE29FE9" w14:textId="77777777" w:rsidTr="009F2257">
        <w:trPr>
          <w:trHeight w:val="48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8CFBC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A4BCB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>Departamentul staţii de pompare şi prize de apă subterane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FE993C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> </w:t>
            </w:r>
          </w:p>
        </w:tc>
        <w:tc>
          <w:tcPr>
            <w:tcW w:w="1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D6E91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> 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B9399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  <w:t>460.64</w:t>
            </w:r>
          </w:p>
        </w:tc>
      </w:tr>
      <w:tr w:rsidR="009F2257" w:rsidRPr="009F2257" w14:paraId="1AF7521E" w14:textId="77777777" w:rsidTr="009F2257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D698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565A57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str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Studenţilor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, 14A</w:t>
            </w:r>
          </w:p>
        </w:tc>
        <w:tc>
          <w:tcPr>
            <w:tcW w:w="2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904F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06FF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52B3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</w:pPr>
          </w:p>
        </w:tc>
      </w:tr>
      <w:tr w:rsidR="009F2257" w:rsidRPr="009F2257" w14:paraId="38B7B35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615C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4.1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E34B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administrativă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8CD3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45E3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F2B2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412.70</w:t>
            </w:r>
          </w:p>
        </w:tc>
      </w:tr>
      <w:tr w:rsidR="009F2257" w:rsidRPr="009F2257" w14:paraId="233AAC5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6E1B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4.1.1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E51F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C6AB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7E35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8BB0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238.91</w:t>
            </w:r>
          </w:p>
        </w:tc>
      </w:tr>
      <w:tr w:rsidR="009F2257" w:rsidRPr="009F2257" w14:paraId="58A51A8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362E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6CA3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912C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1170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C779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15.10</w:t>
            </w:r>
          </w:p>
        </w:tc>
      </w:tr>
      <w:tr w:rsidR="009F2257" w:rsidRPr="009F2257" w14:paraId="081DB68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8514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2607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Pereţii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bazin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B890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3A1A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EEAAD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14.43</w:t>
            </w:r>
          </w:p>
        </w:tc>
      </w:tr>
      <w:tr w:rsidR="009F2257" w:rsidRPr="009F2257" w14:paraId="2E42FF0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0358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1753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Bazin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BD49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6A10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6D82E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20.73</w:t>
            </w:r>
          </w:p>
        </w:tc>
      </w:tr>
      <w:tr w:rsidR="009F2257" w:rsidRPr="009F2257" w14:paraId="7654DF4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F859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4D2F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E10C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7050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8A9B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30.25</w:t>
            </w:r>
          </w:p>
        </w:tc>
      </w:tr>
      <w:tr w:rsidR="009F2257" w:rsidRPr="009F2257" w14:paraId="7E5196D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7D6E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C49D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9827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FD6E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3CEC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15.63</w:t>
            </w:r>
          </w:p>
        </w:tc>
      </w:tr>
      <w:tr w:rsidR="009F2257" w:rsidRPr="009F2257" w14:paraId="3380A7A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4A66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161D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432F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3820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0FB2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13.42</w:t>
            </w:r>
          </w:p>
        </w:tc>
      </w:tr>
      <w:tr w:rsidR="009F2257" w:rsidRPr="009F2257" w14:paraId="38DA00B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C24B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8FD5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Antreu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B8DF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1AEF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1439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5.40</w:t>
            </w:r>
          </w:p>
        </w:tc>
      </w:tr>
      <w:tr w:rsidR="009F2257" w:rsidRPr="009F2257" w14:paraId="63FAB3D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A740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1FA9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69E9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DC6E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3E4B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1.40</w:t>
            </w:r>
          </w:p>
        </w:tc>
      </w:tr>
      <w:tr w:rsidR="009F2257" w:rsidRPr="009F2257" w14:paraId="4A5236B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2647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54B3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3BEA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694B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40E3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2.00</w:t>
            </w:r>
          </w:p>
        </w:tc>
      </w:tr>
      <w:tr w:rsidR="009F2257" w:rsidRPr="009F2257" w14:paraId="0FD3742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AB39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7C9B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378D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F520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BB24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5.13</w:t>
            </w:r>
          </w:p>
        </w:tc>
      </w:tr>
      <w:tr w:rsidR="009F2257" w:rsidRPr="009F2257" w14:paraId="5891E4C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B1F7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3977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570C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4CBB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7757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25.70</w:t>
            </w:r>
          </w:p>
        </w:tc>
      </w:tr>
      <w:tr w:rsidR="009F2257" w:rsidRPr="009F2257" w14:paraId="3A0BFED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2162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9E0E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Încăpere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auxiliară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5602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74D8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C704B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1.55</w:t>
            </w:r>
          </w:p>
        </w:tc>
      </w:tr>
      <w:tr w:rsidR="009F2257" w:rsidRPr="009F2257" w14:paraId="698C281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CB10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076D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B13F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9644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92CE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4.18</w:t>
            </w:r>
          </w:p>
        </w:tc>
      </w:tr>
      <w:tr w:rsidR="009F2257" w:rsidRPr="009F2257" w14:paraId="1910ADF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A6DC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1E49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CA19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02B8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35FD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1.72</w:t>
            </w:r>
          </w:p>
        </w:tc>
      </w:tr>
      <w:tr w:rsidR="009F2257" w:rsidRPr="009F2257" w14:paraId="42CFBB4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EEE6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C505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3D80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443A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49B8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15.63</w:t>
            </w:r>
          </w:p>
        </w:tc>
      </w:tr>
      <w:tr w:rsidR="009F2257" w:rsidRPr="009F2257" w14:paraId="48289D6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F4FF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C1FD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E0B7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9B87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6222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19.43</w:t>
            </w:r>
          </w:p>
        </w:tc>
      </w:tr>
      <w:tr w:rsidR="009F2257" w:rsidRPr="009F2257" w14:paraId="42FCF07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BB94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FEDD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39C5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22DB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FC8F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18.11</w:t>
            </w:r>
          </w:p>
        </w:tc>
      </w:tr>
      <w:tr w:rsidR="009F2257" w:rsidRPr="009F2257" w14:paraId="2FF45BF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1C51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2141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9740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4D07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E273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14.77</w:t>
            </w:r>
          </w:p>
        </w:tc>
      </w:tr>
      <w:tr w:rsidR="009F2257" w:rsidRPr="009F2257" w14:paraId="7819724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85EB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lastRenderedPageBreak/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7038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F127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4DA9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3A26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14.33</w:t>
            </w:r>
          </w:p>
        </w:tc>
      </w:tr>
      <w:tr w:rsidR="009F2257" w:rsidRPr="009F2257" w14:paraId="2D4C294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1DE1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4.1.2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2F3F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57CF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79F0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C386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173.79</w:t>
            </w:r>
          </w:p>
        </w:tc>
      </w:tr>
      <w:tr w:rsidR="009F2257" w:rsidRPr="009F2257" w14:paraId="7CEBA01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921D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4687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9310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B3E4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1D88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59.72</w:t>
            </w:r>
          </w:p>
        </w:tc>
      </w:tr>
      <w:tr w:rsidR="009F2257" w:rsidRPr="009F2257" w14:paraId="2338812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A247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4EDF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4B1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7ED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1842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20.49</w:t>
            </w:r>
          </w:p>
        </w:tc>
      </w:tr>
      <w:tr w:rsidR="009F2257" w:rsidRPr="009F2257" w14:paraId="648BCC1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0521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B40A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B6AB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A66B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3721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13.35</w:t>
            </w:r>
          </w:p>
        </w:tc>
      </w:tr>
      <w:tr w:rsidR="009F2257" w:rsidRPr="009F2257" w14:paraId="585D707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281D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C51B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7212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EFEC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0E1A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18.45</w:t>
            </w:r>
          </w:p>
        </w:tc>
      </w:tr>
      <w:tr w:rsidR="009F2257" w:rsidRPr="009F2257" w14:paraId="1C99B61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0CF1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565D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1DE8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3861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BEE8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15.61</w:t>
            </w:r>
          </w:p>
        </w:tc>
      </w:tr>
      <w:tr w:rsidR="009F2257" w:rsidRPr="009F2257" w14:paraId="215EC49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B412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E98B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52C0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7AF7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3194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15.19</w:t>
            </w:r>
          </w:p>
        </w:tc>
      </w:tr>
      <w:tr w:rsidR="009F2257" w:rsidRPr="009F2257" w14:paraId="464BB76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7B2A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CE76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5A87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BCB0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9569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30.98</w:t>
            </w:r>
          </w:p>
        </w:tc>
      </w:tr>
      <w:tr w:rsidR="009F2257" w:rsidRPr="009F2257" w14:paraId="2F61EF0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8788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4.2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4F27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încăperilor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auxiliare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3A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768B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A386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47.94</w:t>
            </w:r>
          </w:p>
        </w:tc>
      </w:tr>
      <w:tr w:rsidR="009F2257" w:rsidRPr="009F2257" w14:paraId="04EEB83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AC65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6D9C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E9F8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A18B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A3F4A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28.50</w:t>
            </w:r>
          </w:p>
        </w:tc>
      </w:tr>
      <w:tr w:rsidR="009F2257" w:rsidRPr="009F2257" w14:paraId="281F534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ECDC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85DE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C712E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CF34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E7A1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10.66</w:t>
            </w:r>
          </w:p>
        </w:tc>
      </w:tr>
      <w:tr w:rsidR="009F2257" w:rsidRPr="009F2257" w14:paraId="0E3D507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B5D4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56DD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49CA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AF66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AD22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3.04</w:t>
            </w:r>
          </w:p>
        </w:tc>
      </w:tr>
      <w:tr w:rsidR="009F2257" w:rsidRPr="009F2257" w14:paraId="79ED328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438A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E0F3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WC în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afara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încăperii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ACC2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6FB3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F466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5.74</w:t>
            </w:r>
          </w:p>
        </w:tc>
      </w:tr>
      <w:tr w:rsidR="009F2257" w:rsidRPr="009F2257" w14:paraId="7DA7D6CA" w14:textId="77777777" w:rsidTr="009F2257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B7BBE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B097E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 xml:space="preserve"> Departamentul staţii de pompare şi prize de apă subterane şi Grupul eleborarea şi menţinerea regimului (Albişoara, 25/1)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C09D4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5FCD9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60123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  <w:t>234.71</w:t>
            </w:r>
          </w:p>
        </w:tc>
      </w:tr>
      <w:tr w:rsidR="009F2257" w:rsidRPr="009F2257" w14:paraId="7FB5FA5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80B8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5.1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F158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DSPPAS,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str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Albişoara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25/1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9D3E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41CE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6137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83.23</w:t>
            </w:r>
          </w:p>
        </w:tc>
      </w:tr>
      <w:tr w:rsidR="009F2257" w:rsidRPr="009F2257" w14:paraId="06BC9B1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1152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61CB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Sala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monitorizare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8694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ACC1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544C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10.33</w:t>
            </w:r>
          </w:p>
        </w:tc>
      </w:tr>
      <w:tr w:rsidR="009F2257" w:rsidRPr="009F2257" w14:paraId="5D954AE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7046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0694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Sala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monitorizare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30F9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B304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74A9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41.03</w:t>
            </w:r>
          </w:p>
        </w:tc>
      </w:tr>
      <w:tr w:rsidR="009F2257" w:rsidRPr="009F2257" w14:paraId="38FDD10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8A8F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7B68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2DB0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9379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58CF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4.05</w:t>
            </w:r>
          </w:p>
        </w:tc>
      </w:tr>
      <w:tr w:rsidR="009F2257" w:rsidRPr="009F2257" w14:paraId="2738180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89F3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1824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Cameră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pentru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lăcătuşi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FFB1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F9F2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89AD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11.95</w:t>
            </w:r>
          </w:p>
        </w:tc>
      </w:tr>
      <w:tr w:rsidR="009F2257" w:rsidRPr="009F2257" w14:paraId="69E6922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D7AD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DE28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75BF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121D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D58D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6.93</w:t>
            </w:r>
          </w:p>
        </w:tc>
      </w:tr>
      <w:tr w:rsidR="009F2257" w:rsidRPr="009F2257" w14:paraId="47DB7C9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22F8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6E2F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E77D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8904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4DD5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8.94</w:t>
            </w:r>
          </w:p>
        </w:tc>
      </w:tr>
      <w:tr w:rsidR="009F2257" w:rsidRPr="009F2257" w14:paraId="1C6C54DF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7729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5.2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4CEF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>Grupul detecţie pierderi, str. Albişoara 25/1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5DDE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it-IT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FF6B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it-IT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C96D2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130.48</w:t>
            </w:r>
          </w:p>
        </w:tc>
      </w:tr>
      <w:tr w:rsidR="009F2257" w:rsidRPr="009F2257" w14:paraId="3D72C24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0A66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BE05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AEC5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9719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7793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31.62</w:t>
            </w:r>
          </w:p>
        </w:tc>
      </w:tr>
      <w:tr w:rsidR="009F2257" w:rsidRPr="009F2257" w14:paraId="163321C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4ACC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65AD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6C0B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B2C0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5E23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13.50</w:t>
            </w:r>
          </w:p>
        </w:tc>
      </w:tr>
      <w:tr w:rsidR="009F2257" w:rsidRPr="009F2257" w14:paraId="2C757ED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2CC8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DCBC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EB47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DC46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4330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2.96</w:t>
            </w:r>
          </w:p>
        </w:tc>
      </w:tr>
      <w:tr w:rsidR="009F2257" w:rsidRPr="009F2257" w14:paraId="561A4AE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EB60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AC4F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268E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F62D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0F0AB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26.29</w:t>
            </w:r>
          </w:p>
        </w:tc>
      </w:tr>
      <w:tr w:rsidR="009F2257" w:rsidRPr="009F2257" w14:paraId="5A8353B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8132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472F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pentru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ingineri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B9B3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D6D6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A267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24.75</w:t>
            </w:r>
          </w:p>
        </w:tc>
      </w:tr>
      <w:tr w:rsidR="009F2257" w:rsidRPr="009F2257" w14:paraId="545CF9E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05AB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41AC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3520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EB04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E916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31.36</w:t>
            </w:r>
          </w:p>
        </w:tc>
      </w:tr>
      <w:tr w:rsidR="009F2257" w:rsidRPr="009F2257" w14:paraId="083F7C43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CED5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5.3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8E55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 xml:space="preserve">Grupul elaborarea şi menţinerea regimului, str.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Albişoara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25/1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2F4D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721A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3368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21.00</w:t>
            </w:r>
          </w:p>
        </w:tc>
      </w:tr>
      <w:tr w:rsidR="009F2257" w:rsidRPr="009F2257" w14:paraId="44B5EFB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ED80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3500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1E63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8FB3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1A017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11.70</w:t>
            </w:r>
          </w:p>
        </w:tc>
      </w:tr>
      <w:tr w:rsidR="009F2257" w:rsidRPr="009F2257" w14:paraId="243F4BD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A2B0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091F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B967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7BA0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983B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6.70</w:t>
            </w:r>
          </w:p>
        </w:tc>
      </w:tr>
      <w:tr w:rsidR="009F2257" w:rsidRPr="009F2257" w14:paraId="45F828D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D45B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7F8F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7B94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BE1E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6911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2.60</w:t>
            </w:r>
          </w:p>
        </w:tc>
      </w:tr>
      <w:tr w:rsidR="009F2257" w:rsidRPr="009F2257" w14:paraId="1AF71666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C42CCA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B18CF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 xml:space="preserve">Departamentul reţele de canalizare şi staţii de pompare (str.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Albişoara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, 25)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78B97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6FE1B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343C3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  <w:t>617.28</w:t>
            </w:r>
          </w:p>
        </w:tc>
      </w:tr>
      <w:tr w:rsidR="009F2257" w:rsidRPr="009F2257" w14:paraId="22DA900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309A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6.1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6AAF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administrativă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9379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5A93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9804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522.47</w:t>
            </w:r>
          </w:p>
        </w:tc>
      </w:tr>
      <w:tr w:rsidR="009F2257" w:rsidRPr="009F2257" w14:paraId="7ADD4B1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39EB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6.1.1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D250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2671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AC11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F5FD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243.46</w:t>
            </w:r>
          </w:p>
        </w:tc>
      </w:tr>
      <w:tr w:rsidR="009F2257" w:rsidRPr="009F2257" w14:paraId="6ECCA29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6BF3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1B52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Lavoar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FB11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ADA3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13AE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10.80</w:t>
            </w:r>
          </w:p>
        </w:tc>
      </w:tr>
      <w:tr w:rsidR="009F2257" w:rsidRPr="009F2257" w14:paraId="753136E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6D81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DDF9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DAB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1E09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2FF8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10.56</w:t>
            </w:r>
          </w:p>
        </w:tc>
      </w:tr>
      <w:tr w:rsidR="009F2257" w:rsidRPr="009F2257" w14:paraId="3EECFB1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5295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FE99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015F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8CBE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4195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9.40</w:t>
            </w:r>
          </w:p>
        </w:tc>
      </w:tr>
      <w:tr w:rsidR="009F2257" w:rsidRPr="009F2257" w14:paraId="2AB0B69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89AB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4024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8F0B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7141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A830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14.32</w:t>
            </w:r>
          </w:p>
        </w:tc>
      </w:tr>
      <w:tr w:rsidR="009F2257" w:rsidRPr="009F2257" w14:paraId="42E68D0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9E16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7F8E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4149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62BC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9A1F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13.24</w:t>
            </w:r>
          </w:p>
        </w:tc>
      </w:tr>
      <w:tr w:rsidR="009F2257" w:rsidRPr="009F2257" w14:paraId="488498D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DA77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DD96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6.Biroul 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AB44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258B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321C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10.28</w:t>
            </w:r>
          </w:p>
        </w:tc>
      </w:tr>
      <w:tr w:rsidR="009F2257" w:rsidRPr="009F2257" w14:paraId="39115AA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7D15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5AAC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651E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156E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E932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14.29</w:t>
            </w:r>
          </w:p>
        </w:tc>
      </w:tr>
      <w:tr w:rsidR="009F2257" w:rsidRPr="009F2257" w14:paraId="5A01DA6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0683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A660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A3F1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42A8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F711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19.29</w:t>
            </w:r>
          </w:p>
        </w:tc>
      </w:tr>
      <w:tr w:rsidR="009F2257" w:rsidRPr="009F2257" w14:paraId="105D38A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4FFA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0A02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F27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2CA2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30AA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28.36</w:t>
            </w:r>
          </w:p>
        </w:tc>
      </w:tr>
      <w:tr w:rsidR="009F2257" w:rsidRPr="009F2257" w14:paraId="1E7C1E6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36C8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lastRenderedPageBreak/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68B2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4F51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A52D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998E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30.75</w:t>
            </w:r>
          </w:p>
        </w:tc>
      </w:tr>
      <w:tr w:rsidR="009F2257" w:rsidRPr="009F2257" w14:paraId="2B37765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8182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2B6B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F5E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06E1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C286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31.53</w:t>
            </w:r>
          </w:p>
        </w:tc>
      </w:tr>
      <w:tr w:rsidR="009F2257" w:rsidRPr="009F2257" w14:paraId="69146BC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325B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BD0D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7109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40D7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5EA2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3.96</w:t>
            </w:r>
          </w:p>
        </w:tc>
      </w:tr>
      <w:tr w:rsidR="009F2257" w:rsidRPr="009F2257" w14:paraId="6400A7B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77F1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29DD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E4C2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D129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0210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11.02</w:t>
            </w:r>
          </w:p>
        </w:tc>
      </w:tr>
      <w:tr w:rsidR="009F2257" w:rsidRPr="009F2257" w14:paraId="3ADB515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E257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F285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C0FC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58A7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E2DA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4.03</w:t>
            </w:r>
          </w:p>
        </w:tc>
      </w:tr>
      <w:tr w:rsidR="009F2257" w:rsidRPr="009F2257" w14:paraId="5C6C30B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D3ED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19B9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A107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6C31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7B1C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25.68</w:t>
            </w:r>
          </w:p>
        </w:tc>
      </w:tr>
      <w:tr w:rsidR="009F2257" w:rsidRPr="009F2257" w14:paraId="7A04F1D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63F2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10D5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8899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3ED7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9559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3.73</w:t>
            </w:r>
          </w:p>
        </w:tc>
      </w:tr>
      <w:tr w:rsidR="009F2257" w:rsidRPr="009F2257" w14:paraId="196BD9C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DE41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37E3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D477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A768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1963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2.22</w:t>
            </w:r>
          </w:p>
        </w:tc>
      </w:tr>
      <w:tr w:rsidR="009F2257" w:rsidRPr="009F2257" w14:paraId="49CE461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D6F9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6.1.2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DFF3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3DBC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27CF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0E14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279.01</w:t>
            </w:r>
          </w:p>
        </w:tc>
      </w:tr>
      <w:tr w:rsidR="009F2257" w:rsidRPr="009F2257" w14:paraId="4EB1ACD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2D0B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DF4D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5C4D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CB6C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BFDB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12.47</w:t>
            </w:r>
          </w:p>
        </w:tc>
      </w:tr>
      <w:tr w:rsidR="009F2257" w:rsidRPr="009F2257" w14:paraId="0FF289F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FF5D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7151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Bucătărie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1FBD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715B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8C03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10.28</w:t>
            </w:r>
          </w:p>
        </w:tc>
      </w:tr>
      <w:tr w:rsidR="009F2257" w:rsidRPr="009F2257" w14:paraId="78C6DB4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3CB5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C465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Sala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festivităţi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4000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1E6C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5E6EA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47.82</w:t>
            </w:r>
          </w:p>
        </w:tc>
      </w:tr>
      <w:tr w:rsidR="009F2257" w:rsidRPr="009F2257" w14:paraId="4495668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6DC8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7079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Baie+WC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C643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D326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44C0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18.13</w:t>
            </w:r>
          </w:p>
        </w:tc>
      </w:tr>
      <w:tr w:rsidR="009F2257" w:rsidRPr="009F2257" w14:paraId="25C7266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A826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8DEC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7C88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467B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AAEF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11.40</w:t>
            </w:r>
          </w:p>
        </w:tc>
      </w:tr>
      <w:tr w:rsidR="009F2257" w:rsidRPr="009F2257" w14:paraId="4C5CF85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8194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D871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505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E308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7E4A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11.36</w:t>
            </w:r>
          </w:p>
        </w:tc>
      </w:tr>
      <w:tr w:rsidR="009F2257" w:rsidRPr="009F2257" w14:paraId="53DC384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041F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EFC6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55E8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703C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8DAB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10.36</w:t>
            </w:r>
          </w:p>
        </w:tc>
      </w:tr>
      <w:tr w:rsidR="009F2257" w:rsidRPr="009F2257" w14:paraId="4E4C53D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8282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84B2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74CB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5E70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C274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20.72</w:t>
            </w:r>
          </w:p>
        </w:tc>
      </w:tr>
      <w:tr w:rsidR="009F2257" w:rsidRPr="009F2257" w14:paraId="04E48AC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9590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B63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3F61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47F3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01C2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12.00</w:t>
            </w:r>
          </w:p>
        </w:tc>
      </w:tr>
      <w:tr w:rsidR="009F2257" w:rsidRPr="009F2257" w14:paraId="628A6AD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C341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6C9E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D105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9B16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697C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10.96</w:t>
            </w:r>
          </w:p>
        </w:tc>
      </w:tr>
      <w:tr w:rsidR="009F2257" w:rsidRPr="009F2257" w14:paraId="710BEFF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18C0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4CA4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1877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6F9D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B482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10.72</w:t>
            </w:r>
          </w:p>
        </w:tc>
      </w:tr>
      <w:tr w:rsidR="009F2257" w:rsidRPr="009F2257" w14:paraId="1AD4074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18A8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B647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AB8F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7E13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78E8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31.53</w:t>
            </w:r>
          </w:p>
        </w:tc>
      </w:tr>
      <w:tr w:rsidR="009F2257" w:rsidRPr="009F2257" w14:paraId="73B1D6C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7B25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0958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46C0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10D2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35FD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8.94</w:t>
            </w:r>
          </w:p>
        </w:tc>
      </w:tr>
      <w:tr w:rsidR="009F2257" w:rsidRPr="009F2257" w14:paraId="2A97C28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8CE2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8B95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BAB1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F020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C647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31.91</w:t>
            </w:r>
          </w:p>
        </w:tc>
      </w:tr>
      <w:tr w:rsidR="009F2257" w:rsidRPr="009F2257" w14:paraId="542491E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DF0C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B2DA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3495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0869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9007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14.29</w:t>
            </w:r>
          </w:p>
        </w:tc>
      </w:tr>
      <w:tr w:rsidR="009F2257" w:rsidRPr="009F2257" w14:paraId="0449944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D2FB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D5F0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40CB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90C5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B5E9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16.12</w:t>
            </w:r>
          </w:p>
        </w:tc>
      </w:tr>
      <w:tr w:rsidR="009F2257" w:rsidRPr="009F2257" w14:paraId="76798FC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A99E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6.2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EDD2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externă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pe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teritoriu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7F24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622A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B1AA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71.81</w:t>
            </w:r>
          </w:p>
        </w:tc>
      </w:tr>
      <w:tr w:rsidR="009F2257" w:rsidRPr="009F2257" w14:paraId="05F043B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D470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A539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4F03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F4DB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E504A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11.57</w:t>
            </w:r>
          </w:p>
        </w:tc>
      </w:tr>
      <w:tr w:rsidR="009F2257" w:rsidRPr="009F2257" w14:paraId="2155B51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2EDF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F194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AAEC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F381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F8C97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20.92</w:t>
            </w:r>
          </w:p>
        </w:tc>
      </w:tr>
      <w:tr w:rsidR="009F2257" w:rsidRPr="009F2257" w14:paraId="3349107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2266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58037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A32D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E366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0AF44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9.52</w:t>
            </w:r>
          </w:p>
        </w:tc>
      </w:tr>
      <w:tr w:rsidR="009F2257" w:rsidRPr="009F2257" w14:paraId="09053DE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8AD0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371B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E307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69E9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F2B1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1.44</w:t>
            </w:r>
          </w:p>
        </w:tc>
      </w:tr>
      <w:tr w:rsidR="009F2257" w:rsidRPr="009F2257" w14:paraId="5EDD4AA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5201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BC86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4C36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A37E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EF30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9.66</w:t>
            </w:r>
          </w:p>
        </w:tc>
      </w:tr>
      <w:tr w:rsidR="009F2257" w:rsidRPr="009F2257" w14:paraId="4507C36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5A19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5DFA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2A8F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80F2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3915D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18.70</w:t>
            </w:r>
          </w:p>
        </w:tc>
      </w:tr>
      <w:tr w:rsidR="009F2257" w:rsidRPr="009F2257" w14:paraId="408743DC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1232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6.3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DB6D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 xml:space="preserve">Grupul intervenţii operative la reţele de apă, str.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Albişoara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, 25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BB6E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5D97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3D67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23.00</w:t>
            </w:r>
          </w:p>
        </w:tc>
      </w:tr>
      <w:tr w:rsidR="009F2257" w:rsidRPr="009F2257" w14:paraId="15707A0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3245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5FA2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A1D6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7E37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5D682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23.00</w:t>
            </w:r>
          </w:p>
        </w:tc>
      </w:tr>
      <w:tr w:rsidR="009F2257" w:rsidRPr="009F2257" w14:paraId="152F82D2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072A2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8E9D7F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Departamentul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asistență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tehnică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str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Varniţa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, 28)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0DF8F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15E3D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D2987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  <w:t>565.60</w:t>
            </w:r>
          </w:p>
        </w:tc>
      </w:tr>
      <w:tr w:rsidR="009F2257" w:rsidRPr="009F2257" w14:paraId="4324EA5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A5C3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7.1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1D24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administrativă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D9FA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28EA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867D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F2257" w:rsidRPr="009F2257" w14:paraId="17460D9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EE4C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7.1.1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B394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Sectorul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auto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str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Varnita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28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0247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2D4E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D565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177.94</w:t>
            </w:r>
          </w:p>
        </w:tc>
      </w:tr>
      <w:tr w:rsidR="009F2257" w:rsidRPr="009F2257" w14:paraId="3C98037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4265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05C5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3ED1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B89F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9615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132.44</w:t>
            </w:r>
          </w:p>
        </w:tc>
      </w:tr>
      <w:tr w:rsidR="009F2257" w:rsidRPr="009F2257" w14:paraId="422FA15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9192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1CB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Scari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7AF5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F160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D71B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11.94</w:t>
            </w:r>
          </w:p>
        </w:tc>
      </w:tr>
      <w:tr w:rsidR="009F2257" w:rsidRPr="009F2257" w14:paraId="2A551C6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E559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71FE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0DAA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0454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4E991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86.10</w:t>
            </w:r>
          </w:p>
        </w:tc>
      </w:tr>
      <w:tr w:rsidR="009F2257" w:rsidRPr="009F2257" w14:paraId="75F86FE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00CC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6712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FB69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D8FE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5ABB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19.40</w:t>
            </w:r>
          </w:p>
        </w:tc>
      </w:tr>
      <w:tr w:rsidR="009F2257" w:rsidRPr="009F2257" w14:paraId="43452AC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AD40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3FC6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71E0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7391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55B8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2.80</w:t>
            </w:r>
          </w:p>
        </w:tc>
      </w:tr>
      <w:tr w:rsidR="009F2257" w:rsidRPr="009F2257" w14:paraId="629A378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6DAE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7A14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251A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3EE2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430A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12.20</w:t>
            </w:r>
          </w:p>
        </w:tc>
      </w:tr>
      <w:tr w:rsidR="009F2257" w:rsidRPr="009F2257" w14:paraId="77FAC1B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101D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19AF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285C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2851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8E23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26.90</w:t>
            </w:r>
          </w:p>
        </w:tc>
      </w:tr>
      <w:tr w:rsidR="009F2257" w:rsidRPr="009F2257" w14:paraId="01EE4D6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6D86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9E87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8551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5BCE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CF0C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26.90</w:t>
            </w:r>
          </w:p>
        </w:tc>
      </w:tr>
      <w:tr w:rsidR="009F2257" w:rsidRPr="009F2257" w14:paraId="7BA63F5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D127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AE84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CE1D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132A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1DF7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18.60</w:t>
            </w:r>
          </w:p>
        </w:tc>
      </w:tr>
      <w:tr w:rsidR="009F2257" w:rsidRPr="009F2257" w14:paraId="7CAAB6E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9543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0607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1FF6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F555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A361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15.90</w:t>
            </w:r>
          </w:p>
        </w:tc>
      </w:tr>
      <w:tr w:rsidR="009F2257" w:rsidRPr="009F2257" w14:paraId="7961DBD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7708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lastRenderedPageBreak/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4659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accesorii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9884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DD76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D221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2.70</w:t>
            </w:r>
          </w:p>
        </w:tc>
      </w:tr>
      <w:tr w:rsidR="009F2257" w:rsidRPr="009F2257" w14:paraId="58AA007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BC13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11E0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89B8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24B7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74AB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2.70</w:t>
            </w:r>
          </w:p>
        </w:tc>
      </w:tr>
      <w:tr w:rsidR="009F2257" w:rsidRPr="009F2257" w14:paraId="18AE461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0684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7.1.2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CB16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Sectorul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mecanisme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str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Varnita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28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F695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8A75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876B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176.36</w:t>
            </w:r>
          </w:p>
        </w:tc>
      </w:tr>
      <w:tr w:rsidR="009F2257" w:rsidRPr="009F2257" w14:paraId="19EC3A5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36F0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7C38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5C7D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1931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40A4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49.56</w:t>
            </w:r>
          </w:p>
        </w:tc>
      </w:tr>
      <w:tr w:rsidR="009F2257" w:rsidRPr="009F2257" w14:paraId="457AC5D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6D39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FA28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B76C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97B2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74BF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18.60</w:t>
            </w:r>
          </w:p>
        </w:tc>
      </w:tr>
      <w:tr w:rsidR="009F2257" w:rsidRPr="009F2257" w14:paraId="73EC0F6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45A9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32C8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F948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0D67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005D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9.40</w:t>
            </w:r>
          </w:p>
        </w:tc>
      </w:tr>
      <w:tr w:rsidR="009F2257" w:rsidRPr="009F2257" w14:paraId="5427A8B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893A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62DF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Scari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F0A1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303A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EE0E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21.56</w:t>
            </w:r>
          </w:p>
        </w:tc>
      </w:tr>
      <w:tr w:rsidR="009F2257" w:rsidRPr="009F2257" w14:paraId="0BC728F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0F67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BCF4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accesorii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AC7E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3DA3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715A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126.80</w:t>
            </w:r>
          </w:p>
        </w:tc>
      </w:tr>
      <w:tr w:rsidR="009F2257" w:rsidRPr="009F2257" w14:paraId="21880D6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BA90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F6F5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E5C4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5FDA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1F4C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11.80</w:t>
            </w:r>
          </w:p>
        </w:tc>
      </w:tr>
      <w:tr w:rsidR="009F2257" w:rsidRPr="009F2257" w14:paraId="008EBC3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5CD4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004F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C37C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3928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7F27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10.00</w:t>
            </w:r>
          </w:p>
        </w:tc>
      </w:tr>
      <w:tr w:rsidR="009F2257" w:rsidRPr="009F2257" w14:paraId="3DAAF55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862B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048F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D325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0BC9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00BA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20.00</w:t>
            </w:r>
          </w:p>
        </w:tc>
      </w:tr>
      <w:tr w:rsidR="009F2257" w:rsidRPr="009F2257" w14:paraId="1971D94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3840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D679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D1F7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E11B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AA9DB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85.00</w:t>
            </w:r>
          </w:p>
        </w:tc>
      </w:tr>
      <w:tr w:rsidR="009F2257" w:rsidRPr="009F2257" w14:paraId="662A439B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8C05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7.1.3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8DEF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 xml:space="preserve">Sectorul gestiune si mentenanta str.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Varnita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28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E9D7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CDCF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5C2A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171.70</w:t>
            </w:r>
          </w:p>
        </w:tc>
      </w:tr>
      <w:tr w:rsidR="009F2257" w:rsidRPr="009F2257" w14:paraId="161B9F8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08C9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D68C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A36F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ABDC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F494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31.80</w:t>
            </w:r>
          </w:p>
        </w:tc>
      </w:tr>
      <w:tr w:rsidR="009F2257" w:rsidRPr="009F2257" w14:paraId="007FAD8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C403B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F5F1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0E15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249A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FA31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6.10</w:t>
            </w:r>
          </w:p>
        </w:tc>
      </w:tr>
      <w:tr w:rsidR="009F2257" w:rsidRPr="009F2257" w14:paraId="57AAF86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FD7A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1C8F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764B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0FC6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0EA5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25.70</w:t>
            </w:r>
          </w:p>
        </w:tc>
      </w:tr>
      <w:tr w:rsidR="009F2257" w:rsidRPr="009F2257" w14:paraId="45ABF77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8575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C83B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60A2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F572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E36D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139.90</w:t>
            </w:r>
          </w:p>
        </w:tc>
      </w:tr>
      <w:tr w:rsidR="009F2257" w:rsidRPr="009F2257" w14:paraId="03DEE03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1137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41BB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sefului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7F58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3F34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9729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24.70</w:t>
            </w:r>
          </w:p>
        </w:tc>
      </w:tr>
      <w:tr w:rsidR="009F2257" w:rsidRPr="009F2257" w14:paraId="7DE4C42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D003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D199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Anticameră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B7BC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7D3B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2C2B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12.00</w:t>
            </w:r>
          </w:p>
        </w:tc>
      </w:tr>
      <w:tr w:rsidR="009F2257" w:rsidRPr="009F2257" w14:paraId="3296155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5750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6EF8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sefului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adjunct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EBB3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041C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78C1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17.00</w:t>
            </w:r>
          </w:p>
        </w:tc>
      </w:tr>
      <w:tr w:rsidR="009F2257" w:rsidRPr="009F2257" w14:paraId="7718B11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C788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7A98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08B5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F8CB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6DE3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38.10</w:t>
            </w:r>
          </w:p>
        </w:tc>
      </w:tr>
      <w:tr w:rsidR="009F2257" w:rsidRPr="009F2257" w14:paraId="304B3EA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F6F0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3B3D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622F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7D62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FD5D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31.40</w:t>
            </w:r>
          </w:p>
        </w:tc>
      </w:tr>
      <w:tr w:rsidR="009F2257" w:rsidRPr="009F2257" w14:paraId="29BBF61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F19D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FBF3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6DCC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14CB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8AA5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13.90</w:t>
            </w:r>
          </w:p>
        </w:tc>
      </w:tr>
      <w:tr w:rsidR="009F2257" w:rsidRPr="009F2257" w14:paraId="5504769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BCCE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1AFB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FA10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077C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10EE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2.80</w:t>
            </w:r>
          </w:p>
        </w:tc>
      </w:tr>
      <w:tr w:rsidR="009F2257" w:rsidRPr="009F2257" w14:paraId="4871783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5BF0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7.1.4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DEB0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Sectorul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Bransamente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str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Varnita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28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F091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CC07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0CB3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39.60</w:t>
            </w:r>
          </w:p>
        </w:tc>
      </w:tr>
      <w:tr w:rsidR="009F2257" w:rsidRPr="009F2257" w14:paraId="4581721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DB17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1A1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CBC5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29F2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0D96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17.96</w:t>
            </w:r>
          </w:p>
        </w:tc>
      </w:tr>
      <w:tr w:rsidR="009F2257" w:rsidRPr="009F2257" w14:paraId="2E02898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32AF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2E45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EF5C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7F67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F7E46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21.64</w:t>
            </w:r>
          </w:p>
        </w:tc>
      </w:tr>
      <w:tr w:rsidR="009F2257" w:rsidRPr="009F2257" w14:paraId="693822F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262E3C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C8F3B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Departamentul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energetic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str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Varniţa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, 28)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3A12E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CF367C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E12AE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  <w:t>308.30</w:t>
            </w:r>
          </w:p>
        </w:tc>
      </w:tr>
      <w:tr w:rsidR="009F2257" w:rsidRPr="009F2257" w14:paraId="58C9A50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1E39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8.1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45EA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administrativă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1491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D2E2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0564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238.89</w:t>
            </w:r>
          </w:p>
        </w:tc>
      </w:tr>
      <w:tr w:rsidR="009F2257" w:rsidRPr="009F2257" w14:paraId="13DE3CC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DA85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8.1.1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0939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AA3E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DC60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2EBD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71.75</w:t>
            </w:r>
          </w:p>
        </w:tc>
      </w:tr>
      <w:tr w:rsidR="009F2257" w:rsidRPr="009F2257" w14:paraId="3DA3243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F1F9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C00F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Hol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E733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6597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2563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31.35</w:t>
            </w:r>
          </w:p>
        </w:tc>
      </w:tr>
      <w:tr w:rsidR="009F2257" w:rsidRPr="009F2257" w14:paraId="13E4E2F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266D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F494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Antreu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AEB1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A3B3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E364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7.28</w:t>
            </w:r>
          </w:p>
        </w:tc>
      </w:tr>
      <w:tr w:rsidR="009F2257" w:rsidRPr="009F2257" w14:paraId="05EF294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4C95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E039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CE65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0E593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0C41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2.86</w:t>
            </w:r>
          </w:p>
        </w:tc>
      </w:tr>
      <w:tr w:rsidR="009F2257" w:rsidRPr="009F2257" w14:paraId="145279F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F65D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34CF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C615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0317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72FD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7.24</w:t>
            </w:r>
          </w:p>
        </w:tc>
      </w:tr>
      <w:tr w:rsidR="009F2257" w:rsidRPr="009F2257" w14:paraId="79E0139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D90B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5656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F8DE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402B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986A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23.02</w:t>
            </w:r>
          </w:p>
        </w:tc>
      </w:tr>
      <w:tr w:rsidR="009F2257" w:rsidRPr="009F2257" w14:paraId="21BF27C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BFD3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8.1.2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E08E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8BBF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0E81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4E55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130.91</w:t>
            </w:r>
          </w:p>
        </w:tc>
      </w:tr>
      <w:tr w:rsidR="009F2257" w:rsidRPr="009F2257" w14:paraId="3A3C4F3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5C9B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87C2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0862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6EAF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1086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18.71</w:t>
            </w:r>
          </w:p>
        </w:tc>
      </w:tr>
      <w:tr w:rsidR="009F2257" w:rsidRPr="009F2257" w14:paraId="436FB57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84EE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867F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912F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A972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691A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5.21</w:t>
            </w:r>
          </w:p>
        </w:tc>
      </w:tr>
      <w:tr w:rsidR="009F2257" w:rsidRPr="009F2257" w14:paraId="4B4F5C0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1C71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E7E1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7101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0375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8C6C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1.24</w:t>
            </w:r>
          </w:p>
        </w:tc>
      </w:tr>
      <w:tr w:rsidR="009F2257" w:rsidRPr="009F2257" w14:paraId="552C454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B0D5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B289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19B0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5116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A005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53.40</w:t>
            </w:r>
          </w:p>
        </w:tc>
      </w:tr>
      <w:tr w:rsidR="009F2257" w:rsidRPr="009F2257" w14:paraId="1002080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B753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B809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0E5A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694A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2916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22.03</w:t>
            </w:r>
          </w:p>
        </w:tc>
      </w:tr>
      <w:tr w:rsidR="009F2257" w:rsidRPr="009F2257" w14:paraId="5679691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B7B1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E0D2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C5FC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3F6E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3643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30.32</w:t>
            </w:r>
          </w:p>
        </w:tc>
      </w:tr>
      <w:tr w:rsidR="009F2257" w:rsidRPr="009F2257" w14:paraId="5F4339D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0F3D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8.1.3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7553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C540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15E5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D5E3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36.23</w:t>
            </w:r>
          </w:p>
        </w:tc>
      </w:tr>
      <w:tr w:rsidR="009F2257" w:rsidRPr="009F2257" w14:paraId="6B19ED9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DF3B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BD02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D611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302E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242D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36.23</w:t>
            </w:r>
          </w:p>
        </w:tc>
      </w:tr>
      <w:tr w:rsidR="009F2257" w:rsidRPr="009F2257" w14:paraId="18191B8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BC2D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8.2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FADC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accesorii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A205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808F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CD7A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59.53</w:t>
            </w:r>
          </w:p>
        </w:tc>
      </w:tr>
      <w:tr w:rsidR="009F2257" w:rsidRPr="009F2257" w14:paraId="53FE6A0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29E7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5A4C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E471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957E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E152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12.93</w:t>
            </w:r>
          </w:p>
        </w:tc>
      </w:tr>
      <w:tr w:rsidR="009F2257" w:rsidRPr="009F2257" w14:paraId="550732D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5BDB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B2FE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898E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E279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C2822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46.60</w:t>
            </w:r>
          </w:p>
        </w:tc>
      </w:tr>
      <w:tr w:rsidR="009F2257" w:rsidRPr="009F2257" w14:paraId="1919F6D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6F9F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8.3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03C9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producţie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2429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1F98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F1D0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9.88</w:t>
            </w:r>
          </w:p>
        </w:tc>
      </w:tr>
      <w:tr w:rsidR="009F2257" w:rsidRPr="009F2257" w14:paraId="4AABE30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FEA8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lastRenderedPageBreak/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5150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D10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6070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968F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9.88</w:t>
            </w:r>
          </w:p>
        </w:tc>
      </w:tr>
      <w:tr w:rsidR="009F2257" w:rsidRPr="009F2257" w14:paraId="7BA34288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F32737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9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838A5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 xml:space="preserve">Departamentul apă Chișinău, Sectorul branșamente  (str.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Varniţa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, 28)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5F391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1D3EF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05FC0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  <w:t>39.60</w:t>
            </w:r>
          </w:p>
        </w:tc>
      </w:tr>
      <w:tr w:rsidR="009F2257" w:rsidRPr="009F2257" w14:paraId="38FA148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C5B0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9.1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C427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E371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4CDE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C724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39.60</w:t>
            </w:r>
          </w:p>
        </w:tc>
      </w:tr>
      <w:tr w:rsidR="009F2257" w:rsidRPr="009F2257" w14:paraId="4052039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2FC2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02DF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Diriginți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șantier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0802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111B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1602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17.96</w:t>
            </w:r>
          </w:p>
        </w:tc>
      </w:tr>
      <w:tr w:rsidR="009F2257" w:rsidRPr="009F2257" w14:paraId="047804D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FBE4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2584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142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D07D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03C3B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21.64</w:t>
            </w:r>
          </w:p>
        </w:tc>
      </w:tr>
      <w:tr w:rsidR="009F2257" w:rsidRPr="009F2257" w14:paraId="0F7912C0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B5DAEC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05DA0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 xml:space="preserve">Departamentul aprovizionare și achiziții, (str.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Varniţa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, 28)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896BE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FD22F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33DB8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  <w:t>57.42</w:t>
            </w:r>
          </w:p>
        </w:tc>
      </w:tr>
      <w:tr w:rsidR="009F2257" w:rsidRPr="009F2257" w14:paraId="091043F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1016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10.1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09CD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Depozit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. 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DFA0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E16D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0163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43.07</w:t>
            </w:r>
          </w:p>
        </w:tc>
      </w:tr>
      <w:tr w:rsidR="009F2257" w:rsidRPr="009F2257" w14:paraId="7048591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B753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C210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şefului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depozit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B30C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A2C9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D537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18.00</w:t>
            </w:r>
          </w:p>
        </w:tc>
      </w:tr>
      <w:tr w:rsidR="009F2257" w:rsidRPr="009F2257" w14:paraId="5814E92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FC00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65DD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contabil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B4C7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123C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7870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14.70</w:t>
            </w:r>
          </w:p>
        </w:tc>
      </w:tr>
      <w:tr w:rsidR="009F2257" w:rsidRPr="009F2257" w14:paraId="6EDD799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2029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A513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Antreu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B911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8EEF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4B05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4.62</w:t>
            </w:r>
          </w:p>
        </w:tc>
      </w:tr>
      <w:tr w:rsidR="009F2257" w:rsidRPr="009F2257" w14:paraId="7DF70C6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F092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EC88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Bucătărie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0A99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6833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560F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3.75</w:t>
            </w:r>
          </w:p>
        </w:tc>
      </w:tr>
      <w:tr w:rsidR="009F2257" w:rsidRPr="009F2257" w14:paraId="1F95550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479C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FB7F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0F97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FEED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9FA5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2.00</w:t>
            </w:r>
          </w:p>
        </w:tc>
      </w:tr>
      <w:tr w:rsidR="009F2257" w:rsidRPr="009F2257" w14:paraId="3BC6599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B2E8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10.2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4D41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Depozit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. 90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9A1D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392D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64AF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14.35</w:t>
            </w:r>
          </w:p>
        </w:tc>
      </w:tr>
      <w:tr w:rsidR="009F2257" w:rsidRPr="009F2257" w14:paraId="03708B0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7E5B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4CB5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magazinerului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8A57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175B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CD3A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9.08</w:t>
            </w:r>
          </w:p>
        </w:tc>
      </w:tr>
      <w:tr w:rsidR="009F2257" w:rsidRPr="009F2257" w14:paraId="096B126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271D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55CC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Antreu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62AA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FC82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F375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5.27</w:t>
            </w:r>
          </w:p>
        </w:tc>
      </w:tr>
      <w:tr w:rsidR="009F2257" w:rsidRPr="009F2257" w14:paraId="0AFE2CE7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AC937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6A2049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 xml:space="preserve">Departamentul apă Ialoveni (or. Ialoveni, str. </w:t>
            </w: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I. Ga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garin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, 1A)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97C07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C08A3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838E7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  <w:t>180.00</w:t>
            </w:r>
          </w:p>
        </w:tc>
      </w:tr>
      <w:tr w:rsidR="009F2257" w:rsidRPr="009F2257" w14:paraId="4DD1C4E5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40D451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1FDBB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 xml:space="preserve">Departamentul epurarea apelor uzate (str.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Lunca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Bîcului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, 24)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3CF85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70EE01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B6BF3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  <w:t>1 999.83</w:t>
            </w:r>
          </w:p>
        </w:tc>
      </w:tr>
      <w:tr w:rsidR="009F2257" w:rsidRPr="009F2257" w14:paraId="17772FE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B55F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12.1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DB73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administrativă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B056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A6E3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3509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1 079.77</w:t>
            </w:r>
          </w:p>
        </w:tc>
      </w:tr>
      <w:tr w:rsidR="009F2257" w:rsidRPr="009F2257" w14:paraId="476C786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4BD1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12.1.1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6892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84B5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E84C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9513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247.10</w:t>
            </w:r>
          </w:p>
        </w:tc>
      </w:tr>
      <w:tr w:rsidR="009F2257" w:rsidRPr="009F2257" w14:paraId="2AC0AB3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4CD3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13B6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0AD6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8C08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FB85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18.88</w:t>
            </w:r>
          </w:p>
        </w:tc>
      </w:tr>
      <w:tr w:rsidR="009F2257" w:rsidRPr="009F2257" w14:paraId="1524715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5385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E655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Dispecerat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3E79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7A1D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8417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33.55</w:t>
            </w:r>
          </w:p>
        </w:tc>
      </w:tr>
      <w:tr w:rsidR="009F2257" w:rsidRPr="009F2257" w14:paraId="79168CA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BBFF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F24A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E7CB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3C5D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A5E0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7.13</w:t>
            </w:r>
          </w:p>
        </w:tc>
      </w:tr>
      <w:tr w:rsidR="009F2257" w:rsidRPr="009F2257" w14:paraId="5D0C50B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EFFF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DA49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Hol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FAE7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5BA6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C650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42.15</w:t>
            </w:r>
          </w:p>
        </w:tc>
      </w:tr>
      <w:tr w:rsidR="009F2257" w:rsidRPr="009F2257" w14:paraId="59879F2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1B63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8B3E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B514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AFEB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B9DF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9.36</w:t>
            </w:r>
          </w:p>
        </w:tc>
      </w:tr>
      <w:tr w:rsidR="009F2257" w:rsidRPr="009F2257" w14:paraId="4709D94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1DBF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02DB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63B3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A8B3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C905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9.00</w:t>
            </w:r>
          </w:p>
        </w:tc>
      </w:tr>
      <w:tr w:rsidR="009F2257" w:rsidRPr="009F2257" w14:paraId="1555B4A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269A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C80E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Punct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medical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-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A68E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71BD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4E51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21.76</w:t>
            </w:r>
          </w:p>
        </w:tc>
      </w:tr>
      <w:tr w:rsidR="009F2257" w:rsidRPr="009F2257" w14:paraId="61DA546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FFD92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9DA3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Punct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medical+WC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593A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D2F9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6FB0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6.09</w:t>
            </w:r>
          </w:p>
        </w:tc>
      </w:tr>
      <w:tr w:rsidR="009F2257" w:rsidRPr="009F2257" w14:paraId="35207D4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5BBA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DD32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Bufet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99FC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3B32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D479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70.68</w:t>
            </w:r>
          </w:p>
        </w:tc>
      </w:tr>
      <w:tr w:rsidR="009F2257" w:rsidRPr="009F2257" w14:paraId="3CC91CF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36F6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49A8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81E8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80EF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2DF3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10.50</w:t>
            </w:r>
          </w:p>
        </w:tc>
      </w:tr>
      <w:tr w:rsidR="009F2257" w:rsidRPr="009F2257" w14:paraId="31D53B7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8F21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D403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Depozit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3462B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C6BF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878A6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18.00</w:t>
            </w:r>
          </w:p>
        </w:tc>
      </w:tr>
      <w:tr w:rsidR="009F2257" w:rsidRPr="009F2257" w14:paraId="4CC9820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6A73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12.1.2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A775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Laborator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ape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uzate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06C6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C005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6D22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315.79</w:t>
            </w:r>
          </w:p>
        </w:tc>
      </w:tr>
      <w:tr w:rsidR="009F2257" w:rsidRPr="009F2257" w14:paraId="1D4218C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F230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FE2D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201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Camera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socială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E326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FE97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C4A7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22.16</w:t>
            </w:r>
          </w:p>
        </w:tc>
      </w:tr>
      <w:tr w:rsidR="009F2257" w:rsidRPr="009F2257" w14:paraId="373E2AB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CE70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6D5F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202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Colectarea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probelor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C802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D8DA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FCA3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5.92</w:t>
            </w:r>
          </w:p>
        </w:tc>
      </w:tr>
      <w:tr w:rsidR="009F2257" w:rsidRPr="009F2257" w14:paraId="4848BA6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9ED9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DD49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Antreu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25B7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A875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7028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6.90</w:t>
            </w:r>
          </w:p>
        </w:tc>
      </w:tr>
      <w:tr w:rsidR="009F2257" w:rsidRPr="009F2257" w14:paraId="498EF04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4C93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8A9E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203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încăperea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bacteriologică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B227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517E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1E08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66.00</w:t>
            </w:r>
          </w:p>
        </w:tc>
      </w:tr>
      <w:tr w:rsidR="009F2257" w:rsidRPr="009F2257" w14:paraId="3DC160C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3F8A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809D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204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şeful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laborator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E8D1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8961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289E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21.61</w:t>
            </w:r>
          </w:p>
        </w:tc>
      </w:tr>
      <w:tr w:rsidR="009F2257" w:rsidRPr="009F2257" w14:paraId="1FD6A17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B51F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3709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205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încăperea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chimică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I)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3ACE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D9F9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F629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66.00</w:t>
            </w:r>
          </w:p>
        </w:tc>
      </w:tr>
      <w:tr w:rsidR="009F2257" w:rsidRPr="009F2257" w14:paraId="36540FD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DEF5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36F3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206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încăperea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balanţe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D601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B985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0EAF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13.50</w:t>
            </w:r>
          </w:p>
        </w:tc>
      </w:tr>
      <w:tr w:rsidR="009F2257" w:rsidRPr="009F2257" w14:paraId="4697B0C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1088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0A67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207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încăperea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sedimente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FF0E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9086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3823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36.90</w:t>
            </w:r>
          </w:p>
        </w:tc>
      </w:tr>
      <w:tr w:rsidR="009F2257" w:rsidRPr="009F2257" w14:paraId="04E1A97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4B31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7E83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208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încăperea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utilaj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4D59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381A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20EE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13.10</w:t>
            </w:r>
          </w:p>
        </w:tc>
      </w:tr>
      <w:tr w:rsidR="009F2257" w:rsidRPr="009F2257" w14:paraId="7135D37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E873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5BB5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209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încăperea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chimică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II)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0F69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FB2D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C318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13.20</w:t>
            </w:r>
          </w:p>
        </w:tc>
      </w:tr>
      <w:tr w:rsidR="009F2257" w:rsidRPr="009F2257" w14:paraId="1B112BC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DCBD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150F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Hol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027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7C7C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805B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15.40</w:t>
            </w:r>
          </w:p>
        </w:tc>
      </w:tr>
      <w:tr w:rsidR="009F2257" w:rsidRPr="009F2257" w14:paraId="639E637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A593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EB6C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7CC7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C8E2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7727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26.10</w:t>
            </w:r>
          </w:p>
        </w:tc>
      </w:tr>
      <w:tr w:rsidR="009F2257" w:rsidRPr="009F2257" w14:paraId="1C99A49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9D2B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4DF0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D5D7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6BDF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1DD7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9.00</w:t>
            </w:r>
          </w:p>
        </w:tc>
      </w:tr>
      <w:tr w:rsidR="009F2257" w:rsidRPr="009F2257" w14:paraId="245AFC3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C6C4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12.1.3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2E9D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09A5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EDEC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4DE2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316.17</w:t>
            </w:r>
          </w:p>
        </w:tc>
      </w:tr>
      <w:tr w:rsidR="009F2257" w:rsidRPr="009F2257" w14:paraId="5BCB490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AD4F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92C1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E8F0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203B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56D3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36.00</w:t>
            </w:r>
          </w:p>
        </w:tc>
      </w:tr>
      <w:tr w:rsidR="009F2257" w:rsidRPr="009F2257" w14:paraId="7438624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E0D1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lastRenderedPageBreak/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8893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3D6E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6FA1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4E60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22.12</w:t>
            </w:r>
          </w:p>
        </w:tc>
      </w:tr>
      <w:tr w:rsidR="009F2257" w:rsidRPr="009F2257" w14:paraId="0C6750D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FBE5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633C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D0BC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A54E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8A3F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16.74</w:t>
            </w:r>
          </w:p>
        </w:tc>
      </w:tr>
      <w:tr w:rsidR="009F2257" w:rsidRPr="009F2257" w14:paraId="3AEC76E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40EB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60D9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4958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A1C7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1C2D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24.41</w:t>
            </w:r>
          </w:p>
        </w:tc>
      </w:tr>
      <w:tr w:rsidR="009F2257" w:rsidRPr="009F2257" w14:paraId="1194677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9D8E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3DC9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2FE5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4869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BCB5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8.12</w:t>
            </w:r>
          </w:p>
        </w:tc>
      </w:tr>
      <w:tr w:rsidR="009F2257" w:rsidRPr="009F2257" w14:paraId="03C2CBD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286D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CBA6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8E83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2B45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E612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21.78</w:t>
            </w:r>
          </w:p>
        </w:tc>
      </w:tr>
      <w:tr w:rsidR="009F2257" w:rsidRPr="009F2257" w14:paraId="3FE4C65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2144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0AB3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5BC3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181C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BE74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13.60</w:t>
            </w:r>
          </w:p>
        </w:tc>
      </w:tr>
      <w:tr w:rsidR="009F2257" w:rsidRPr="009F2257" w14:paraId="68BBA10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ADEB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FC34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3C46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35B9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CBF1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17.22</w:t>
            </w:r>
          </w:p>
        </w:tc>
      </w:tr>
      <w:tr w:rsidR="009F2257" w:rsidRPr="009F2257" w14:paraId="4B3D305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D9B4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AD7C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5814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C7F3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A453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35.40</w:t>
            </w:r>
          </w:p>
        </w:tc>
      </w:tr>
      <w:tr w:rsidR="009F2257" w:rsidRPr="009F2257" w14:paraId="010D516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4FEE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2E62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Sala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şedinţe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5A13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6BCD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A708E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37.20</w:t>
            </w:r>
          </w:p>
        </w:tc>
      </w:tr>
      <w:tr w:rsidR="009F2257" w:rsidRPr="009F2257" w14:paraId="707766B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7800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86B1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FF8E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BFF8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6701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14.71</w:t>
            </w:r>
          </w:p>
        </w:tc>
      </w:tr>
      <w:tr w:rsidR="009F2257" w:rsidRPr="009F2257" w14:paraId="5F97A4C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D63F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FAAA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2B8E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CA03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BCC4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20.70</w:t>
            </w:r>
          </w:p>
        </w:tc>
      </w:tr>
      <w:tr w:rsidR="009F2257" w:rsidRPr="009F2257" w14:paraId="32D2B04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8D42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0046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4F52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C981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30DB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17.98</w:t>
            </w:r>
          </w:p>
        </w:tc>
      </w:tr>
      <w:tr w:rsidR="009F2257" w:rsidRPr="009F2257" w14:paraId="5CD6841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24CF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0900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1472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2DC3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6DCE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11.31</w:t>
            </w:r>
          </w:p>
        </w:tc>
      </w:tr>
      <w:tr w:rsidR="009F2257" w:rsidRPr="009F2257" w14:paraId="61CFFB8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5E99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EA55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9B48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F622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64EF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18.88</w:t>
            </w:r>
          </w:p>
        </w:tc>
      </w:tr>
      <w:tr w:rsidR="009F2257" w:rsidRPr="009F2257" w14:paraId="11FEA44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11A7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12.1.4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06E4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3F5C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8F5F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0C55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200.71</w:t>
            </w:r>
          </w:p>
        </w:tc>
      </w:tr>
      <w:tr w:rsidR="009F2257" w:rsidRPr="009F2257" w14:paraId="3B2DA2C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1B25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4102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B3E9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E069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EF15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37.21</w:t>
            </w:r>
          </w:p>
        </w:tc>
      </w:tr>
      <w:tr w:rsidR="009F2257" w:rsidRPr="009F2257" w14:paraId="1CB92C8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B402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A025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9D24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59B1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B369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35.38</w:t>
            </w:r>
          </w:p>
        </w:tc>
      </w:tr>
      <w:tr w:rsidR="009F2257" w:rsidRPr="009F2257" w14:paraId="6B0C2AE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DCDF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3934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547F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65AF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BC0B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7.03</w:t>
            </w:r>
          </w:p>
        </w:tc>
      </w:tr>
      <w:tr w:rsidR="009F2257" w:rsidRPr="009F2257" w14:paraId="25C410B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7C42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BED8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D93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010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6695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37.21</w:t>
            </w:r>
          </w:p>
        </w:tc>
      </w:tr>
      <w:tr w:rsidR="009F2257" w:rsidRPr="009F2257" w14:paraId="444B1C5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100D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AD85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AEC3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247C3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EA84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7.13</w:t>
            </w:r>
          </w:p>
        </w:tc>
      </w:tr>
      <w:tr w:rsidR="009F2257" w:rsidRPr="009F2257" w14:paraId="44D92BA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A057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FE53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86F8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B690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838D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2.47</w:t>
            </w:r>
          </w:p>
        </w:tc>
      </w:tr>
      <w:tr w:rsidR="009F2257" w:rsidRPr="009F2257" w14:paraId="58639DE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D860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CC1B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17D2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A0C1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DC10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23.75</w:t>
            </w:r>
          </w:p>
        </w:tc>
      </w:tr>
      <w:tr w:rsidR="009F2257" w:rsidRPr="009F2257" w14:paraId="17806C4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CCD9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8795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4DE9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D461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61FD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9.63</w:t>
            </w:r>
          </w:p>
        </w:tc>
      </w:tr>
      <w:tr w:rsidR="009F2257" w:rsidRPr="009F2257" w14:paraId="3C5523A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5915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68CE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636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CAA0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3991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18.88</w:t>
            </w:r>
          </w:p>
        </w:tc>
      </w:tr>
      <w:tr w:rsidR="009F2257" w:rsidRPr="009F2257" w14:paraId="39DD5FD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5BA2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23A8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C7C9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4E9E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E011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22.02</w:t>
            </w:r>
          </w:p>
        </w:tc>
      </w:tr>
      <w:tr w:rsidR="009F2257" w:rsidRPr="009F2257" w14:paraId="05BC76E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3B98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12.2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1C09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Bloc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social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5680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37C0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8E81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230.29</w:t>
            </w:r>
          </w:p>
        </w:tc>
      </w:tr>
      <w:tr w:rsidR="009F2257" w:rsidRPr="009F2257" w14:paraId="4CEEA4B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A266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12.1.1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016E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AB14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0783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1AEE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116.26</w:t>
            </w:r>
          </w:p>
        </w:tc>
      </w:tr>
      <w:tr w:rsidR="009F2257" w:rsidRPr="009F2257" w14:paraId="39ECC59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2A69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D386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8DF7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2C11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B63A7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41.25</w:t>
            </w:r>
          </w:p>
        </w:tc>
      </w:tr>
      <w:tr w:rsidR="009F2257" w:rsidRPr="009F2257" w14:paraId="233F5C8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5D33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544F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2A87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5D20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7D0B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18.00</w:t>
            </w:r>
          </w:p>
        </w:tc>
      </w:tr>
      <w:tr w:rsidR="009F2257" w:rsidRPr="009F2257" w14:paraId="71DEEAE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D11D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22F6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2965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F038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6AC5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14.82</w:t>
            </w:r>
          </w:p>
        </w:tc>
      </w:tr>
      <w:tr w:rsidR="009F2257" w:rsidRPr="009F2257" w14:paraId="075784F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5D96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26DF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2120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B248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47A6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17.70</w:t>
            </w:r>
          </w:p>
        </w:tc>
      </w:tr>
      <w:tr w:rsidR="009F2257" w:rsidRPr="009F2257" w14:paraId="7FDE140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524F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7EFC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642D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E152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D7E9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7.80</w:t>
            </w:r>
          </w:p>
        </w:tc>
      </w:tr>
      <w:tr w:rsidR="009F2257" w:rsidRPr="009F2257" w14:paraId="32872C4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38B6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83BF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095F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629E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16E0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3.12</w:t>
            </w:r>
          </w:p>
        </w:tc>
      </w:tr>
      <w:tr w:rsidR="009F2257" w:rsidRPr="009F2257" w14:paraId="4960527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9A36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EDF4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811A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A780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C8DF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13.57</w:t>
            </w:r>
          </w:p>
        </w:tc>
      </w:tr>
      <w:tr w:rsidR="009F2257" w:rsidRPr="009F2257" w14:paraId="280967B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88F7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12.1.2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4F28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9935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5559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0EFB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114.03</w:t>
            </w:r>
          </w:p>
        </w:tc>
      </w:tr>
      <w:tr w:rsidR="009F2257" w:rsidRPr="009F2257" w14:paraId="5FAC42D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BE93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DA1E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87E4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1F49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1FE0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51.30</w:t>
            </w:r>
          </w:p>
        </w:tc>
      </w:tr>
      <w:tr w:rsidR="009F2257" w:rsidRPr="009F2257" w14:paraId="26B81F1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C1CC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8B16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A450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73FD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8DF3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28.68</w:t>
            </w:r>
          </w:p>
        </w:tc>
      </w:tr>
      <w:tr w:rsidR="009F2257" w:rsidRPr="009F2257" w14:paraId="206658D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D949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A398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DAD4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CB1A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7B34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2.48</w:t>
            </w:r>
          </w:p>
        </w:tc>
      </w:tr>
      <w:tr w:rsidR="009F2257" w:rsidRPr="009F2257" w14:paraId="6738517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A9E4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6B46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4A10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149F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EDE0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31.57</w:t>
            </w:r>
          </w:p>
        </w:tc>
      </w:tr>
      <w:tr w:rsidR="009F2257" w:rsidRPr="009F2257" w14:paraId="56E8B49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B02E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12.3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C01C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staţiei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suflante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C4A3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7F88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6E12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260.64</w:t>
            </w:r>
          </w:p>
        </w:tc>
      </w:tr>
      <w:tr w:rsidR="009F2257" w:rsidRPr="009F2257" w14:paraId="6D0ECEE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5D94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C73D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6030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E4B2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4FDF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35.40</w:t>
            </w:r>
          </w:p>
        </w:tc>
      </w:tr>
      <w:tr w:rsidR="009F2257" w:rsidRPr="009F2257" w14:paraId="1EDCDF7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56C2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2EF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F9E4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7013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5D65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20.40</w:t>
            </w:r>
          </w:p>
        </w:tc>
      </w:tr>
      <w:tr w:rsidR="009F2257" w:rsidRPr="009F2257" w14:paraId="41E2EC4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6790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CF6D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DAB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1904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98A1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11.22</w:t>
            </w:r>
          </w:p>
        </w:tc>
      </w:tr>
      <w:tr w:rsidR="009F2257" w:rsidRPr="009F2257" w14:paraId="4DFDDF4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EE61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DBDB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432F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499A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8818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4.03</w:t>
            </w:r>
          </w:p>
        </w:tc>
      </w:tr>
      <w:tr w:rsidR="009F2257" w:rsidRPr="009F2257" w14:paraId="2477210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C5CD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2BC7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3D2B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812B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20A6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11.26</w:t>
            </w:r>
          </w:p>
        </w:tc>
      </w:tr>
      <w:tr w:rsidR="009F2257" w:rsidRPr="009F2257" w14:paraId="6CE0801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A3E0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9F5B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38A2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6CD0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3A86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64.68</w:t>
            </w:r>
          </w:p>
        </w:tc>
      </w:tr>
      <w:tr w:rsidR="009F2257" w:rsidRPr="009F2257" w14:paraId="66A0DFC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EB1D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8997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3109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F4AF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BB9B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25.80</w:t>
            </w:r>
          </w:p>
        </w:tc>
      </w:tr>
      <w:tr w:rsidR="009F2257" w:rsidRPr="009F2257" w14:paraId="3AFE427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67D0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799A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DD41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F247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6D17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13.44</w:t>
            </w:r>
          </w:p>
        </w:tc>
      </w:tr>
      <w:tr w:rsidR="009F2257" w:rsidRPr="009F2257" w14:paraId="35EA0D3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84AE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lastRenderedPageBreak/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DABC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3A57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ECA1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B15A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14.04</w:t>
            </w:r>
          </w:p>
        </w:tc>
      </w:tr>
      <w:tr w:rsidR="009F2257" w:rsidRPr="009F2257" w14:paraId="1D45F84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9F29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D3FA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F188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C8B1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0FD6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7.80</w:t>
            </w:r>
          </w:p>
        </w:tc>
      </w:tr>
      <w:tr w:rsidR="009F2257" w:rsidRPr="009F2257" w14:paraId="2410992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203C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6955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Vestiar+WC+Duş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B49F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0BCF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EAA8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23.94</w:t>
            </w:r>
          </w:p>
        </w:tc>
      </w:tr>
      <w:tr w:rsidR="009F2257" w:rsidRPr="009F2257" w14:paraId="70AF250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FD85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B486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5D6E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3732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5815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10.55</w:t>
            </w:r>
          </w:p>
        </w:tc>
      </w:tr>
      <w:tr w:rsidR="009F2257" w:rsidRPr="009F2257" w14:paraId="363C764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D00F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ACFA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C53C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65ED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159B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16.08</w:t>
            </w:r>
          </w:p>
        </w:tc>
      </w:tr>
      <w:tr w:rsidR="009F2257" w:rsidRPr="009F2257" w14:paraId="4A4DF67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1B09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FAEC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0C4A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656D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EA49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2.00</w:t>
            </w:r>
          </w:p>
        </w:tc>
      </w:tr>
      <w:tr w:rsidR="009F2257" w:rsidRPr="009F2257" w14:paraId="1579B55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4645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12.4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9E07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Staţia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pompare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nr.2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4983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1045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FA56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49.04</w:t>
            </w:r>
          </w:p>
        </w:tc>
      </w:tr>
      <w:tr w:rsidR="009F2257" w:rsidRPr="009F2257" w14:paraId="0E76967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F932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D9F0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BAC0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3A7D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8AC36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15.00</w:t>
            </w:r>
          </w:p>
        </w:tc>
      </w:tr>
      <w:tr w:rsidR="009F2257" w:rsidRPr="009F2257" w14:paraId="167D130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7237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8EDC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6482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AD2B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37CF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15.00</w:t>
            </w:r>
          </w:p>
        </w:tc>
      </w:tr>
      <w:tr w:rsidR="009F2257" w:rsidRPr="009F2257" w14:paraId="5FAE7D4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0A9F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57D8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DE6E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1237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A280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19.04</w:t>
            </w:r>
          </w:p>
        </w:tc>
      </w:tr>
      <w:tr w:rsidR="009F2257" w:rsidRPr="009F2257" w14:paraId="5B96CE8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97D8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12.5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1E21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Bloc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reparaţie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mecanisme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A4BD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D452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2201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95.22</w:t>
            </w:r>
          </w:p>
        </w:tc>
      </w:tr>
      <w:tr w:rsidR="009F2257" w:rsidRPr="009F2257" w14:paraId="5D7FB5A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EE52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981D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65D2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FC75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5EC38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21.60</w:t>
            </w:r>
          </w:p>
        </w:tc>
      </w:tr>
      <w:tr w:rsidR="009F2257" w:rsidRPr="009F2257" w14:paraId="4AB3417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7EC6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5227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8943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AB90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A14F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8.16</w:t>
            </w:r>
          </w:p>
        </w:tc>
      </w:tr>
      <w:tr w:rsidR="009F2257" w:rsidRPr="009F2257" w14:paraId="1BF9B14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4389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CE7E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A69D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AD81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40974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14.03</w:t>
            </w:r>
          </w:p>
        </w:tc>
      </w:tr>
      <w:tr w:rsidR="009F2257" w:rsidRPr="009F2257" w14:paraId="26CAC35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3BDB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156F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3156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8129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EEBD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18.75</w:t>
            </w:r>
          </w:p>
        </w:tc>
      </w:tr>
      <w:tr w:rsidR="009F2257" w:rsidRPr="009F2257" w14:paraId="1CA69CB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5B76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9C47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3894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59C5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C917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2.00</w:t>
            </w:r>
          </w:p>
        </w:tc>
      </w:tr>
      <w:tr w:rsidR="009F2257" w:rsidRPr="009F2257" w14:paraId="47FF3AA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5E6D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5132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CAB9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935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3BE7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11.86</w:t>
            </w:r>
          </w:p>
        </w:tc>
      </w:tr>
      <w:tr w:rsidR="009F2257" w:rsidRPr="009F2257" w14:paraId="4EB1AA6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A7EA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8850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56E7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C634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9ACCD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18.82</w:t>
            </w:r>
          </w:p>
        </w:tc>
      </w:tr>
      <w:tr w:rsidR="009F2257" w:rsidRPr="009F2257" w14:paraId="0B184F53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2F7C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12.6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8564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>Sectorul verificarea contoarelor, str. Lunca Bîcului 24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2921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C8F3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0318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284.87</w:t>
            </w:r>
          </w:p>
        </w:tc>
      </w:tr>
      <w:tr w:rsidR="009F2257" w:rsidRPr="009F2257" w14:paraId="00A6895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7E9B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EAF2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3686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9187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BD63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17.74</w:t>
            </w:r>
          </w:p>
        </w:tc>
      </w:tr>
      <w:tr w:rsidR="009F2257" w:rsidRPr="009F2257" w14:paraId="185382E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FF51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A8AC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B2A0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8516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7D28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7.92</w:t>
            </w:r>
          </w:p>
        </w:tc>
      </w:tr>
      <w:tr w:rsidR="009F2257" w:rsidRPr="009F2257" w14:paraId="669626D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1517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F775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Recepţie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1D2B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CAFD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26EE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49.16</w:t>
            </w:r>
          </w:p>
        </w:tc>
      </w:tr>
      <w:tr w:rsidR="009F2257" w:rsidRPr="009F2257" w14:paraId="419B3D9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C7DB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FA22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Secţia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reparare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BC53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9F18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2949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47.31</w:t>
            </w:r>
          </w:p>
        </w:tc>
      </w:tr>
      <w:tr w:rsidR="009F2257" w:rsidRPr="009F2257" w14:paraId="71C825B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5E64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FFC4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DD23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53D3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A9FF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4.96</w:t>
            </w:r>
          </w:p>
        </w:tc>
      </w:tr>
      <w:tr w:rsidR="009F2257" w:rsidRPr="009F2257" w14:paraId="204D005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BCCE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0714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706A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6847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5911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4.56</w:t>
            </w:r>
          </w:p>
        </w:tc>
      </w:tr>
      <w:tr w:rsidR="009F2257" w:rsidRPr="009F2257" w14:paraId="615D1CB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2FEA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FCF2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Secţia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reparare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A71B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8766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43FB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66.60</w:t>
            </w:r>
          </w:p>
        </w:tc>
      </w:tr>
      <w:tr w:rsidR="009F2257" w:rsidRPr="009F2257" w14:paraId="697A974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4163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0AA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8782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5B2A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385A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11.21</w:t>
            </w:r>
          </w:p>
        </w:tc>
      </w:tr>
      <w:tr w:rsidR="009F2257" w:rsidRPr="009F2257" w14:paraId="6CCDC01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B640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A22F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C01D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FAA7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A64E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2.30</w:t>
            </w:r>
          </w:p>
        </w:tc>
      </w:tr>
      <w:tr w:rsidR="009F2257" w:rsidRPr="009F2257" w14:paraId="01E024D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E375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D3B6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CA68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C4C4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A7EA9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9.89</w:t>
            </w:r>
          </w:p>
        </w:tc>
      </w:tr>
      <w:tr w:rsidR="009F2257" w:rsidRPr="009F2257" w14:paraId="551FD3D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1E82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3114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AD91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70A6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A7742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10.32</w:t>
            </w:r>
          </w:p>
        </w:tc>
      </w:tr>
      <w:tr w:rsidR="009F2257" w:rsidRPr="009F2257" w14:paraId="2F8689B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E802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70F9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EE3C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46EA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4F8B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6.45</w:t>
            </w:r>
          </w:p>
        </w:tc>
      </w:tr>
      <w:tr w:rsidR="009F2257" w:rsidRPr="009F2257" w14:paraId="351D77A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D969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6A3F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C889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1684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0AD1C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12.90</w:t>
            </w:r>
          </w:p>
        </w:tc>
      </w:tr>
      <w:tr w:rsidR="009F2257" w:rsidRPr="009F2257" w14:paraId="18C607E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5529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F02F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089F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A1F0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515E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5.88</w:t>
            </w:r>
          </w:p>
        </w:tc>
      </w:tr>
      <w:tr w:rsidR="009F2257" w:rsidRPr="009F2257" w14:paraId="07A59B7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9D94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025C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6C9C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7577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271D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3.47</w:t>
            </w:r>
          </w:p>
        </w:tc>
      </w:tr>
      <w:tr w:rsidR="009F2257" w:rsidRPr="009F2257" w14:paraId="0F42163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93E8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194C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512A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83B6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C7A0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24.20</w:t>
            </w:r>
          </w:p>
        </w:tc>
      </w:tr>
      <w:tr w:rsidR="009F2257" w:rsidRPr="009F2257" w14:paraId="6C12866F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5B145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276D8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 xml:space="preserve">Sectorul reţele de apă Rîşcani (str.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Florilor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, 3)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administrativă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A2731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26346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B49DB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  <w:t>169.19</w:t>
            </w:r>
          </w:p>
        </w:tc>
      </w:tr>
      <w:tr w:rsidR="009F2257" w:rsidRPr="009F2257" w14:paraId="0212E08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C493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13.1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0697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AC87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8FC4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23BF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71.82</w:t>
            </w:r>
          </w:p>
        </w:tc>
      </w:tr>
      <w:tr w:rsidR="009F2257" w:rsidRPr="009F2257" w14:paraId="5767F20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C493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0FF2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A1D1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9E61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1D2D8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9.28</w:t>
            </w:r>
          </w:p>
        </w:tc>
      </w:tr>
      <w:tr w:rsidR="009F2257" w:rsidRPr="009F2257" w14:paraId="75DB69D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CBE8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6FB8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BDE0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2968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591E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1.41</w:t>
            </w:r>
          </w:p>
        </w:tc>
      </w:tr>
      <w:tr w:rsidR="009F2257" w:rsidRPr="009F2257" w14:paraId="38E99DC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840E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F026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Baie+WC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B5E6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1E92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AD63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5.71</w:t>
            </w:r>
          </w:p>
        </w:tc>
      </w:tr>
      <w:tr w:rsidR="009F2257" w:rsidRPr="009F2257" w14:paraId="1454866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7B1C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C76F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BA60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D80B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0817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9.24</w:t>
            </w:r>
          </w:p>
        </w:tc>
      </w:tr>
      <w:tr w:rsidR="009F2257" w:rsidRPr="009F2257" w14:paraId="7866925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5102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8C5B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5BD6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FA33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51F1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2.39</w:t>
            </w:r>
          </w:p>
        </w:tc>
      </w:tr>
      <w:tr w:rsidR="009F2257" w:rsidRPr="009F2257" w14:paraId="0D1DFE8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8FD6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E448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8401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FAA2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3FF81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7.92</w:t>
            </w:r>
          </w:p>
        </w:tc>
      </w:tr>
      <w:tr w:rsidR="009F2257" w:rsidRPr="009F2257" w14:paraId="260EAF5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B196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B38E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Cameră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odihnă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2A24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845A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4D28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6.24</w:t>
            </w:r>
          </w:p>
        </w:tc>
      </w:tr>
      <w:tr w:rsidR="009F2257" w:rsidRPr="009F2257" w14:paraId="25FB64B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8512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EFF4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Bazin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3BE5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9623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39158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15.05</w:t>
            </w:r>
          </w:p>
        </w:tc>
      </w:tr>
      <w:tr w:rsidR="009F2257" w:rsidRPr="009F2257" w14:paraId="4AD0840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45CD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A3DB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F0D6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29D9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4438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4.59</w:t>
            </w:r>
          </w:p>
        </w:tc>
      </w:tr>
      <w:tr w:rsidR="009F2257" w:rsidRPr="009F2257" w14:paraId="4E38B2D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64B3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0B08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04D2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CE0E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C006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6.25</w:t>
            </w:r>
          </w:p>
        </w:tc>
      </w:tr>
      <w:tr w:rsidR="009F2257" w:rsidRPr="009F2257" w14:paraId="25F5C97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1646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lastRenderedPageBreak/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69BA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DA7B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8CA3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3523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3.74</w:t>
            </w:r>
          </w:p>
        </w:tc>
      </w:tr>
      <w:tr w:rsidR="009F2257" w:rsidRPr="009F2257" w14:paraId="48E09E7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ED0F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13.2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481C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41EE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2CC8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C2E1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97.37</w:t>
            </w:r>
          </w:p>
        </w:tc>
      </w:tr>
      <w:tr w:rsidR="009F2257" w:rsidRPr="009F2257" w14:paraId="1F8ADBD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C15F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3A3A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A58D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F373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58C7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9.60</w:t>
            </w:r>
          </w:p>
        </w:tc>
      </w:tr>
      <w:tr w:rsidR="009F2257" w:rsidRPr="009F2257" w14:paraId="3314638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0B7C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7EE2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7BD8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EFE2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9A9D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7.34</w:t>
            </w:r>
          </w:p>
        </w:tc>
      </w:tr>
      <w:tr w:rsidR="009F2257" w:rsidRPr="009F2257" w14:paraId="5F530E1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A4EF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514C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BF4F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137D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80EF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18.88</w:t>
            </w:r>
          </w:p>
        </w:tc>
      </w:tr>
      <w:tr w:rsidR="009F2257" w:rsidRPr="009F2257" w14:paraId="52EBFBF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08BE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501C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2F53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6B7A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0EFC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1.23</w:t>
            </w:r>
          </w:p>
        </w:tc>
      </w:tr>
      <w:tr w:rsidR="009F2257" w:rsidRPr="009F2257" w14:paraId="1A5F67A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DF59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2966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1391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75C5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5EC95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27.52</w:t>
            </w:r>
          </w:p>
        </w:tc>
      </w:tr>
      <w:tr w:rsidR="009F2257" w:rsidRPr="009F2257" w14:paraId="56D0E1A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9137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D92B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Anticameră+biroul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şefului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sector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2CE2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A725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0A5A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17.80</w:t>
            </w:r>
          </w:p>
        </w:tc>
      </w:tr>
      <w:tr w:rsidR="009F2257" w:rsidRPr="009F2257" w14:paraId="274B2EC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D643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958D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1C39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9340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D9E9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15.00</w:t>
            </w:r>
          </w:p>
        </w:tc>
      </w:tr>
      <w:tr w:rsidR="009F2257" w:rsidRPr="009F2257" w14:paraId="0050102B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A4F3DD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14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0388D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Sectorul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reţele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apă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Centru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str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Lomonosov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, 28)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A57AF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6C48C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30C05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  <w:t>262.41</w:t>
            </w:r>
          </w:p>
        </w:tc>
      </w:tr>
      <w:tr w:rsidR="009F2257" w:rsidRPr="009F2257" w14:paraId="57CFA0F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9027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F51B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F54B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1CBE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7DAB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26.51</w:t>
            </w:r>
          </w:p>
        </w:tc>
      </w:tr>
      <w:tr w:rsidR="009F2257" w:rsidRPr="009F2257" w14:paraId="4853FB7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ED39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8E42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4CBB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8CDF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2D22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17.60</w:t>
            </w:r>
          </w:p>
        </w:tc>
      </w:tr>
      <w:tr w:rsidR="009F2257" w:rsidRPr="009F2257" w14:paraId="1A891AC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2653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19AD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Anticameră+biroul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şefului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sector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D015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A4AE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7E99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32.45</w:t>
            </w:r>
          </w:p>
        </w:tc>
      </w:tr>
      <w:tr w:rsidR="009F2257" w:rsidRPr="009F2257" w14:paraId="4118366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409E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B8CD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73CB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046A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33C4F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30.60</w:t>
            </w:r>
          </w:p>
        </w:tc>
      </w:tr>
      <w:tr w:rsidR="009F2257" w:rsidRPr="009F2257" w14:paraId="1A2EAB8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D201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4A4B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FC73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A4E7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50072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41.25</w:t>
            </w:r>
          </w:p>
        </w:tc>
      </w:tr>
      <w:tr w:rsidR="009F2257" w:rsidRPr="009F2257" w14:paraId="7F08346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602A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F85A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6FCC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B74F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232E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30.00</w:t>
            </w:r>
          </w:p>
        </w:tc>
      </w:tr>
      <w:tr w:rsidR="009F2257" w:rsidRPr="009F2257" w14:paraId="58578A0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EC40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4444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Depozit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materiale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CF12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C1AF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635F9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84.00</w:t>
            </w:r>
          </w:p>
        </w:tc>
      </w:tr>
      <w:tr w:rsidR="009F2257" w:rsidRPr="009F2257" w14:paraId="1104B9D2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157551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15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68E4D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 xml:space="preserve">Sectorul reţele de apă Buiucani (str.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Ion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Pelivan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, 2)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administrativă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200BD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73C53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61EE6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  <w:t>184.80</w:t>
            </w:r>
          </w:p>
        </w:tc>
      </w:tr>
      <w:tr w:rsidR="009F2257" w:rsidRPr="009F2257" w14:paraId="183AAA6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9682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15.1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EA41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92E0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7235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4DE2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184.80</w:t>
            </w:r>
          </w:p>
        </w:tc>
      </w:tr>
      <w:tr w:rsidR="009F2257" w:rsidRPr="009F2257" w14:paraId="1760DA6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7E20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7BBC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B9DD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2B45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BE58C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24.09</w:t>
            </w:r>
          </w:p>
        </w:tc>
      </w:tr>
      <w:tr w:rsidR="009F2257" w:rsidRPr="009F2257" w14:paraId="3CFCC27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6A07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6DE4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A3D1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7238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BC40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7.34</w:t>
            </w:r>
          </w:p>
        </w:tc>
      </w:tr>
      <w:tr w:rsidR="009F2257" w:rsidRPr="009F2257" w14:paraId="299AD64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C713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F669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F065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2475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B890E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12.42</w:t>
            </w:r>
          </w:p>
        </w:tc>
      </w:tr>
      <w:tr w:rsidR="009F2257" w:rsidRPr="009F2257" w14:paraId="0A28624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AAFF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D789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7F4E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9FBE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0E40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9.18</w:t>
            </w:r>
          </w:p>
        </w:tc>
      </w:tr>
      <w:tr w:rsidR="009F2257" w:rsidRPr="009F2257" w14:paraId="46D7060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EAB5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0CE6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B010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48CC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91FD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15.64</w:t>
            </w:r>
          </w:p>
        </w:tc>
      </w:tr>
      <w:tr w:rsidR="009F2257" w:rsidRPr="009F2257" w14:paraId="2F84FB2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FC1C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95A0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Dispecerat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F0ED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826C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4FC6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19.04</w:t>
            </w:r>
          </w:p>
        </w:tc>
      </w:tr>
      <w:tr w:rsidR="009F2257" w:rsidRPr="009F2257" w14:paraId="3C909C7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2DB8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BDEB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D1B0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2CCF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EB98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5.25</w:t>
            </w:r>
          </w:p>
        </w:tc>
      </w:tr>
      <w:tr w:rsidR="009F2257" w:rsidRPr="009F2257" w14:paraId="1FB1E96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EE64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43CD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Debara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E7C7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9A6D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02563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4.75</w:t>
            </w:r>
          </w:p>
        </w:tc>
      </w:tr>
      <w:tr w:rsidR="009F2257" w:rsidRPr="009F2257" w14:paraId="65C7EA4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3C61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370F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1A34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2863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372C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12.00</w:t>
            </w:r>
          </w:p>
        </w:tc>
      </w:tr>
      <w:tr w:rsidR="009F2257" w:rsidRPr="009F2257" w14:paraId="1062C6D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299E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7080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C284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2BC1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64E9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7.29</w:t>
            </w:r>
          </w:p>
        </w:tc>
      </w:tr>
      <w:tr w:rsidR="009F2257" w:rsidRPr="009F2257" w14:paraId="64B0C50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2C58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F9D7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8892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2ED2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16D7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6.55</w:t>
            </w:r>
          </w:p>
        </w:tc>
      </w:tr>
      <w:tr w:rsidR="009F2257" w:rsidRPr="009F2257" w14:paraId="75F273F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32E8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DB9F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4953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E5B3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CF2CB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18.76</w:t>
            </w:r>
          </w:p>
        </w:tc>
      </w:tr>
      <w:tr w:rsidR="009F2257" w:rsidRPr="009F2257" w14:paraId="1122491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7B99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9025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CC8D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26B4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2B387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16.10</w:t>
            </w:r>
          </w:p>
        </w:tc>
      </w:tr>
      <w:tr w:rsidR="009F2257" w:rsidRPr="009F2257" w14:paraId="1B40417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A7D4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4CDA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371B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F3E3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2CD0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3.64</w:t>
            </w:r>
          </w:p>
        </w:tc>
      </w:tr>
      <w:tr w:rsidR="009F2257" w:rsidRPr="009F2257" w14:paraId="6174E51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D17E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9C07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8A79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2EF8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CD2E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10.44</w:t>
            </w:r>
          </w:p>
        </w:tc>
      </w:tr>
      <w:tr w:rsidR="009F2257" w:rsidRPr="009F2257" w14:paraId="4A7EECB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850A5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A1F1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it-IT" w:eastAsia="ru-RU"/>
              </w:rPr>
              <w:t>Odaie de uscare a personalului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7A8C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176B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4F1D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10.62</w:t>
            </w:r>
          </w:p>
        </w:tc>
      </w:tr>
      <w:tr w:rsidR="009F2257" w:rsidRPr="009F2257" w14:paraId="0BA34AA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C355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75D6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it-IT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it-IT" w:eastAsia="ru-RU"/>
              </w:rPr>
              <w:t>Odaie de uscare a personalului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698C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0C84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lunar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0943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1.69</w:t>
            </w:r>
          </w:p>
        </w:tc>
      </w:tr>
      <w:tr w:rsidR="009F2257" w:rsidRPr="009F2257" w14:paraId="42514432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7339B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16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78F30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 xml:space="preserve">Sectorul reţele de apă Botanica (str-la.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Burebista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, 7)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administrativă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10F29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3785E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18390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  <w:t>493.03</w:t>
            </w:r>
          </w:p>
        </w:tc>
      </w:tr>
      <w:tr w:rsidR="009F2257" w:rsidRPr="009F2257" w14:paraId="2B7AF0C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20CE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16.1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5D27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8AD5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F020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E9AF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299.70</w:t>
            </w:r>
          </w:p>
        </w:tc>
      </w:tr>
      <w:tr w:rsidR="009F2257" w:rsidRPr="009F2257" w14:paraId="40B5CC3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5063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B939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Bucătărie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8EEA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75EF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2363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17.61</w:t>
            </w:r>
          </w:p>
        </w:tc>
      </w:tr>
      <w:tr w:rsidR="009F2257" w:rsidRPr="009F2257" w14:paraId="28C3082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75E3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5A1A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8007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71C9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19A2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29.02</w:t>
            </w:r>
          </w:p>
        </w:tc>
      </w:tr>
      <w:tr w:rsidR="009F2257" w:rsidRPr="009F2257" w14:paraId="60A34B1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CBF6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76FD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B59E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422D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8A58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31.80</w:t>
            </w:r>
          </w:p>
        </w:tc>
      </w:tr>
      <w:tr w:rsidR="009F2257" w:rsidRPr="009F2257" w14:paraId="79221A3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5894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0384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Antreu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C647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6430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646A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14.12</w:t>
            </w:r>
          </w:p>
        </w:tc>
      </w:tr>
      <w:tr w:rsidR="009F2257" w:rsidRPr="009F2257" w14:paraId="396D0E4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5634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DD7B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A0B5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1930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20A2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15.68</w:t>
            </w:r>
          </w:p>
        </w:tc>
      </w:tr>
      <w:tr w:rsidR="009F2257" w:rsidRPr="009F2257" w14:paraId="779942F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9AC5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614D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Dispecerat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A90F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910C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4839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9.17</w:t>
            </w:r>
          </w:p>
        </w:tc>
      </w:tr>
      <w:tr w:rsidR="009F2257" w:rsidRPr="009F2257" w14:paraId="1CF6484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C163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E07B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Antreu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9C98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3EFD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4073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5.41</w:t>
            </w:r>
          </w:p>
        </w:tc>
      </w:tr>
      <w:tr w:rsidR="009F2257" w:rsidRPr="009F2257" w14:paraId="162DE3C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F066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5BC5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7396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248E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2FAD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6.55</w:t>
            </w:r>
          </w:p>
        </w:tc>
      </w:tr>
      <w:tr w:rsidR="009F2257" w:rsidRPr="009F2257" w14:paraId="3679AD7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8CCE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A3BF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B88D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C66B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E059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5.13</w:t>
            </w:r>
          </w:p>
        </w:tc>
      </w:tr>
      <w:tr w:rsidR="009F2257" w:rsidRPr="009F2257" w14:paraId="2A06369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0F49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lastRenderedPageBreak/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330F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99ED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F594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1A57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6.30</w:t>
            </w:r>
          </w:p>
        </w:tc>
      </w:tr>
      <w:tr w:rsidR="009F2257" w:rsidRPr="009F2257" w14:paraId="3FA0406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9806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F835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Uscătorie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ED34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D5FB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DD6CB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9.60</w:t>
            </w:r>
          </w:p>
        </w:tc>
      </w:tr>
      <w:tr w:rsidR="009F2257" w:rsidRPr="009F2257" w14:paraId="487F19A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2C75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6495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Antreu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88EA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5C42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224E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3.51</w:t>
            </w:r>
          </w:p>
        </w:tc>
      </w:tr>
      <w:tr w:rsidR="009F2257" w:rsidRPr="009F2257" w14:paraId="610BF2B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8AE3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FEF1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4E66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8DAF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94D068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38.49</w:t>
            </w:r>
          </w:p>
        </w:tc>
      </w:tr>
      <w:tr w:rsidR="009F2257" w:rsidRPr="009F2257" w14:paraId="355A143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BDEA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A7E8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Lavoar+WC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E48ED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8450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D6B4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2.09</w:t>
            </w:r>
          </w:p>
        </w:tc>
      </w:tr>
      <w:tr w:rsidR="009F2257" w:rsidRPr="009F2257" w14:paraId="69F7F16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607C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42A1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Lavoar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E956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7933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6D72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5.32</w:t>
            </w:r>
          </w:p>
        </w:tc>
      </w:tr>
      <w:tr w:rsidR="009F2257" w:rsidRPr="009F2257" w14:paraId="1726A8B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4727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79FE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E8A5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DACC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CB311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31.78</w:t>
            </w:r>
          </w:p>
        </w:tc>
      </w:tr>
      <w:tr w:rsidR="009F2257" w:rsidRPr="009F2257" w14:paraId="796C764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3C6F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4614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Baie+WC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3893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439A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4B5B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4.62</w:t>
            </w:r>
          </w:p>
        </w:tc>
      </w:tr>
      <w:tr w:rsidR="009F2257" w:rsidRPr="009F2257" w14:paraId="6125AF2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2C6E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66E6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Baie+WC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64C5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CA22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6144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5.56</w:t>
            </w:r>
          </w:p>
        </w:tc>
      </w:tr>
      <w:tr w:rsidR="009F2257" w:rsidRPr="009F2257" w14:paraId="512D0AA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D5B8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E687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AB69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C518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1177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20.76</w:t>
            </w:r>
          </w:p>
        </w:tc>
      </w:tr>
      <w:tr w:rsidR="009F2257" w:rsidRPr="009F2257" w14:paraId="1ED6BE8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E162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501E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6E10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4530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1892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12.07</w:t>
            </w:r>
          </w:p>
        </w:tc>
      </w:tr>
      <w:tr w:rsidR="009F2257" w:rsidRPr="009F2257" w14:paraId="56961EF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857C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D18A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Încăpere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pază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6CB6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7070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4E5F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3.96</w:t>
            </w:r>
          </w:p>
        </w:tc>
      </w:tr>
      <w:tr w:rsidR="009F2257" w:rsidRPr="009F2257" w14:paraId="15987A5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E264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FF92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Debara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6AC0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183F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B19B1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15.15</w:t>
            </w:r>
          </w:p>
        </w:tc>
      </w:tr>
      <w:tr w:rsidR="009F2257" w:rsidRPr="009F2257" w14:paraId="28F9626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9DDB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B368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Debara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7C7B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575D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5D7E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6.00</w:t>
            </w:r>
          </w:p>
        </w:tc>
      </w:tr>
      <w:tr w:rsidR="009F2257" w:rsidRPr="009F2257" w14:paraId="7A2DE59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027C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16.2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3303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Etajul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 xml:space="preserve"> nr.2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DCB4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B779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6F8A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193.33</w:t>
            </w:r>
          </w:p>
        </w:tc>
      </w:tr>
      <w:tr w:rsidR="009F2257" w:rsidRPr="009F2257" w14:paraId="0C9874C2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F057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268A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Suprafeţe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comune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: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572C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151A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5415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67.58</w:t>
            </w:r>
          </w:p>
        </w:tc>
      </w:tr>
      <w:tr w:rsidR="009F2257" w:rsidRPr="009F2257" w14:paraId="61ABFB2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3FB4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B097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Antreu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5EE3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FCC3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o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dată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săpt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9D13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43.08</w:t>
            </w:r>
          </w:p>
        </w:tc>
      </w:tr>
      <w:tr w:rsidR="009F2257" w:rsidRPr="009F2257" w14:paraId="4D2F4CE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EEEA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603D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Duş+WC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EF98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8358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AEC7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9.80</w:t>
            </w:r>
          </w:p>
        </w:tc>
      </w:tr>
      <w:tr w:rsidR="009F2257" w:rsidRPr="009F2257" w14:paraId="7B026E8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61D6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39A7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Scări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9A61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988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A04A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14.70</w:t>
            </w:r>
          </w:p>
        </w:tc>
      </w:tr>
      <w:tr w:rsidR="009F2257" w:rsidRPr="009F2257" w14:paraId="7D82DD0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76A1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ECD8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Laboratorul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electrotehnic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: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06D1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6078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B059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125.75</w:t>
            </w:r>
          </w:p>
        </w:tc>
      </w:tr>
      <w:tr w:rsidR="009F2257" w:rsidRPr="009F2257" w14:paraId="3D08E70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7427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CD9A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74F2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5A4A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A67B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10.58</w:t>
            </w:r>
          </w:p>
        </w:tc>
      </w:tr>
      <w:tr w:rsidR="009F2257" w:rsidRPr="009F2257" w14:paraId="5A97585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345A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37F7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DDEB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6985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FAE8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11.93</w:t>
            </w:r>
          </w:p>
        </w:tc>
      </w:tr>
      <w:tr w:rsidR="009F2257" w:rsidRPr="009F2257" w14:paraId="6D07AE14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5FA7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7A6A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0A69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3AD9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6953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27.75</w:t>
            </w:r>
          </w:p>
        </w:tc>
      </w:tr>
      <w:tr w:rsidR="009F2257" w:rsidRPr="009F2257" w14:paraId="014A9DB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E379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68AB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494E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1368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51C4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18.32</w:t>
            </w:r>
          </w:p>
        </w:tc>
      </w:tr>
      <w:tr w:rsidR="009F2257" w:rsidRPr="009F2257" w14:paraId="7779F7A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1721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2927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208+Vestiar+Bucătăria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9570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C726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EE81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31.81</w:t>
            </w:r>
          </w:p>
        </w:tc>
      </w:tr>
      <w:tr w:rsidR="009F2257" w:rsidRPr="009F2257" w14:paraId="00477BA7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F422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97C5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46CA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01F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DE6A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25.36</w:t>
            </w:r>
          </w:p>
        </w:tc>
      </w:tr>
      <w:tr w:rsidR="009F2257" w:rsidRPr="009F2257" w14:paraId="626BC4D4" w14:textId="77777777" w:rsidTr="009F2257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5F725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17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B3123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it-IT" w:eastAsia="ru-RU"/>
              </w:rPr>
              <w:t xml:space="preserve">Sectorul reţele de apă Ciocana (str. </w:t>
            </w: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Maria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Drăgan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, 16)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Clădirea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administrativă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CE5AD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480A16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BDEE4D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  <w:t>266.43</w:t>
            </w:r>
          </w:p>
        </w:tc>
      </w:tr>
      <w:tr w:rsidR="009F2257" w:rsidRPr="009F2257" w14:paraId="33B2225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AF67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D4FC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B43E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8423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02CC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17.89</w:t>
            </w:r>
          </w:p>
        </w:tc>
      </w:tr>
      <w:tr w:rsidR="009F2257" w:rsidRPr="009F2257" w14:paraId="23C67FB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B190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AE8D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Bucătărie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38A2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6B76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7CD94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2.18</w:t>
            </w:r>
          </w:p>
        </w:tc>
      </w:tr>
      <w:tr w:rsidR="009F2257" w:rsidRPr="009F2257" w14:paraId="0241858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E0D8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9FEE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4143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791D0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1B5A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1.33</w:t>
            </w:r>
          </w:p>
        </w:tc>
      </w:tr>
      <w:tr w:rsidR="009F2257" w:rsidRPr="009F2257" w14:paraId="4F67D2CC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C740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CA85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2A9A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377A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1676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1.81</w:t>
            </w:r>
          </w:p>
        </w:tc>
      </w:tr>
      <w:tr w:rsidR="009F2257" w:rsidRPr="009F2257" w14:paraId="0EE5B1E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EBEC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A2DB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79EC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2994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EE4A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21.35</w:t>
            </w:r>
          </w:p>
        </w:tc>
      </w:tr>
      <w:tr w:rsidR="009F2257" w:rsidRPr="009F2257" w14:paraId="41D3F3E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7CF3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4CC45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D266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6B46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49B3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20.65</w:t>
            </w:r>
          </w:p>
        </w:tc>
      </w:tr>
      <w:tr w:rsidR="009F2257" w:rsidRPr="009F2257" w14:paraId="71BE159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1047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431E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A3B8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9E1F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E7E3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19.31</w:t>
            </w:r>
          </w:p>
        </w:tc>
      </w:tr>
      <w:tr w:rsidR="009F2257" w:rsidRPr="009F2257" w14:paraId="64816BD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F58D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FE3E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61C4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7E56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95652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16.79</w:t>
            </w:r>
          </w:p>
        </w:tc>
      </w:tr>
      <w:tr w:rsidR="009F2257" w:rsidRPr="009F2257" w14:paraId="037375FA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21D9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5526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78753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F3452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71E5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20.48</w:t>
            </w:r>
          </w:p>
        </w:tc>
      </w:tr>
      <w:tr w:rsidR="009F2257" w:rsidRPr="009F2257" w14:paraId="0108788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1BC2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C172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2390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2519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06FA9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18.91</w:t>
            </w:r>
          </w:p>
        </w:tc>
      </w:tr>
      <w:tr w:rsidR="009F2257" w:rsidRPr="009F2257" w14:paraId="1046ED3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43CC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CED3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6635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E48E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F1A7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15.41</w:t>
            </w:r>
          </w:p>
        </w:tc>
      </w:tr>
      <w:tr w:rsidR="009F2257" w:rsidRPr="009F2257" w14:paraId="2C98A64F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7691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778D7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38FA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A87F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F764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15.23</w:t>
            </w:r>
          </w:p>
        </w:tc>
      </w:tr>
      <w:tr w:rsidR="009F2257" w:rsidRPr="009F2257" w14:paraId="2341089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0E09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3F98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8D51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472E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9F38C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19.82</w:t>
            </w:r>
          </w:p>
        </w:tc>
      </w:tr>
      <w:tr w:rsidR="009F2257" w:rsidRPr="009F2257" w14:paraId="7203C55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F374A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FF94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BBA6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A69B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7689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3.07</w:t>
            </w:r>
          </w:p>
        </w:tc>
      </w:tr>
      <w:tr w:rsidR="009F2257" w:rsidRPr="009F2257" w14:paraId="7FB9C66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670D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4115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Baie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B298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3F1F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72C4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3.07</w:t>
            </w:r>
          </w:p>
        </w:tc>
      </w:tr>
      <w:tr w:rsidR="009F2257" w:rsidRPr="009F2257" w14:paraId="362D11C0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D42F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E1C8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Baie+WC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A1081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8296A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9876B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4.79</w:t>
            </w:r>
          </w:p>
        </w:tc>
      </w:tr>
      <w:tr w:rsidR="009F2257" w:rsidRPr="009F2257" w14:paraId="477DC9B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ED29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1842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8C1D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1028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A384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6.34</w:t>
            </w:r>
          </w:p>
        </w:tc>
      </w:tr>
      <w:tr w:rsidR="009F2257" w:rsidRPr="009F2257" w14:paraId="763D9665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06E16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C1E74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2787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E225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905BA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10.06</w:t>
            </w:r>
          </w:p>
        </w:tc>
      </w:tr>
      <w:tr w:rsidR="009F2257" w:rsidRPr="009F2257" w14:paraId="4711A3F3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F9B20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EECF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5D7D6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5FC3E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AA5A7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28.58</w:t>
            </w:r>
          </w:p>
        </w:tc>
      </w:tr>
      <w:tr w:rsidR="009F2257" w:rsidRPr="009F2257" w14:paraId="360BC008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B8888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1886C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B67D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C277B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37B3E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14.95</w:t>
            </w:r>
          </w:p>
        </w:tc>
      </w:tr>
      <w:tr w:rsidR="009F2257" w:rsidRPr="009F2257" w14:paraId="7269E4A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2C9D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5721A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7302D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1B4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3EA2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4.41</w:t>
            </w:r>
          </w:p>
        </w:tc>
      </w:tr>
      <w:tr w:rsidR="009F2257" w:rsidRPr="009F2257" w14:paraId="58E2286D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76C83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lastRenderedPageBreak/>
              <w:t>18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ECD50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Sectorul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Branşamente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(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şos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.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Hînceşti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, 59 A)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B64E75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ECA63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B138EF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 w:eastAsia="ru-RU"/>
              </w:rPr>
              <w:t>70.64</w:t>
            </w:r>
          </w:p>
        </w:tc>
      </w:tr>
      <w:tr w:rsidR="009F2257" w:rsidRPr="009F2257" w14:paraId="763A9C01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5C452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97F1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Vestiar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E692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4F36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9AA863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37.26</w:t>
            </w:r>
          </w:p>
        </w:tc>
      </w:tr>
      <w:tr w:rsidR="009F2257" w:rsidRPr="009F2257" w14:paraId="3A7AB96E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FBB7D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87E41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Coridor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06744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68BD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0C0A1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4.54</w:t>
            </w:r>
          </w:p>
        </w:tc>
      </w:tr>
      <w:tr w:rsidR="009F2257" w:rsidRPr="009F2257" w14:paraId="11DE7899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87BBE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FE623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Baie+WC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CBCCF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07:30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420D9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ori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D01E5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14.08</w:t>
            </w:r>
          </w:p>
        </w:tc>
      </w:tr>
      <w:tr w:rsidR="009F2257" w:rsidRPr="009F2257" w14:paraId="3A8A3136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54739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A0DAF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Biroul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B99FC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08:00 – 17:00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F4738" w14:textId="77777777" w:rsidR="009F2257" w:rsidRPr="009F2257" w:rsidRDefault="009F2257" w:rsidP="009F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zilnic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BEDB0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14.76</w:t>
            </w:r>
          </w:p>
        </w:tc>
      </w:tr>
      <w:tr w:rsidR="009F2257" w:rsidRPr="009F2257" w14:paraId="77A9887B" w14:textId="77777777" w:rsidTr="009F2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EA7E7" w14:textId="77777777" w:rsidR="009F2257" w:rsidRPr="009F2257" w:rsidRDefault="009F2257" w:rsidP="009F22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 w:eastAsia="ru-RU"/>
              </w:rPr>
            </w:pPr>
            <w:r w:rsidRPr="009F2257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C271B" w14:textId="77777777" w:rsidR="009F2257" w:rsidRPr="009F2257" w:rsidRDefault="009F2257" w:rsidP="009F2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Total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pe</w:t>
            </w:r>
            <w:proofErr w:type="spellEnd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F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întreprindere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04F6A6" w14:textId="77777777" w:rsidR="009F2257" w:rsidRPr="009F2257" w:rsidRDefault="009F2257" w:rsidP="009F22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 w:eastAsia="ru-RU"/>
              </w:rPr>
            </w:pPr>
            <w:r w:rsidRPr="009F2257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770EDA" w14:textId="77777777" w:rsidR="009F2257" w:rsidRPr="009F2257" w:rsidRDefault="009F2257" w:rsidP="009F22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 w:eastAsia="ru-RU"/>
              </w:rPr>
            </w:pPr>
            <w:r w:rsidRPr="009F2257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1A526" w14:textId="77777777" w:rsidR="009F2257" w:rsidRPr="009F2257" w:rsidRDefault="009F2257" w:rsidP="009F22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</w:pPr>
            <w:r w:rsidRPr="009F225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17 280.37</w:t>
            </w:r>
          </w:p>
        </w:tc>
      </w:tr>
    </w:tbl>
    <w:p w14:paraId="45FE4F0F" w14:textId="77777777" w:rsidR="009F2257" w:rsidRDefault="009F2257" w:rsidP="00665516">
      <w:pPr>
        <w:tabs>
          <w:tab w:val="left" w:pos="142"/>
          <w:tab w:val="left" w:pos="284"/>
          <w:tab w:val="left" w:pos="426"/>
          <w:tab w:val="left" w:pos="1276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17365D"/>
          <w:sz w:val="24"/>
          <w:szCs w:val="24"/>
          <w:lang w:eastAsia="ar-SA"/>
        </w:rPr>
      </w:pPr>
    </w:p>
    <w:p w14:paraId="53B91F83" w14:textId="77777777" w:rsidR="009F2257" w:rsidRDefault="009F2257" w:rsidP="00665516">
      <w:pPr>
        <w:tabs>
          <w:tab w:val="left" w:pos="142"/>
          <w:tab w:val="left" w:pos="284"/>
          <w:tab w:val="left" w:pos="426"/>
          <w:tab w:val="left" w:pos="1276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17365D"/>
          <w:sz w:val="24"/>
          <w:szCs w:val="24"/>
          <w:lang w:eastAsia="ar-SA"/>
        </w:rPr>
      </w:pPr>
    </w:p>
    <w:p w14:paraId="504040F4" w14:textId="77777777" w:rsidR="009F2257" w:rsidRPr="00F059F5" w:rsidRDefault="009F2257" w:rsidP="00665516">
      <w:pPr>
        <w:tabs>
          <w:tab w:val="left" w:pos="142"/>
          <w:tab w:val="left" w:pos="284"/>
          <w:tab w:val="left" w:pos="426"/>
          <w:tab w:val="left" w:pos="1276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17365D"/>
          <w:sz w:val="24"/>
          <w:szCs w:val="24"/>
          <w:lang w:eastAsia="ar-SA"/>
        </w:rPr>
      </w:pPr>
    </w:p>
    <w:sectPr w:rsidR="009F2257" w:rsidRPr="00F059F5" w:rsidSect="00FC140C">
      <w:footerReference w:type="default" r:id="rId8"/>
      <w:pgSz w:w="11906" w:h="16838"/>
      <w:pgMar w:top="709" w:right="849" w:bottom="612" w:left="851" w:header="720" w:footer="55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2FE21" w14:textId="77777777" w:rsidR="00E858CE" w:rsidRDefault="00E858CE">
      <w:pPr>
        <w:spacing w:after="0" w:line="240" w:lineRule="auto"/>
      </w:pPr>
      <w:r>
        <w:separator/>
      </w:r>
    </w:p>
  </w:endnote>
  <w:endnote w:type="continuationSeparator" w:id="0">
    <w:p w14:paraId="41E6B0F4" w14:textId="77777777" w:rsidR="00E858CE" w:rsidRDefault="00E85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99DF6" w14:textId="7820AC0C" w:rsidR="0037716C" w:rsidRDefault="0037716C">
    <w:pPr>
      <w:pStyle w:val="Footer"/>
      <w:jc w:val="right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986655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  <w:p w14:paraId="5C6DA2C2" w14:textId="77777777" w:rsidR="0037716C" w:rsidRDefault="003771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92DD9" w14:textId="77777777" w:rsidR="00E858CE" w:rsidRDefault="00E858CE">
      <w:pPr>
        <w:spacing w:after="0" w:line="240" w:lineRule="auto"/>
      </w:pPr>
      <w:r>
        <w:separator/>
      </w:r>
    </w:p>
  </w:footnote>
  <w:footnote w:type="continuationSeparator" w:id="0">
    <w:p w14:paraId="78C33443" w14:textId="77777777" w:rsidR="00E858CE" w:rsidRDefault="00E858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3000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/>
        <w:b/>
        <w:color w:val="244061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851" w:firstLine="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0"/>
        </w:tabs>
        <w:ind w:left="786" w:hanging="360"/>
      </w:pPr>
      <w:rPr>
        <w:rFonts w:ascii="Times New Roman" w:hAnsi="Times New Roman"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Wingdings" w:hAnsi="Wingdings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1739" w:hanging="360"/>
      </w:pPr>
      <w:rPr>
        <w:rFonts w:ascii="Symbol" w:hAnsi="Symbol"/>
        <w:b/>
        <w:i w:val="0"/>
        <w:color w:val="943634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pStyle w:val="Sectiune"/>
      <w:suff w:val="space"/>
      <w:lvlText w:val="SECŢIUNEA %1."/>
      <w:lvlJc w:val="left"/>
      <w:pPr>
        <w:tabs>
          <w:tab w:val="num" w:pos="0"/>
        </w:tabs>
        <w:ind w:left="1276" w:hanging="425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850" w:hanging="425"/>
      </w:pPr>
      <w:rPr>
        <w:rFonts w:ascii="Courier New" w:hAnsi="Courier New" w:cs="Courier Ne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75" w:hanging="425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00" w:hanging="4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25" w:hanging="4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50" w:hanging="4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975" w:hanging="425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00" w:hanging="425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25" w:hanging="425"/>
      </w:pPr>
    </w:lvl>
  </w:abstractNum>
  <w:abstractNum w:abstractNumId="9" w15:restartNumberingAfterBreak="0">
    <w:nsid w:val="51F26E28"/>
    <w:multiLevelType w:val="hybridMultilevel"/>
    <w:tmpl w:val="7F72D30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0992703">
    <w:abstractNumId w:val="0"/>
  </w:num>
  <w:num w:numId="2" w16cid:durableId="123082939">
    <w:abstractNumId w:val="1"/>
  </w:num>
  <w:num w:numId="3" w16cid:durableId="2106460263">
    <w:abstractNumId w:val="2"/>
  </w:num>
  <w:num w:numId="4" w16cid:durableId="615060913">
    <w:abstractNumId w:val="3"/>
  </w:num>
  <w:num w:numId="5" w16cid:durableId="115414627">
    <w:abstractNumId w:val="4"/>
  </w:num>
  <w:num w:numId="6" w16cid:durableId="1570071846">
    <w:abstractNumId w:val="5"/>
  </w:num>
  <w:num w:numId="7" w16cid:durableId="381370697">
    <w:abstractNumId w:val="6"/>
  </w:num>
  <w:num w:numId="8" w16cid:durableId="761950995">
    <w:abstractNumId w:val="7"/>
  </w:num>
  <w:num w:numId="9" w16cid:durableId="290020234">
    <w:abstractNumId w:val="8"/>
  </w:num>
  <w:num w:numId="10" w16cid:durableId="20507658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546"/>
    <w:rsid w:val="00005054"/>
    <w:rsid w:val="000859E6"/>
    <w:rsid w:val="000B1DB3"/>
    <w:rsid w:val="000B49CA"/>
    <w:rsid w:val="000C4055"/>
    <w:rsid w:val="000E260B"/>
    <w:rsid w:val="00104357"/>
    <w:rsid w:val="001B6B0F"/>
    <w:rsid w:val="00264943"/>
    <w:rsid w:val="00273E4B"/>
    <w:rsid w:val="002762FB"/>
    <w:rsid w:val="002B16BE"/>
    <w:rsid w:val="002D5D7A"/>
    <w:rsid w:val="00333FB0"/>
    <w:rsid w:val="0036227A"/>
    <w:rsid w:val="0037716C"/>
    <w:rsid w:val="003E1F17"/>
    <w:rsid w:val="00431047"/>
    <w:rsid w:val="004539F5"/>
    <w:rsid w:val="0049253F"/>
    <w:rsid w:val="00553B40"/>
    <w:rsid w:val="005A3E64"/>
    <w:rsid w:val="005F090F"/>
    <w:rsid w:val="006110D8"/>
    <w:rsid w:val="00665516"/>
    <w:rsid w:val="00683F7C"/>
    <w:rsid w:val="0069642F"/>
    <w:rsid w:val="006A21A1"/>
    <w:rsid w:val="006B7124"/>
    <w:rsid w:val="006F050F"/>
    <w:rsid w:val="0072608E"/>
    <w:rsid w:val="00746D5D"/>
    <w:rsid w:val="00747E13"/>
    <w:rsid w:val="007876A1"/>
    <w:rsid w:val="007A5EC7"/>
    <w:rsid w:val="007D21A2"/>
    <w:rsid w:val="007E495C"/>
    <w:rsid w:val="007F26A7"/>
    <w:rsid w:val="00811192"/>
    <w:rsid w:val="0086362C"/>
    <w:rsid w:val="008A3009"/>
    <w:rsid w:val="008C276D"/>
    <w:rsid w:val="008E6538"/>
    <w:rsid w:val="008E7350"/>
    <w:rsid w:val="009111B9"/>
    <w:rsid w:val="00986655"/>
    <w:rsid w:val="009A2C9D"/>
    <w:rsid w:val="009E183B"/>
    <w:rsid w:val="009F2257"/>
    <w:rsid w:val="009F2EB2"/>
    <w:rsid w:val="00A21CB2"/>
    <w:rsid w:val="00A61985"/>
    <w:rsid w:val="00AC3D89"/>
    <w:rsid w:val="00AC5055"/>
    <w:rsid w:val="00AD5095"/>
    <w:rsid w:val="00BE5F3B"/>
    <w:rsid w:val="00C0788D"/>
    <w:rsid w:val="00C96ACF"/>
    <w:rsid w:val="00CA079B"/>
    <w:rsid w:val="00CB18DC"/>
    <w:rsid w:val="00CC34B8"/>
    <w:rsid w:val="00CC42B1"/>
    <w:rsid w:val="00CE0C16"/>
    <w:rsid w:val="00D0584B"/>
    <w:rsid w:val="00D320B4"/>
    <w:rsid w:val="00D57C9E"/>
    <w:rsid w:val="00DB0632"/>
    <w:rsid w:val="00DB61A5"/>
    <w:rsid w:val="00E320AF"/>
    <w:rsid w:val="00E518A3"/>
    <w:rsid w:val="00E62EAA"/>
    <w:rsid w:val="00E858CE"/>
    <w:rsid w:val="00E86CBD"/>
    <w:rsid w:val="00EA50D3"/>
    <w:rsid w:val="00ED682A"/>
    <w:rsid w:val="00F059F5"/>
    <w:rsid w:val="00F16546"/>
    <w:rsid w:val="00F47A64"/>
    <w:rsid w:val="00FB3381"/>
    <w:rsid w:val="00FC140C"/>
    <w:rsid w:val="00FE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78ECF4"/>
  <w15:chartTrackingRefBased/>
  <w15:docId w15:val="{FD79ED86-F3E5-4590-84A2-0C857B5D8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qFormat/>
    <w:rsid w:val="00C0788D"/>
    <w:pPr>
      <w:numPr>
        <w:numId w:val="1"/>
      </w:numPr>
      <w:suppressAutoHyphens/>
      <w:spacing w:before="280" w:after="280" w:line="240" w:lineRule="auto"/>
      <w:outlineLvl w:val="0"/>
    </w:pPr>
    <w:rPr>
      <w:rFonts w:ascii="Times New Roman" w:eastAsia="Times New Roman" w:hAnsi="Times New Roman" w:cs="Calibri"/>
      <w:b/>
      <w:bCs/>
      <w:kern w:val="1"/>
      <w:sz w:val="48"/>
      <w:szCs w:val="48"/>
      <w:lang w:val="x-none" w:eastAsia="ar-SA"/>
    </w:rPr>
  </w:style>
  <w:style w:type="paragraph" w:styleId="Heading2">
    <w:name w:val="heading 2"/>
    <w:basedOn w:val="Normal"/>
    <w:next w:val="Normal"/>
    <w:link w:val="Heading2Char"/>
    <w:qFormat/>
    <w:rsid w:val="00C0788D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Cambria" w:eastAsia="Times New Roman" w:hAnsi="Cambria" w:cs="Calibri"/>
      <w:b/>
      <w:bCs/>
      <w:i/>
      <w:iCs/>
      <w:sz w:val="28"/>
      <w:szCs w:val="28"/>
      <w:lang w:val="ru-RU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rsid w:val="00C0788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">
    <w:name w:val="Заголовок 2 Знак"/>
    <w:basedOn w:val="DefaultParagraphFont"/>
    <w:rsid w:val="00C078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numbering" w:customStyle="1" w:styleId="10">
    <w:name w:val="Нет списка1"/>
    <w:next w:val="NoList"/>
    <w:uiPriority w:val="99"/>
    <w:semiHidden/>
    <w:unhideWhenUsed/>
    <w:rsid w:val="00C0788D"/>
  </w:style>
  <w:style w:type="paragraph" w:styleId="BodyText">
    <w:name w:val="Body Text"/>
    <w:basedOn w:val="Normal"/>
    <w:link w:val="BodyTextChar"/>
    <w:rsid w:val="00C0788D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Calibri"/>
      <w:sz w:val="24"/>
      <w:szCs w:val="24"/>
      <w:lang w:val="ru-RU" w:eastAsia="ar-SA"/>
    </w:rPr>
  </w:style>
  <w:style w:type="character" w:customStyle="1" w:styleId="a">
    <w:name w:val="Основной текст Знак"/>
    <w:basedOn w:val="DefaultParagraphFont"/>
    <w:rsid w:val="00C0788D"/>
  </w:style>
  <w:style w:type="character" w:customStyle="1" w:styleId="BodyTextChar">
    <w:name w:val="Body Text Char"/>
    <w:basedOn w:val="DefaultParagraphFont"/>
    <w:link w:val="BodyText"/>
    <w:rsid w:val="00C0788D"/>
    <w:rPr>
      <w:rFonts w:ascii="Times New Roman" w:eastAsia="Times New Roman" w:hAnsi="Times New Roman" w:cs="Calibri"/>
      <w:sz w:val="24"/>
      <w:szCs w:val="24"/>
      <w:lang w:val="ru-RU" w:eastAsia="ar-SA"/>
    </w:rPr>
  </w:style>
  <w:style w:type="character" w:customStyle="1" w:styleId="Heading1Char">
    <w:name w:val="Heading 1 Char"/>
    <w:basedOn w:val="DefaultParagraphFont"/>
    <w:link w:val="Heading1"/>
    <w:rsid w:val="00C0788D"/>
    <w:rPr>
      <w:rFonts w:ascii="Times New Roman" w:eastAsia="Times New Roman" w:hAnsi="Times New Roman" w:cs="Calibri"/>
      <w:b/>
      <w:bCs/>
      <w:kern w:val="1"/>
      <w:sz w:val="48"/>
      <w:szCs w:val="48"/>
      <w:lang w:val="x-none" w:eastAsia="ar-SA"/>
    </w:rPr>
  </w:style>
  <w:style w:type="character" w:customStyle="1" w:styleId="Heading2Char">
    <w:name w:val="Heading 2 Char"/>
    <w:basedOn w:val="DefaultParagraphFont"/>
    <w:link w:val="Heading2"/>
    <w:rsid w:val="00C0788D"/>
    <w:rPr>
      <w:rFonts w:ascii="Cambria" w:eastAsia="Times New Roman" w:hAnsi="Cambria" w:cs="Calibri"/>
      <w:b/>
      <w:bCs/>
      <w:i/>
      <w:iCs/>
      <w:sz w:val="28"/>
      <w:szCs w:val="28"/>
      <w:lang w:val="ru-RU" w:eastAsia="ar-SA"/>
    </w:rPr>
  </w:style>
  <w:style w:type="character" w:customStyle="1" w:styleId="WW8Num2z0">
    <w:name w:val="WW8Num2z0"/>
    <w:rsid w:val="00C0788D"/>
    <w:rPr>
      <w:b/>
      <w:color w:val="244061"/>
    </w:rPr>
  </w:style>
  <w:style w:type="character" w:customStyle="1" w:styleId="WW8Num4z0">
    <w:name w:val="WW8Num4z0"/>
    <w:rsid w:val="00C0788D"/>
    <w:rPr>
      <w:rFonts w:ascii="Times New Roman" w:hAnsi="Times New Roman" w:cs="Times New Roman"/>
    </w:rPr>
  </w:style>
  <w:style w:type="character" w:customStyle="1" w:styleId="WW8Num5z2">
    <w:name w:val="WW8Num5z2"/>
    <w:rsid w:val="00C0788D"/>
    <w:rPr>
      <w:rFonts w:ascii="Wingdings" w:hAnsi="Wingdings"/>
    </w:rPr>
  </w:style>
  <w:style w:type="character" w:customStyle="1" w:styleId="WW8Num7z0">
    <w:name w:val="WW8Num7z0"/>
    <w:rsid w:val="00C0788D"/>
    <w:rPr>
      <w:b/>
      <w:i w:val="0"/>
      <w:color w:val="943634"/>
    </w:rPr>
  </w:style>
  <w:style w:type="character" w:customStyle="1" w:styleId="WW8Num9z0">
    <w:name w:val="WW8Num9z0"/>
    <w:rsid w:val="00C0788D"/>
    <w:rPr>
      <w:rFonts w:ascii="Times New Roman" w:hAnsi="Times New Roman" w:cs="Times New Roman"/>
    </w:rPr>
  </w:style>
  <w:style w:type="character" w:customStyle="1" w:styleId="WW8Num9z1">
    <w:name w:val="WW8Num9z1"/>
    <w:rsid w:val="00C0788D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0788D"/>
  </w:style>
  <w:style w:type="character" w:customStyle="1" w:styleId="WW8Num3z0">
    <w:name w:val="WW8Num3z0"/>
    <w:rsid w:val="00C0788D"/>
    <w:rPr>
      <w:rFonts w:ascii="Times New Roman" w:hAnsi="Times New Roman" w:cs="Times New Roman"/>
    </w:rPr>
  </w:style>
  <w:style w:type="character" w:customStyle="1" w:styleId="WW8Num3z1">
    <w:name w:val="WW8Num3z1"/>
    <w:rsid w:val="00C0788D"/>
    <w:rPr>
      <w:b w:val="0"/>
      <w:i w:val="0"/>
      <w:color w:val="auto"/>
      <w:sz w:val="24"/>
    </w:rPr>
  </w:style>
  <w:style w:type="character" w:customStyle="1" w:styleId="WW8Num5z0">
    <w:name w:val="WW8Num5z0"/>
    <w:rsid w:val="00C0788D"/>
    <w:rPr>
      <w:rFonts w:ascii="Times New Roman" w:hAnsi="Times New Roman" w:cs="Times New Roman"/>
    </w:rPr>
  </w:style>
  <w:style w:type="character" w:customStyle="1" w:styleId="WW8Num5z1">
    <w:name w:val="WW8Num5z1"/>
    <w:rsid w:val="00C0788D"/>
    <w:rPr>
      <w:rFonts w:ascii="Courier New" w:hAnsi="Courier New" w:cs="Courier New"/>
    </w:rPr>
  </w:style>
  <w:style w:type="character" w:customStyle="1" w:styleId="WW8Num5z3">
    <w:name w:val="WW8Num5z3"/>
    <w:rsid w:val="00C0788D"/>
    <w:rPr>
      <w:rFonts w:ascii="Symbol" w:hAnsi="Symbol"/>
    </w:rPr>
  </w:style>
  <w:style w:type="character" w:customStyle="1" w:styleId="WW8Num6z0">
    <w:name w:val="WW8Num6z0"/>
    <w:rsid w:val="00C0788D"/>
    <w:rPr>
      <w:rFonts w:ascii="Times New Roman" w:hAnsi="Times New Roman" w:cs="Times New Roman"/>
    </w:rPr>
  </w:style>
  <w:style w:type="character" w:customStyle="1" w:styleId="WW8Num6z1">
    <w:name w:val="WW8Num6z1"/>
    <w:rsid w:val="00C0788D"/>
    <w:rPr>
      <w:b/>
      <w:color w:val="17365D"/>
    </w:rPr>
  </w:style>
  <w:style w:type="character" w:customStyle="1" w:styleId="WW8Num8z0">
    <w:name w:val="WW8Num8z0"/>
    <w:rsid w:val="00C0788D"/>
    <w:rPr>
      <w:rFonts w:ascii="Times New Roman" w:hAnsi="Times New Roman" w:cs="Times New Roman"/>
    </w:rPr>
  </w:style>
  <w:style w:type="character" w:customStyle="1" w:styleId="WW8Num9z2">
    <w:name w:val="WW8Num9z2"/>
    <w:rsid w:val="00C0788D"/>
    <w:rPr>
      <w:rFonts w:ascii="Wingdings" w:hAnsi="Wingdings"/>
    </w:rPr>
  </w:style>
  <w:style w:type="character" w:customStyle="1" w:styleId="WW8Num9z3">
    <w:name w:val="WW8Num9z3"/>
    <w:rsid w:val="00C0788D"/>
    <w:rPr>
      <w:rFonts w:ascii="Symbol" w:hAnsi="Symbol"/>
    </w:rPr>
  </w:style>
  <w:style w:type="character" w:customStyle="1" w:styleId="WW8Num12z0">
    <w:name w:val="WW8Num12z0"/>
    <w:rsid w:val="00C0788D"/>
    <w:rPr>
      <w:rFonts w:ascii="Times New Roman" w:hAnsi="Times New Roman" w:cs="Times New Roman"/>
    </w:rPr>
  </w:style>
  <w:style w:type="character" w:customStyle="1" w:styleId="WW8Num12z1">
    <w:name w:val="WW8Num12z1"/>
    <w:rsid w:val="00C0788D"/>
    <w:rPr>
      <w:rFonts w:ascii="Courier New" w:hAnsi="Courier New" w:cs="Courier New"/>
    </w:rPr>
  </w:style>
  <w:style w:type="character" w:customStyle="1" w:styleId="WW8Num12z2">
    <w:name w:val="WW8Num12z2"/>
    <w:rsid w:val="00C0788D"/>
    <w:rPr>
      <w:rFonts w:ascii="Wingdings" w:hAnsi="Wingdings"/>
    </w:rPr>
  </w:style>
  <w:style w:type="character" w:customStyle="1" w:styleId="WW8Num13z0">
    <w:name w:val="WW8Num13z0"/>
    <w:rsid w:val="00C0788D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C0788D"/>
    <w:rPr>
      <w:rFonts w:ascii="Courier New" w:hAnsi="Courier New" w:cs="Courier New"/>
    </w:rPr>
  </w:style>
  <w:style w:type="character" w:customStyle="1" w:styleId="WW8Num13z2">
    <w:name w:val="WW8Num13z2"/>
    <w:rsid w:val="00C0788D"/>
    <w:rPr>
      <w:rFonts w:ascii="Wingdings" w:hAnsi="Wingdings"/>
    </w:rPr>
  </w:style>
  <w:style w:type="character" w:customStyle="1" w:styleId="WW8Num13z3">
    <w:name w:val="WW8Num13z3"/>
    <w:rsid w:val="00C0788D"/>
    <w:rPr>
      <w:rFonts w:ascii="Symbol" w:hAnsi="Symbol"/>
    </w:rPr>
  </w:style>
  <w:style w:type="character" w:customStyle="1" w:styleId="WW8Num14z0">
    <w:name w:val="WW8Num14z0"/>
    <w:rsid w:val="00C0788D"/>
    <w:rPr>
      <w:sz w:val="20"/>
      <w:szCs w:val="20"/>
    </w:rPr>
  </w:style>
  <w:style w:type="character" w:customStyle="1" w:styleId="WW8Num15z0">
    <w:name w:val="WW8Num15z0"/>
    <w:rsid w:val="00C0788D"/>
    <w:rPr>
      <w:rFonts w:ascii="Times New Roman" w:eastAsia="Times New Roman" w:hAnsi="Times New Roman" w:cs="Times New Roman"/>
      <w:i w:val="0"/>
    </w:rPr>
  </w:style>
  <w:style w:type="character" w:customStyle="1" w:styleId="WW8Num16z0">
    <w:name w:val="WW8Num16z0"/>
    <w:rsid w:val="00C0788D"/>
    <w:rPr>
      <w:rFonts w:ascii="Symbol" w:hAnsi="Symbol"/>
    </w:rPr>
  </w:style>
  <w:style w:type="character" w:customStyle="1" w:styleId="WW8Num16z1">
    <w:name w:val="WW8Num16z1"/>
    <w:rsid w:val="00C0788D"/>
    <w:rPr>
      <w:rFonts w:ascii="Courier New" w:hAnsi="Courier New" w:cs="Courier New"/>
    </w:rPr>
  </w:style>
  <w:style w:type="character" w:customStyle="1" w:styleId="WW8Num16z2">
    <w:name w:val="WW8Num16z2"/>
    <w:rsid w:val="00C0788D"/>
    <w:rPr>
      <w:rFonts w:ascii="Wingdings" w:hAnsi="Wingdings"/>
    </w:rPr>
  </w:style>
  <w:style w:type="character" w:customStyle="1" w:styleId="WW8Num16z3">
    <w:name w:val="WW8Num16z3"/>
    <w:rsid w:val="00C0788D"/>
    <w:rPr>
      <w:rFonts w:ascii="Symbol" w:hAnsi="Symbol"/>
    </w:rPr>
  </w:style>
  <w:style w:type="character" w:customStyle="1" w:styleId="WW8Num17z0">
    <w:name w:val="WW8Num17z0"/>
    <w:rsid w:val="00C0788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  <w:lang w:val="ro-RO" w:eastAsia="ro-RO" w:bidi="ro-RO"/>
    </w:rPr>
  </w:style>
  <w:style w:type="character" w:customStyle="1" w:styleId="WW8Num18z0">
    <w:name w:val="WW8Num18z0"/>
    <w:rsid w:val="00C0788D"/>
    <w:rPr>
      <w:b/>
      <w:color w:val="244061"/>
    </w:rPr>
  </w:style>
  <w:style w:type="character" w:customStyle="1" w:styleId="WW8Num18z1">
    <w:name w:val="WW8Num18z1"/>
    <w:rsid w:val="00C0788D"/>
    <w:rPr>
      <w:b/>
      <w:i w:val="0"/>
      <w:color w:val="244061"/>
    </w:rPr>
  </w:style>
  <w:style w:type="character" w:customStyle="1" w:styleId="WW8Num18z2">
    <w:name w:val="WW8Num18z2"/>
    <w:rsid w:val="00C0788D"/>
    <w:rPr>
      <w:rFonts w:ascii="Wingdings" w:hAnsi="Wingdings"/>
    </w:rPr>
  </w:style>
  <w:style w:type="character" w:customStyle="1" w:styleId="WW8Num18z3">
    <w:name w:val="WW8Num18z3"/>
    <w:rsid w:val="00C0788D"/>
    <w:rPr>
      <w:rFonts w:ascii="Symbol" w:hAnsi="Symbol"/>
    </w:rPr>
  </w:style>
  <w:style w:type="character" w:customStyle="1" w:styleId="WW8Num20z0">
    <w:name w:val="WW8Num20z0"/>
    <w:rsid w:val="00C0788D"/>
    <w:rPr>
      <w:rFonts w:ascii="Symbol" w:hAnsi="Symbol"/>
    </w:rPr>
  </w:style>
  <w:style w:type="character" w:customStyle="1" w:styleId="WW8Num20z1">
    <w:name w:val="WW8Num20z1"/>
    <w:rsid w:val="00C0788D"/>
    <w:rPr>
      <w:rFonts w:ascii="Courier New" w:hAnsi="Courier New" w:cs="Courier New"/>
    </w:rPr>
  </w:style>
  <w:style w:type="character" w:customStyle="1" w:styleId="WW8Num20z2">
    <w:name w:val="WW8Num20z2"/>
    <w:rsid w:val="00C0788D"/>
    <w:rPr>
      <w:rFonts w:ascii="Wingdings" w:hAnsi="Wingdings"/>
    </w:rPr>
  </w:style>
  <w:style w:type="character" w:customStyle="1" w:styleId="WW8Num21z0">
    <w:name w:val="WW8Num21z0"/>
    <w:rsid w:val="00C0788D"/>
    <w:rPr>
      <w:sz w:val="20"/>
      <w:szCs w:val="20"/>
    </w:rPr>
  </w:style>
  <w:style w:type="character" w:customStyle="1" w:styleId="WW8Num21z1">
    <w:name w:val="WW8Num21z1"/>
    <w:rsid w:val="00C0788D"/>
    <w:rPr>
      <w:rFonts w:ascii="Courier New" w:hAnsi="Courier New" w:cs="Courier New"/>
    </w:rPr>
  </w:style>
  <w:style w:type="character" w:customStyle="1" w:styleId="WW8Num21z2">
    <w:name w:val="WW8Num21z2"/>
    <w:rsid w:val="00C0788D"/>
    <w:rPr>
      <w:rFonts w:ascii="Wingdings" w:hAnsi="Wingdings"/>
    </w:rPr>
  </w:style>
  <w:style w:type="character" w:customStyle="1" w:styleId="WW8Num21z3">
    <w:name w:val="WW8Num21z3"/>
    <w:rsid w:val="00C0788D"/>
    <w:rPr>
      <w:rFonts w:ascii="Symbol" w:hAnsi="Symbol"/>
    </w:rPr>
  </w:style>
  <w:style w:type="character" w:customStyle="1" w:styleId="WW8Num23z0">
    <w:name w:val="WW8Num23z0"/>
    <w:rsid w:val="00C0788D"/>
    <w:rPr>
      <w:b/>
      <w:color w:val="244061"/>
    </w:rPr>
  </w:style>
  <w:style w:type="character" w:customStyle="1" w:styleId="WW8Num23z1">
    <w:name w:val="WW8Num23z1"/>
    <w:rsid w:val="00C0788D"/>
    <w:rPr>
      <w:b w:val="0"/>
      <w:color w:val="auto"/>
    </w:rPr>
  </w:style>
  <w:style w:type="character" w:customStyle="1" w:styleId="WW8Num23z2">
    <w:name w:val="WW8Num23z2"/>
    <w:rsid w:val="00C0788D"/>
    <w:rPr>
      <w:rFonts w:ascii="Wingdings" w:hAnsi="Wingdings"/>
    </w:rPr>
  </w:style>
  <w:style w:type="character" w:customStyle="1" w:styleId="WW8Num23z3">
    <w:name w:val="WW8Num23z3"/>
    <w:rsid w:val="00C0788D"/>
    <w:rPr>
      <w:rFonts w:ascii="Symbol" w:hAnsi="Symbol"/>
    </w:rPr>
  </w:style>
  <w:style w:type="character" w:customStyle="1" w:styleId="WW8Num24z0">
    <w:name w:val="WW8Num24z0"/>
    <w:rsid w:val="00C0788D"/>
    <w:rPr>
      <w:sz w:val="20"/>
      <w:szCs w:val="20"/>
    </w:rPr>
  </w:style>
  <w:style w:type="character" w:customStyle="1" w:styleId="WW8Num25z2">
    <w:name w:val="WW8Num25z2"/>
    <w:rsid w:val="00C0788D"/>
    <w:rPr>
      <w:b/>
      <w:color w:val="000000"/>
      <w:sz w:val="23"/>
    </w:rPr>
  </w:style>
  <w:style w:type="character" w:customStyle="1" w:styleId="WW8Num27z0">
    <w:name w:val="WW8Num27z0"/>
    <w:rsid w:val="00C0788D"/>
    <w:rPr>
      <w:b/>
      <w:i w:val="0"/>
      <w:color w:val="943634"/>
    </w:rPr>
  </w:style>
  <w:style w:type="character" w:customStyle="1" w:styleId="WW8Num27z1">
    <w:name w:val="WW8Num27z1"/>
    <w:rsid w:val="00C0788D"/>
    <w:rPr>
      <w:b w:val="0"/>
      <w:i w:val="0"/>
      <w:color w:val="auto"/>
      <w:sz w:val="24"/>
    </w:rPr>
  </w:style>
  <w:style w:type="character" w:customStyle="1" w:styleId="WW8Num28z0">
    <w:name w:val="WW8Num28z0"/>
    <w:rsid w:val="00C0788D"/>
    <w:rPr>
      <w:sz w:val="20"/>
      <w:szCs w:val="20"/>
    </w:rPr>
  </w:style>
  <w:style w:type="character" w:customStyle="1" w:styleId="WW8Num28z1">
    <w:name w:val="WW8Num28z1"/>
    <w:rsid w:val="00C0788D"/>
    <w:rPr>
      <w:rFonts w:ascii="Courier New" w:hAnsi="Courier New" w:cs="Courier New"/>
    </w:rPr>
  </w:style>
  <w:style w:type="character" w:customStyle="1" w:styleId="WW8Num28z2">
    <w:name w:val="WW8Num28z2"/>
    <w:rsid w:val="00C0788D"/>
    <w:rPr>
      <w:rFonts w:ascii="Wingdings" w:hAnsi="Wingdings"/>
    </w:rPr>
  </w:style>
  <w:style w:type="character" w:customStyle="1" w:styleId="WW8Num29z0">
    <w:name w:val="WW8Num29z0"/>
    <w:rsid w:val="00C0788D"/>
    <w:rPr>
      <w:sz w:val="20"/>
      <w:szCs w:val="20"/>
    </w:rPr>
  </w:style>
  <w:style w:type="character" w:customStyle="1" w:styleId="WW8Num32z0">
    <w:name w:val="WW8Num32z0"/>
    <w:rsid w:val="00C0788D"/>
    <w:rPr>
      <w:rFonts w:ascii="Times New Roman" w:hAnsi="Times New Roman" w:cs="Times New Roman"/>
    </w:rPr>
  </w:style>
  <w:style w:type="character" w:customStyle="1" w:styleId="WW8Num32z1">
    <w:name w:val="WW8Num32z1"/>
    <w:rsid w:val="00C0788D"/>
    <w:rPr>
      <w:rFonts w:ascii="Courier New" w:hAnsi="Courier New" w:cs="Courier New"/>
    </w:rPr>
  </w:style>
  <w:style w:type="character" w:customStyle="1" w:styleId="WW8Num32z2">
    <w:name w:val="WW8Num32z2"/>
    <w:rsid w:val="00C0788D"/>
    <w:rPr>
      <w:rFonts w:ascii="Wingdings" w:hAnsi="Wingdings"/>
    </w:rPr>
  </w:style>
  <w:style w:type="character" w:customStyle="1" w:styleId="WW8Num32z3">
    <w:name w:val="WW8Num32z3"/>
    <w:rsid w:val="00C0788D"/>
    <w:rPr>
      <w:rFonts w:ascii="Symbol" w:hAnsi="Symbol"/>
    </w:rPr>
  </w:style>
  <w:style w:type="character" w:customStyle="1" w:styleId="WW8Num35z0">
    <w:name w:val="WW8Num35z0"/>
    <w:rsid w:val="00C0788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  <w:lang w:val="ro-RO" w:eastAsia="ro-RO" w:bidi="ro-RO"/>
    </w:rPr>
  </w:style>
  <w:style w:type="character" w:customStyle="1" w:styleId="WW8Num36z0">
    <w:name w:val="WW8Num36z0"/>
    <w:rsid w:val="00C0788D"/>
    <w:rPr>
      <w:sz w:val="20"/>
      <w:szCs w:val="20"/>
    </w:rPr>
  </w:style>
  <w:style w:type="character" w:customStyle="1" w:styleId="WW8Num37z0">
    <w:name w:val="WW8Num37z0"/>
    <w:rsid w:val="00C0788D"/>
    <w:rPr>
      <w:rFonts w:ascii="Times New Roman" w:hAnsi="Times New Roman" w:cs="Times New Roman"/>
    </w:rPr>
  </w:style>
  <w:style w:type="character" w:customStyle="1" w:styleId="WW8Num38z0">
    <w:name w:val="WW8Num38z0"/>
    <w:rsid w:val="00C0788D"/>
    <w:rPr>
      <w:rFonts w:ascii="Times New Roman" w:hAnsi="Times New Roman" w:cs="Times New Roman"/>
    </w:rPr>
  </w:style>
  <w:style w:type="character" w:customStyle="1" w:styleId="WW8Num38z1">
    <w:name w:val="WW8Num38z1"/>
    <w:rsid w:val="00C0788D"/>
    <w:rPr>
      <w:rFonts w:ascii="Courier New" w:hAnsi="Courier New" w:cs="Courier New"/>
    </w:rPr>
  </w:style>
  <w:style w:type="character" w:customStyle="1" w:styleId="3">
    <w:name w:val="Основной шрифт абзаца3"/>
    <w:rsid w:val="00C0788D"/>
  </w:style>
  <w:style w:type="character" w:customStyle="1" w:styleId="WW-Absatz-Standardschriftart">
    <w:name w:val="WW-Absatz-Standardschriftart"/>
    <w:rsid w:val="00C0788D"/>
  </w:style>
  <w:style w:type="character" w:customStyle="1" w:styleId="WW-Absatz-Standardschriftart1">
    <w:name w:val="WW-Absatz-Standardschriftart1"/>
    <w:rsid w:val="00C0788D"/>
  </w:style>
  <w:style w:type="character" w:customStyle="1" w:styleId="WW-Absatz-Standardschriftart11">
    <w:name w:val="WW-Absatz-Standardschriftart11"/>
    <w:rsid w:val="00C0788D"/>
  </w:style>
  <w:style w:type="character" w:customStyle="1" w:styleId="WW-Absatz-Standardschriftart111">
    <w:name w:val="WW-Absatz-Standardschriftart111"/>
    <w:rsid w:val="00C0788D"/>
  </w:style>
  <w:style w:type="character" w:customStyle="1" w:styleId="WW-Absatz-Standardschriftart1111">
    <w:name w:val="WW-Absatz-Standardschriftart1111"/>
    <w:rsid w:val="00C0788D"/>
  </w:style>
  <w:style w:type="character" w:customStyle="1" w:styleId="WW-Absatz-Standardschriftart11111">
    <w:name w:val="WW-Absatz-Standardschriftart11111"/>
    <w:rsid w:val="00C0788D"/>
  </w:style>
  <w:style w:type="character" w:customStyle="1" w:styleId="WW-Absatz-Standardschriftart111111">
    <w:name w:val="WW-Absatz-Standardschriftart111111"/>
    <w:rsid w:val="00C0788D"/>
  </w:style>
  <w:style w:type="character" w:customStyle="1" w:styleId="20">
    <w:name w:val="Основной шрифт абзаца2"/>
    <w:rsid w:val="00C0788D"/>
  </w:style>
  <w:style w:type="character" w:customStyle="1" w:styleId="WW-Absatz-Standardschriftart1111111">
    <w:name w:val="WW-Absatz-Standardschriftart1111111"/>
    <w:rsid w:val="00C0788D"/>
  </w:style>
  <w:style w:type="character" w:customStyle="1" w:styleId="WW-Absatz-Standardschriftart11111111">
    <w:name w:val="WW-Absatz-Standardschriftart11111111"/>
    <w:rsid w:val="00C0788D"/>
  </w:style>
  <w:style w:type="character" w:customStyle="1" w:styleId="WW-Absatz-Standardschriftart111111111">
    <w:name w:val="WW-Absatz-Standardschriftart111111111"/>
    <w:rsid w:val="00C0788D"/>
  </w:style>
  <w:style w:type="character" w:customStyle="1" w:styleId="WW8Num7z1">
    <w:name w:val="WW8Num7z1"/>
    <w:rsid w:val="00C0788D"/>
    <w:rPr>
      <w:b w:val="0"/>
      <w:i w:val="0"/>
      <w:color w:val="auto"/>
      <w:sz w:val="24"/>
    </w:rPr>
  </w:style>
  <w:style w:type="character" w:customStyle="1" w:styleId="WW8Num10z0">
    <w:name w:val="WW8Num10z0"/>
    <w:rsid w:val="00C0788D"/>
    <w:rPr>
      <w:rFonts w:ascii="Symbol" w:hAnsi="Symbol"/>
    </w:rPr>
  </w:style>
  <w:style w:type="character" w:customStyle="1" w:styleId="WW8Num10z1">
    <w:name w:val="WW8Num10z1"/>
    <w:rsid w:val="00C0788D"/>
    <w:rPr>
      <w:rFonts w:ascii="Courier New" w:hAnsi="Courier New" w:cs="Courier New"/>
    </w:rPr>
  </w:style>
  <w:style w:type="character" w:customStyle="1" w:styleId="WW8Num10z2">
    <w:name w:val="WW8Num10z2"/>
    <w:rsid w:val="00C0788D"/>
    <w:rPr>
      <w:rFonts w:ascii="Wingdings" w:hAnsi="Wingdings"/>
    </w:rPr>
  </w:style>
  <w:style w:type="character" w:customStyle="1" w:styleId="WW8Num11z0">
    <w:name w:val="WW8Num11z0"/>
    <w:rsid w:val="00C0788D"/>
    <w:rPr>
      <w:rFonts w:ascii="Symbol" w:eastAsia="Times New Roman" w:hAnsi="Symbol" w:cs="Calibri"/>
    </w:rPr>
  </w:style>
  <w:style w:type="character" w:customStyle="1" w:styleId="WW8Num11z1">
    <w:name w:val="WW8Num11z1"/>
    <w:rsid w:val="00C0788D"/>
    <w:rPr>
      <w:rFonts w:ascii="Courier New" w:hAnsi="Courier New" w:cs="Courier New"/>
    </w:rPr>
  </w:style>
  <w:style w:type="character" w:customStyle="1" w:styleId="WW8Num11z2">
    <w:name w:val="WW8Num11z2"/>
    <w:rsid w:val="00C0788D"/>
    <w:rPr>
      <w:rFonts w:ascii="Wingdings" w:hAnsi="Wingdings"/>
    </w:rPr>
  </w:style>
  <w:style w:type="character" w:customStyle="1" w:styleId="WW8Num11z3">
    <w:name w:val="WW8Num11z3"/>
    <w:rsid w:val="00C0788D"/>
    <w:rPr>
      <w:rFonts w:ascii="Symbol" w:hAnsi="Symbol"/>
    </w:rPr>
  </w:style>
  <w:style w:type="character" w:customStyle="1" w:styleId="WW8Num12z3">
    <w:name w:val="WW8Num12z3"/>
    <w:rsid w:val="00C0788D"/>
    <w:rPr>
      <w:rFonts w:ascii="Symbol" w:hAnsi="Symbol"/>
    </w:rPr>
  </w:style>
  <w:style w:type="character" w:customStyle="1" w:styleId="WW8Num15z1">
    <w:name w:val="WW8Num15z1"/>
    <w:rsid w:val="00C0788D"/>
    <w:rPr>
      <w:rFonts w:ascii="Courier New" w:hAnsi="Courier New" w:cs="Courier New"/>
    </w:rPr>
  </w:style>
  <w:style w:type="character" w:customStyle="1" w:styleId="WW8Num15z2">
    <w:name w:val="WW8Num15z2"/>
    <w:rsid w:val="00C0788D"/>
    <w:rPr>
      <w:rFonts w:ascii="Wingdings" w:hAnsi="Wingdings"/>
    </w:rPr>
  </w:style>
  <w:style w:type="character" w:customStyle="1" w:styleId="WW8Num15z3">
    <w:name w:val="WW8Num15z3"/>
    <w:rsid w:val="00C0788D"/>
    <w:rPr>
      <w:rFonts w:ascii="Symbol" w:hAnsi="Symbol"/>
    </w:rPr>
  </w:style>
  <w:style w:type="character" w:customStyle="1" w:styleId="WW8Num19z0">
    <w:name w:val="WW8Num19z0"/>
    <w:rsid w:val="00C0788D"/>
    <w:rPr>
      <w:b/>
      <w:color w:val="244061"/>
    </w:rPr>
  </w:style>
  <w:style w:type="character" w:customStyle="1" w:styleId="WW8Num22z0">
    <w:name w:val="WW8Num22z0"/>
    <w:rsid w:val="00C0788D"/>
    <w:rPr>
      <w:sz w:val="20"/>
      <w:szCs w:val="20"/>
    </w:rPr>
  </w:style>
  <w:style w:type="character" w:customStyle="1" w:styleId="WW8Num30z0">
    <w:name w:val="WW8Num30z0"/>
    <w:rsid w:val="00C0788D"/>
    <w:rPr>
      <w:rFonts w:ascii="Symbol" w:hAnsi="Symbol"/>
    </w:rPr>
  </w:style>
  <w:style w:type="character" w:customStyle="1" w:styleId="WW8Num30z1">
    <w:name w:val="WW8Num30z1"/>
    <w:rsid w:val="00C0788D"/>
    <w:rPr>
      <w:rFonts w:ascii="Courier New" w:hAnsi="Courier New" w:cs="Courier New"/>
    </w:rPr>
  </w:style>
  <w:style w:type="character" w:customStyle="1" w:styleId="WW8Num30z2">
    <w:name w:val="WW8Num30z2"/>
    <w:rsid w:val="00C0788D"/>
    <w:rPr>
      <w:rFonts w:ascii="Wingdings" w:hAnsi="Wingdings"/>
    </w:rPr>
  </w:style>
  <w:style w:type="character" w:customStyle="1" w:styleId="WW8Num33z0">
    <w:name w:val="WW8Num33z0"/>
    <w:rsid w:val="00C0788D"/>
    <w:rPr>
      <w:rFonts w:ascii="Times New Roman" w:hAnsi="Times New Roman" w:cs="Times New Roman"/>
    </w:rPr>
  </w:style>
  <w:style w:type="character" w:customStyle="1" w:styleId="WW8Num33z1">
    <w:name w:val="WW8Num33z1"/>
    <w:rsid w:val="00C0788D"/>
    <w:rPr>
      <w:rFonts w:ascii="Courier New" w:hAnsi="Courier New" w:cs="Courier New"/>
    </w:rPr>
  </w:style>
  <w:style w:type="character" w:customStyle="1" w:styleId="WW8Num33z2">
    <w:name w:val="WW8Num33z2"/>
    <w:rsid w:val="00C0788D"/>
    <w:rPr>
      <w:rFonts w:ascii="Wingdings" w:hAnsi="Wingdings"/>
    </w:rPr>
  </w:style>
  <w:style w:type="character" w:customStyle="1" w:styleId="WW8Num33z3">
    <w:name w:val="WW8Num33z3"/>
    <w:rsid w:val="00C0788D"/>
    <w:rPr>
      <w:rFonts w:ascii="Symbol" w:hAnsi="Symbol"/>
    </w:rPr>
  </w:style>
  <w:style w:type="character" w:customStyle="1" w:styleId="WW8Num37z1">
    <w:name w:val="WW8Num37z1"/>
    <w:rsid w:val="00C0788D"/>
    <w:rPr>
      <w:rFonts w:ascii="Courier New" w:hAnsi="Courier New" w:cs="Courier New"/>
    </w:rPr>
  </w:style>
  <w:style w:type="character" w:customStyle="1" w:styleId="WW8Num37z2">
    <w:name w:val="WW8Num37z2"/>
    <w:rsid w:val="00C0788D"/>
    <w:rPr>
      <w:rFonts w:ascii="Wingdings" w:hAnsi="Wingdings"/>
    </w:rPr>
  </w:style>
  <w:style w:type="character" w:customStyle="1" w:styleId="WW8Num37z3">
    <w:name w:val="WW8Num37z3"/>
    <w:rsid w:val="00C0788D"/>
    <w:rPr>
      <w:rFonts w:ascii="Symbol" w:hAnsi="Symbol"/>
    </w:rPr>
  </w:style>
  <w:style w:type="character" w:customStyle="1" w:styleId="WW8Num38z2">
    <w:name w:val="WW8Num38z2"/>
    <w:rsid w:val="00C0788D"/>
    <w:rPr>
      <w:rFonts w:ascii="Wingdings" w:hAnsi="Wingdings"/>
    </w:rPr>
  </w:style>
  <w:style w:type="character" w:customStyle="1" w:styleId="WW8Num38z3">
    <w:name w:val="WW8Num38z3"/>
    <w:rsid w:val="00C0788D"/>
    <w:rPr>
      <w:rFonts w:ascii="Symbol" w:hAnsi="Symbol"/>
    </w:rPr>
  </w:style>
  <w:style w:type="character" w:customStyle="1" w:styleId="WW8Num39z0">
    <w:name w:val="WW8Num39z0"/>
    <w:rsid w:val="00C0788D"/>
    <w:rPr>
      <w:rFonts w:ascii="Times New Roman" w:hAnsi="Times New Roman" w:cs="Times New Roman"/>
    </w:rPr>
  </w:style>
  <w:style w:type="character" w:customStyle="1" w:styleId="WW8Num39z1">
    <w:name w:val="WW8Num39z1"/>
    <w:rsid w:val="00C0788D"/>
    <w:rPr>
      <w:rFonts w:ascii="Courier New" w:hAnsi="Courier New" w:cs="Courier New"/>
    </w:rPr>
  </w:style>
  <w:style w:type="character" w:customStyle="1" w:styleId="WW8Num39z2">
    <w:name w:val="WW8Num39z2"/>
    <w:rsid w:val="00C0788D"/>
    <w:rPr>
      <w:rFonts w:ascii="Wingdings" w:hAnsi="Wingdings"/>
    </w:rPr>
  </w:style>
  <w:style w:type="character" w:customStyle="1" w:styleId="WW8Num39z3">
    <w:name w:val="WW8Num39z3"/>
    <w:rsid w:val="00C0788D"/>
    <w:rPr>
      <w:rFonts w:ascii="Symbol" w:hAnsi="Symbol"/>
    </w:rPr>
  </w:style>
  <w:style w:type="character" w:customStyle="1" w:styleId="WW8Num42z0">
    <w:name w:val="WW8Num42z0"/>
    <w:rsid w:val="00C0788D"/>
    <w:rPr>
      <w:rFonts w:ascii="Symbol" w:hAnsi="Symbol"/>
    </w:rPr>
  </w:style>
  <w:style w:type="character" w:customStyle="1" w:styleId="WW8Num42z1">
    <w:name w:val="WW8Num42z1"/>
    <w:rsid w:val="00C0788D"/>
    <w:rPr>
      <w:rFonts w:ascii="Courier New" w:hAnsi="Courier New" w:cs="Courier New"/>
    </w:rPr>
  </w:style>
  <w:style w:type="character" w:customStyle="1" w:styleId="WW8Num42z2">
    <w:name w:val="WW8Num42z2"/>
    <w:rsid w:val="00C0788D"/>
    <w:rPr>
      <w:rFonts w:ascii="Wingdings" w:hAnsi="Wingdings"/>
    </w:rPr>
  </w:style>
  <w:style w:type="character" w:customStyle="1" w:styleId="WW8Num43z0">
    <w:name w:val="WW8Num43z0"/>
    <w:rsid w:val="00C0788D"/>
    <w:rPr>
      <w:b/>
      <w:color w:val="244061"/>
    </w:rPr>
  </w:style>
  <w:style w:type="character" w:customStyle="1" w:styleId="WW8Num44z0">
    <w:name w:val="WW8Num44z0"/>
    <w:rsid w:val="00C0788D"/>
    <w:rPr>
      <w:rFonts w:ascii="Symbol" w:hAnsi="Symbol"/>
    </w:rPr>
  </w:style>
  <w:style w:type="character" w:customStyle="1" w:styleId="WW8Num44z1">
    <w:name w:val="WW8Num44z1"/>
    <w:rsid w:val="00C0788D"/>
    <w:rPr>
      <w:rFonts w:ascii="Courier New" w:hAnsi="Courier New" w:cs="Courier New"/>
    </w:rPr>
  </w:style>
  <w:style w:type="character" w:customStyle="1" w:styleId="WW8Num44z2">
    <w:name w:val="WW8Num44z2"/>
    <w:rsid w:val="00C0788D"/>
    <w:rPr>
      <w:rFonts w:ascii="Wingdings" w:hAnsi="Wingdings"/>
    </w:rPr>
  </w:style>
  <w:style w:type="character" w:customStyle="1" w:styleId="WW8Num45z0">
    <w:name w:val="WW8Num45z0"/>
    <w:rsid w:val="00C0788D"/>
    <w:rPr>
      <w:rFonts w:ascii="Times New Roman" w:hAnsi="Times New Roman" w:cs="Times New Roman"/>
    </w:rPr>
  </w:style>
  <w:style w:type="character" w:customStyle="1" w:styleId="WW8Num45z1">
    <w:name w:val="WW8Num45z1"/>
    <w:rsid w:val="00C0788D"/>
    <w:rPr>
      <w:rFonts w:ascii="Courier New" w:hAnsi="Courier New" w:cs="Courier New"/>
    </w:rPr>
  </w:style>
  <w:style w:type="character" w:customStyle="1" w:styleId="WW8Num45z2">
    <w:name w:val="WW8Num45z2"/>
    <w:rsid w:val="00C0788D"/>
    <w:rPr>
      <w:rFonts w:ascii="Wingdings" w:hAnsi="Wingdings"/>
    </w:rPr>
  </w:style>
  <w:style w:type="character" w:customStyle="1" w:styleId="WW8Num45z3">
    <w:name w:val="WW8Num45z3"/>
    <w:rsid w:val="00C0788D"/>
    <w:rPr>
      <w:rFonts w:ascii="Symbol" w:hAnsi="Symbol"/>
    </w:rPr>
  </w:style>
  <w:style w:type="character" w:customStyle="1" w:styleId="WW8Num46z0">
    <w:name w:val="WW8Num46z0"/>
    <w:rsid w:val="00C0788D"/>
    <w:rPr>
      <w:b/>
      <w:i w:val="0"/>
      <w:color w:val="943634"/>
    </w:rPr>
  </w:style>
  <w:style w:type="character" w:customStyle="1" w:styleId="WW8Num46z1">
    <w:name w:val="WW8Num46z1"/>
    <w:rsid w:val="00C0788D"/>
    <w:rPr>
      <w:b w:val="0"/>
      <w:i w:val="0"/>
      <w:color w:val="auto"/>
      <w:sz w:val="24"/>
    </w:rPr>
  </w:style>
  <w:style w:type="character" w:customStyle="1" w:styleId="WW8Num47z0">
    <w:name w:val="WW8Num47z0"/>
    <w:rsid w:val="00C0788D"/>
    <w:rPr>
      <w:rFonts w:ascii="Symbol" w:hAnsi="Symbol"/>
    </w:rPr>
  </w:style>
  <w:style w:type="character" w:customStyle="1" w:styleId="WW8Num47z1">
    <w:name w:val="WW8Num47z1"/>
    <w:rsid w:val="00C0788D"/>
    <w:rPr>
      <w:rFonts w:ascii="Courier New" w:hAnsi="Courier New" w:cs="Courier New"/>
    </w:rPr>
  </w:style>
  <w:style w:type="character" w:customStyle="1" w:styleId="WW8Num47z2">
    <w:name w:val="WW8Num47z2"/>
    <w:rsid w:val="00C0788D"/>
    <w:rPr>
      <w:rFonts w:ascii="Wingdings" w:hAnsi="Wingdings"/>
    </w:rPr>
  </w:style>
  <w:style w:type="character" w:customStyle="1" w:styleId="WW8NumSt10z0">
    <w:name w:val="WW8NumSt10z0"/>
    <w:rsid w:val="00C0788D"/>
    <w:rPr>
      <w:rFonts w:ascii="Times New Roman" w:hAnsi="Times New Roman"/>
    </w:rPr>
  </w:style>
  <w:style w:type="character" w:customStyle="1" w:styleId="11">
    <w:name w:val="Основной шрифт абзаца1"/>
    <w:rsid w:val="00C0788D"/>
  </w:style>
  <w:style w:type="character" w:customStyle="1" w:styleId="a0">
    <w:name w:val="Верхний колонтитул Знак"/>
    <w:rsid w:val="00C0788D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rsid w:val="00C0788D"/>
    <w:rPr>
      <w:color w:val="0000FF"/>
      <w:u w:val="single"/>
    </w:rPr>
  </w:style>
  <w:style w:type="character" w:customStyle="1" w:styleId="spelle">
    <w:name w:val="spelle"/>
    <w:basedOn w:val="11"/>
    <w:rsid w:val="00C0788D"/>
  </w:style>
  <w:style w:type="character" w:customStyle="1" w:styleId="FontStyle30">
    <w:name w:val="Font Style30"/>
    <w:rsid w:val="00C0788D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35">
    <w:name w:val="Font Style35"/>
    <w:rsid w:val="00C0788D"/>
    <w:rPr>
      <w:rFonts w:ascii="Times New Roman" w:hAnsi="Times New Roman" w:cs="Times New Roman"/>
      <w:i/>
      <w:iCs/>
      <w:sz w:val="12"/>
      <w:szCs w:val="12"/>
    </w:rPr>
  </w:style>
  <w:style w:type="character" w:customStyle="1" w:styleId="FontStyle36">
    <w:name w:val="Font Style36"/>
    <w:rsid w:val="00C0788D"/>
    <w:rPr>
      <w:rFonts w:ascii="Times New Roman" w:hAnsi="Times New Roman" w:cs="Times New Roman"/>
      <w:i/>
      <w:iCs/>
      <w:spacing w:val="-20"/>
      <w:sz w:val="22"/>
      <w:szCs w:val="22"/>
    </w:rPr>
  </w:style>
  <w:style w:type="character" w:customStyle="1" w:styleId="FontStyle37">
    <w:name w:val="Font Style37"/>
    <w:rsid w:val="00C0788D"/>
    <w:rPr>
      <w:rFonts w:ascii="Times New Roman" w:hAnsi="Times New Roman" w:cs="Times New Roman"/>
      <w:sz w:val="20"/>
      <w:szCs w:val="20"/>
    </w:rPr>
  </w:style>
  <w:style w:type="character" w:customStyle="1" w:styleId="FontStyle41">
    <w:name w:val="Font Style41"/>
    <w:rsid w:val="00C0788D"/>
    <w:rPr>
      <w:rFonts w:ascii="Cambria" w:hAnsi="Cambria" w:cs="Cambria"/>
      <w:sz w:val="26"/>
      <w:szCs w:val="26"/>
    </w:rPr>
  </w:style>
  <w:style w:type="character" w:customStyle="1" w:styleId="FontStyle43">
    <w:name w:val="Font Style43"/>
    <w:rsid w:val="00C0788D"/>
    <w:rPr>
      <w:rFonts w:ascii="Times New Roman" w:hAnsi="Times New Roman" w:cs="Times New Roman"/>
      <w:i/>
      <w:iCs/>
      <w:sz w:val="22"/>
      <w:szCs w:val="22"/>
    </w:rPr>
  </w:style>
  <w:style w:type="character" w:customStyle="1" w:styleId="a1">
    <w:name w:val="Текст выноски Знак"/>
    <w:rsid w:val="00C0788D"/>
    <w:rPr>
      <w:rFonts w:ascii="Tahoma" w:eastAsia="Times New Roman" w:hAnsi="Tahoma" w:cs="Tahoma"/>
      <w:sz w:val="16"/>
      <w:szCs w:val="16"/>
    </w:rPr>
  </w:style>
  <w:style w:type="character" w:customStyle="1" w:styleId="WW8Num2z3">
    <w:name w:val="WW8Num2z3"/>
    <w:rsid w:val="00C0788D"/>
    <w:rPr>
      <w:rFonts w:ascii="Symbol" w:hAnsi="Symbol"/>
    </w:rPr>
  </w:style>
  <w:style w:type="character" w:customStyle="1" w:styleId="FontStyle28">
    <w:name w:val="Font Style28"/>
    <w:rsid w:val="00C0788D"/>
    <w:rPr>
      <w:rFonts w:ascii="Arial" w:hAnsi="Arial" w:cs="Arial"/>
      <w:color w:val="000000"/>
      <w:sz w:val="20"/>
      <w:szCs w:val="20"/>
    </w:rPr>
  </w:style>
  <w:style w:type="character" w:customStyle="1" w:styleId="FontStyle31">
    <w:name w:val="Font Style31"/>
    <w:rsid w:val="00C0788D"/>
    <w:rPr>
      <w:rFonts w:ascii="Arial" w:hAnsi="Arial" w:cs="Arial"/>
      <w:color w:val="000000"/>
      <w:sz w:val="22"/>
      <w:szCs w:val="22"/>
    </w:rPr>
  </w:style>
  <w:style w:type="character" w:customStyle="1" w:styleId="WW8Num7z2">
    <w:name w:val="WW8Num7z2"/>
    <w:rsid w:val="00C0788D"/>
    <w:rPr>
      <w:rFonts w:ascii="Wingdings" w:hAnsi="Wingdings"/>
    </w:rPr>
  </w:style>
  <w:style w:type="character" w:customStyle="1" w:styleId="a2">
    <w:name w:val="Нижний колонтитул Знак"/>
    <w:rsid w:val="00C0788D"/>
    <w:rPr>
      <w:rFonts w:ascii="Times New Roman" w:eastAsia="Times New Roman" w:hAnsi="Times New Roman"/>
      <w:sz w:val="24"/>
      <w:szCs w:val="24"/>
    </w:rPr>
  </w:style>
  <w:style w:type="character" w:customStyle="1" w:styleId="Bullets">
    <w:name w:val="Bullets"/>
    <w:rsid w:val="00C0788D"/>
    <w:rPr>
      <w:rFonts w:ascii="OpenSymbol" w:eastAsia="OpenSymbol" w:hAnsi="OpenSymbol" w:cs="OpenSymbol"/>
    </w:rPr>
  </w:style>
  <w:style w:type="character" w:customStyle="1" w:styleId="a3">
    <w:name w:val="Абзац списка Знак"/>
    <w:rsid w:val="00C0788D"/>
    <w:rPr>
      <w:rFonts w:cs="Calibri"/>
      <w:sz w:val="24"/>
      <w:szCs w:val="24"/>
      <w:lang w:val="ru-RU"/>
    </w:rPr>
  </w:style>
  <w:style w:type="character" w:customStyle="1" w:styleId="BodyChar">
    <w:name w:val="Body Char"/>
    <w:rsid w:val="00C0788D"/>
    <w:rPr>
      <w:rFonts w:eastAsia="Calibri"/>
      <w:bCs/>
      <w:sz w:val="24"/>
      <w:lang w:val="ro-RO"/>
    </w:rPr>
  </w:style>
  <w:style w:type="character" w:customStyle="1" w:styleId="SectiuneChar">
    <w:name w:val="Sectiune Char"/>
    <w:rsid w:val="00C0788D"/>
    <w:rPr>
      <w:rFonts w:eastAsia="SimSun"/>
      <w:b/>
      <w:color w:val="244061"/>
      <w:sz w:val="24"/>
      <w:szCs w:val="24"/>
      <w:lang w:val="ro-RO"/>
    </w:rPr>
  </w:style>
  <w:style w:type="character" w:customStyle="1" w:styleId="Nivel2Char">
    <w:name w:val="Nivel 2 Char"/>
    <w:rsid w:val="00C0788D"/>
    <w:rPr>
      <w:rFonts w:eastAsia="Calibri"/>
      <w:b/>
      <w:bCs/>
      <w:color w:val="244061"/>
      <w:sz w:val="24"/>
      <w:szCs w:val="24"/>
      <w:lang w:val="ro-RO"/>
    </w:rPr>
  </w:style>
  <w:style w:type="character" w:customStyle="1" w:styleId="Bodytext2">
    <w:name w:val="Body text (2)"/>
    <w:rsid w:val="00C0788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single"/>
      <w:vertAlign w:val="baseline"/>
      <w:lang w:val="ro-RO" w:eastAsia="ro-RO" w:bidi="ro-RO"/>
    </w:rPr>
  </w:style>
  <w:style w:type="character" w:customStyle="1" w:styleId="Bodytext7">
    <w:name w:val="Body text (7)"/>
    <w:rsid w:val="00C0788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single"/>
      <w:vertAlign w:val="baseline"/>
      <w:lang w:val="ro-RO" w:eastAsia="ro-RO" w:bidi="ro-RO"/>
    </w:rPr>
  </w:style>
  <w:style w:type="character" w:customStyle="1" w:styleId="Bodytext2105ptItalic">
    <w:name w:val="Body text (2) + 10;5 pt;Italic"/>
    <w:rsid w:val="00C0788D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single"/>
      <w:vertAlign w:val="baseline"/>
      <w:lang w:val="ro-RO" w:eastAsia="ro-RO" w:bidi="ro-RO"/>
    </w:rPr>
  </w:style>
  <w:style w:type="character" w:customStyle="1" w:styleId="Bodytext2Italic">
    <w:name w:val="Body text (2) + Italic"/>
    <w:rsid w:val="00C0788D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  <w:lang w:val="ro-RO" w:eastAsia="ro-RO" w:bidi="ro-RO"/>
    </w:rPr>
  </w:style>
  <w:style w:type="character" w:customStyle="1" w:styleId="Bodytext7115ptBold">
    <w:name w:val="Body text (7) + 11;5 pt;Bold"/>
    <w:rsid w:val="00C0788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vertAlign w:val="baseline"/>
      <w:lang w:val="ro-RO" w:eastAsia="ro-RO" w:bidi="ro-RO"/>
    </w:rPr>
  </w:style>
  <w:style w:type="character" w:customStyle="1" w:styleId="12">
    <w:name w:val="Текст выноски Знак1"/>
    <w:rsid w:val="00C0788D"/>
    <w:rPr>
      <w:rFonts w:ascii="Tahoma" w:hAnsi="Tahoma" w:cs="Calibri"/>
      <w:sz w:val="16"/>
      <w:szCs w:val="16"/>
      <w:lang w:val="x-none"/>
    </w:rPr>
  </w:style>
  <w:style w:type="character" w:customStyle="1" w:styleId="110">
    <w:name w:val="Заголовок 1 Знак1"/>
    <w:rsid w:val="00C0788D"/>
    <w:rPr>
      <w:rFonts w:cs="Calibri"/>
      <w:b/>
      <w:bCs/>
      <w:kern w:val="1"/>
      <w:sz w:val="48"/>
      <w:szCs w:val="48"/>
      <w:lang w:val="x-none"/>
    </w:rPr>
  </w:style>
  <w:style w:type="character" w:customStyle="1" w:styleId="13">
    <w:name w:val="Верхний колонтитул Знак1"/>
    <w:rsid w:val="00C0788D"/>
    <w:rPr>
      <w:rFonts w:cs="Calibri"/>
      <w:sz w:val="24"/>
      <w:szCs w:val="24"/>
      <w:lang w:val="x-none"/>
    </w:rPr>
  </w:style>
  <w:style w:type="character" w:customStyle="1" w:styleId="a4">
    <w:name w:val="Название Знак"/>
    <w:rsid w:val="00C0788D"/>
    <w:rPr>
      <w:rFonts w:cs="Calibri"/>
      <w:sz w:val="32"/>
    </w:rPr>
  </w:style>
  <w:style w:type="character" w:customStyle="1" w:styleId="a5">
    <w:name w:val="Подзаголовок Знак"/>
    <w:rsid w:val="00C0788D"/>
    <w:rPr>
      <w:rFonts w:ascii="Arial" w:hAnsi="Arial" w:cs="Arial"/>
      <w:sz w:val="24"/>
      <w:szCs w:val="24"/>
    </w:rPr>
  </w:style>
  <w:style w:type="character" w:customStyle="1" w:styleId="14">
    <w:name w:val="Нижний колонтитул Знак1"/>
    <w:rsid w:val="00C0788D"/>
    <w:rPr>
      <w:rFonts w:cs="Calibri"/>
      <w:sz w:val="24"/>
      <w:szCs w:val="24"/>
    </w:rPr>
  </w:style>
  <w:style w:type="paragraph" w:customStyle="1" w:styleId="Heading">
    <w:name w:val="Heading"/>
    <w:basedOn w:val="Normal"/>
    <w:next w:val="BodyText"/>
    <w:rsid w:val="00C0788D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Microsoft YaHei" w:hAnsi="Arial" w:cs="Mangal"/>
      <w:sz w:val="28"/>
      <w:szCs w:val="28"/>
      <w:lang w:val="ru-RU" w:eastAsia="ar-SA"/>
    </w:rPr>
  </w:style>
  <w:style w:type="paragraph" w:styleId="List">
    <w:name w:val="List"/>
    <w:basedOn w:val="BodyText"/>
    <w:rsid w:val="00C0788D"/>
    <w:rPr>
      <w:rFonts w:cs="Mangal"/>
    </w:rPr>
  </w:style>
  <w:style w:type="paragraph" w:styleId="Caption">
    <w:name w:val="caption"/>
    <w:basedOn w:val="Normal"/>
    <w:qFormat/>
    <w:rsid w:val="00C0788D"/>
    <w:pPr>
      <w:widowControl w:val="0"/>
      <w:suppressLineNumbers/>
      <w:suppressAutoHyphens/>
      <w:autoSpaceDE w:val="0"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val="ru-RU" w:eastAsia="ar-SA"/>
    </w:rPr>
  </w:style>
  <w:style w:type="paragraph" w:customStyle="1" w:styleId="Index">
    <w:name w:val="Index"/>
    <w:basedOn w:val="Normal"/>
    <w:rsid w:val="00C0788D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Mangal"/>
      <w:sz w:val="24"/>
      <w:szCs w:val="24"/>
      <w:lang w:val="ru-RU" w:eastAsia="ar-SA"/>
    </w:rPr>
  </w:style>
  <w:style w:type="paragraph" w:customStyle="1" w:styleId="Caption1">
    <w:name w:val="Caption1"/>
    <w:basedOn w:val="Normal"/>
    <w:rsid w:val="00C0788D"/>
    <w:pPr>
      <w:widowControl w:val="0"/>
      <w:suppressLineNumbers/>
      <w:suppressAutoHyphens/>
      <w:autoSpaceDE w:val="0"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val="ru-RU" w:eastAsia="ar-SA"/>
    </w:rPr>
  </w:style>
  <w:style w:type="paragraph" w:customStyle="1" w:styleId="15">
    <w:name w:val="Заголовок1"/>
    <w:basedOn w:val="Normal"/>
    <w:next w:val="BodyText"/>
    <w:rsid w:val="00C0788D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Lucida Sans Unicode" w:hAnsi="Arial" w:cs="Mangal"/>
      <w:sz w:val="28"/>
      <w:szCs w:val="28"/>
      <w:lang w:val="ru-RU" w:eastAsia="ar-SA"/>
    </w:rPr>
  </w:style>
  <w:style w:type="paragraph" w:customStyle="1" w:styleId="16">
    <w:name w:val="Название1"/>
    <w:basedOn w:val="Normal"/>
    <w:rsid w:val="00C0788D"/>
    <w:pPr>
      <w:widowControl w:val="0"/>
      <w:suppressLineNumbers/>
      <w:suppressAutoHyphens/>
      <w:autoSpaceDE w:val="0"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val="ru-RU" w:eastAsia="ar-SA"/>
    </w:rPr>
  </w:style>
  <w:style w:type="paragraph" w:customStyle="1" w:styleId="17">
    <w:name w:val="Указатель1"/>
    <w:basedOn w:val="Normal"/>
    <w:rsid w:val="00C0788D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Mangal"/>
      <w:sz w:val="24"/>
      <w:szCs w:val="24"/>
      <w:lang w:val="ru-RU" w:eastAsia="ar-SA"/>
    </w:rPr>
  </w:style>
  <w:style w:type="paragraph" w:styleId="Header">
    <w:name w:val="header"/>
    <w:basedOn w:val="Normal"/>
    <w:link w:val="HeaderChar"/>
    <w:rsid w:val="00C0788D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 w:cs="Calibri"/>
      <w:sz w:val="24"/>
      <w:szCs w:val="24"/>
      <w:lang w:val="x-none" w:eastAsia="ar-SA"/>
    </w:rPr>
  </w:style>
  <w:style w:type="character" w:customStyle="1" w:styleId="HeaderChar">
    <w:name w:val="Header Char"/>
    <w:basedOn w:val="DefaultParagraphFont"/>
    <w:link w:val="Header"/>
    <w:rsid w:val="00C0788D"/>
    <w:rPr>
      <w:rFonts w:ascii="Times New Roman" w:eastAsia="Times New Roman" w:hAnsi="Times New Roman" w:cs="Calibri"/>
      <w:sz w:val="24"/>
      <w:szCs w:val="24"/>
      <w:lang w:val="x-none" w:eastAsia="ar-SA"/>
    </w:rPr>
  </w:style>
  <w:style w:type="paragraph" w:customStyle="1" w:styleId="21">
    <w:name w:val="Абзац списка2"/>
    <w:basedOn w:val="Normal"/>
    <w:rsid w:val="00C0788D"/>
    <w:pPr>
      <w:widowControl w:val="0"/>
      <w:suppressAutoHyphens/>
      <w:autoSpaceDE w:val="0"/>
      <w:spacing w:after="0" w:line="240" w:lineRule="auto"/>
      <w:ind w:left="708"/>
    </w:pPr>
    <w:rPr>
      <w:rFonts w:ascii="Times New Roman" w:eastAsia="Times New Roman" w:hAnsi="Times New Roman" w:cs="Calibri"/>
      <w:sz w:val="24"/>
      <w:szCs w:val="24"/>
      <w:lang w:val="ru-RU" w:eastAsia="ar-SA"/>
    </w:rPr>
  </w:style>
  <w:style w:type="paragraph" w:customStyle="1" w:styleId="Style3">
    <w:name w:val="Style3"/>
    <w:basedOn w:val="Normal"/>
    <w:rsid w:val="00C0788D"/>
    <w:pPr>
      <w:widowControl w:val="0"/>
      <w:suppressAutoHyphens/>
      <w:autoSpaceDE w:val="0"/>
      <w:spacing w:after="0" w:line="240" w:lineRule="auto"/>
      <w:jc w:val="right"/>
    </w:pPr>
    <w:rPr>
      <w:rFonts w:ascii="Times New Roman" w:eastAsia="Times New Roman" w:hAnsi="Times New Roman" w:cs="Calibri"/>
      <w:sz w:val="24"/>
      <w:szCs w:val="24"/>
      <w:lang w:val="ru-RU" w:eastAsia="ar-SA"/>
    </w:rPr>
  </w:style>
  <w:style w:type="paragraph" w:customStyle="1" w:styleId="Style4">
    <w:name w:val="Style4"/>
    <w:basedOn w:val="Normal"/>
    <w:rsid w:val="00C0788D"/>
    <w:pPr>
      <w:widowControl w:val="0"/>
      <w:suppressAutoHyphens/>
      <w:autoSpaceDE w:val="0"/>
      <w:spacing w:after="0" w:line="269" w:lineRule="exact"/>
      <w:jc w:val="both"/>
    </w:pPr>
    <w:rPr>
      <w:rFonts w:ascii="Times New Roman" w:eastAsia="Times New Roman" w:hAnsi="Times New Roman" w:cs="Calibri"/>
      <w:sz w:val="24"/>
      <w:szCs w:val="24"/>
      <w:lang w:val="ru-RU" w:eastAsia="ar-SA"/>
    </w:rPr>
  </w:style>
  <w:style w:type="paragraph" w:customStyle="1" w:styleId="Style12">
    <w:name w:val="Style12"/>
    <w:basedOn w:val="Normal"/>
    <w:rsid w:val="00C0788D"/>
    <w:pPr>
      <w:widowControl w:val="0"/>
      <w:suppressAutoHyphens/>
      <w:autoSpaceDE w:val="0"/>
      <w:spacing w:after="0" w:line="278" w:lineRule="exact"/>
      <w:jc w:val="both"/>
    </w:pPr>
    <w:rPr>
      <w:rFonts w:ascii="Times New Roman" w:eastAsia="Times New Roman" w:hAnsi="Times New Roman" w:cs="Calibri"/>
      <w:sz w:val="24"/>
      <w:szCs w:val="24"/>
      <w:lang w:val="ru-RU" w:eastAsia="ar-SA"/>
    </w:rPr>
  </w:style>
  <w:style w:type="paragraph" w:customStyle="1" w:styleId="18">
    <w:name w:val="Текст выноски1"/>
    <w:basedOn w:val="Normal"/>
    <w:rsid w:val="00C0788D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Calibri"/>
      <w:sz w:val="16"/>
      <w:szCs w:val="16"/>
      <w:lang w:val="x-none" w:eastAsia="ar-SA"/>
    </w:rPr>
  </w:style>
  <w:style w:type="paragraph" w:styleId="Title">
    <w:name w:val="Title"/>
    <w:basedOn w:val="Normal"/>
    <w:next w:val="Subtitle"/>
    <w:link w:val="TitleChar"/>
    <w:qFormat/>
    <w:rsid w:val="00C0788D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32"/>
      <w:szCs w:val="20"/>
      <w:lang w:val="ru-RU" w:eastAsia="ar-SA"/>
    </w:rPr>
  </w:style>
  <w:style w:type="character" w:customStyle="1" w:styleId="TitleChar">
    <w:name w:val="Title Char"/>
    <w:basedOn w:val="DefaultParagraphFont"/>
    <w:link w:val="Title"/>
    <w:rsid w:val="00C0788D"/>
    <w:rPr>
      <w:rFonts w:ascii="Times New Roman" w:eastAsia="Times New Roman" w:hAnsi="Times New Roman" w:cs="Calibri"/>
      <w:sz w:val="32"/>
      <w:szCs w:val="20"/>
      <w:lang w:val="ru-RU" w:eastAsia="ar-SA"/>
    </w:rPr>
  </w:style>
  <w:style w:type="paragraph" w:styleId="Subtitle">
    <w:name w:val="Subtitle"/>
    <w:basedOn w:val="Normal"/>
    <w:next w:val="BodyText"/>
    <w:link w:val="SubtitleChar"/>
    <w:qFormat/>
    <w:rsid w:val="00C0788D"/>
    <w:pPr>
      <w:widowControl w:val="0"/>
      <w:suppressAutoHyphens/>
      <w:autoSpaceDE w:val="0"/>
      <w:spacing w:after="60" w:line="240" w:lineRule="auto"/>
      <w:jc w:val="center"/>
    </w:pPr>
    <w:rPr>
      <w:rFonts w:ascii="Arial" w:eastAsia="Times New Roman" w:hAnsi="Arial" w:cs="Arial"/>
      <w:sz w:val="24"/>
      <w:szCs w:val="24"/>
      <w:lang w:val="ru-RU" w:eastAsia="ar-SA"/>
    </w:rPr>
  </w:style>
  <w:style w:type="character" w:customStyle="1" w:styleId="SubtitleChar">
    <w:name w:val="Subtitle Char"/>
    <w:basedOn w:val="DefaultParagraphFont"/>
    <w:link w:val="Subtitle"/>
    <w:rsid w:val="00C0788D"/>
    <w:rPr>
      <w:rFonts w:ascii="Arial" w:eastAsia="Times New Roman" w:hAnsi="Arial" w:cs="Arial"/>
      <w:sz w:val="24"/>
      <w:szCs w:val="24"/>
      <w:lang w:val="ru-RU" w:eastAsia="ar-SA"/>
    </w:rPr>
  </w:style>
  <w:style w:type="paragraph" w:customStyle="1" w:styleId="19">
    <w:name w:val="Абзац списка1"/>
    <w:basedOn w:val="Normal"/>
    <w:qFormat/>
    <w:rsid w:val="00C0788D"/>
    <w:pPr>
      <w:widowControl w:val="0"/>
      <w:suppressAutoHyphens/>
      <w:autoSpaceDE w:val="0"/>
      <w:spacing w:after="0" w:line="240" w:lineRule="auto"/>
      <w:ind w:left="708"/>
    </w:pPr>
    <w:rPr>
      <w:rFonts w:ascii="Times New Roman" w:eastAsia="Times New Roman" w:hAnsi="Times New Roman" w:cs="Calibri"/>
      <w:sz w:val="24"/>
      <w:szCs w:val="24"/>
      <w:lang w:val="ru-RU" w:eastAsia="ar-SA"/>
    </w:rPr>
  </w:style>
  <w:style w:type="paragraph" w:styleId="Footer">
    <w:name w:val="footer"/>
    <w:basedOn w:val="Normal"/>
    <w:link w:val="FooterChar"/>
    <w:rsid w:val="00C0788D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 w:cs="Calibri"/>
      <w:sz w:val="24"/>
      <w:szCs w:val="24"/>
      <w:lang w:val="ru-RU" w:eastAsia="ar-SA"/>
    </w:rPr>
  </w:style>
  <w:style w:type="character" w:customStyle="1" w:styleId="FooterChar">
    <w:name w:val="Footer Char"/>
    <w:basedOn w:val="DefaultParagraphFont"/>
    <w:link w:val="Footer"/>
    <w:rsid w:val="00C0788D"/>
    <w:rPr>
      <w:rFonts w:ascii="Times New Roman" w:eastAsia="Times New Roman" w:hAnsi="Times New Roman" w:cs="Calibri"/>
      <w:sz w:val="24"/>
      <w:szCs w:val="24"/>
      <w:lang w:val="ru-RU" w:eastAsia="ar-SA"/>
    </w:rPr>
  </w:style>
  <w:style w:type="paragraph" w:customStyle="1" w:styleId="TableContents">
    <w:name w:val="Table Contents"/>
    <w:basedOn w:val="Normal"/>
    <w:rsid w:val="00C0788D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Calibri"/>
      <w:sz w:val="24"/>
      <w:szCs w:val="24"/>
      <w:lang w:val="ru-RU" w:eastAsia="ar-SA"/>
    </w:rPr>
  </w:style>
  <w:style w:type="paragraph" w:customStyle="1" w:styleId="TableHeading">
    <w:name w:val="Table Heading"/>
    <w:basedOn w:val="TableContents"/>
    <w:rsid w:val="00C0788D"/>
    <w:pPr>
      <w:jc w:val="center"/>
    </w:pPr>
    <w:rPr>
      <w:b/>
      <w:bCs/>
    </w:rPr>
  </w:style>
  <w:style w:type="paragraph" w:customStyle="1" w:styleId="a6">
    <w:name w:val="Содержимое таблицы"/>
    <w:basedOn w:val="Normal"/>
    <w:rsid w:val="00C0788D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Calibri"/>
      <w:sz w:val="24"/>
      <w:szCs w:val="24"/>
      <w:lang w:val="ru-RU" w:eastAsia="ar-SA"/>
    </w:rPr>
  </w:style>
  <w:style w:type="paragraph" w:customStyle="1" w:styleId="a7">
    <w:name w:val="Заголовок таблицы"/>
    <w:basedOn w:val="a6"/>
    <w:rsid w:val="00C0788D"/>
    <w:pPr>
      <w:jc w:val="center"/>
    </w:pPr>
    <w:rPr>
      <w:b/>
      <w:bCs/>
    </w:rPr>
  </w:style>
  <w:style w:type="paragraph" w:customStyle="1" w:styleId="Sectiune">
    <w:name w:val="Sectiune"/>
    <w:basedOn w:val="Heading1"/>
    <w:next w:val="Body"/>
    <w:rsid w:val="00C0788D"/>
    <w:pPr>
      <w:keepNext/>
      <w:keepLines/>
      <w:numPr>
        <w:numId w:val="9"/>
      </w:numPr>
      <w:suppressAutoHyphens w:val="0"/>
      <w:spacing w:before="120" w:after="0"/>
    </w:pPr>
    <w:rPr>
      <w:rFonts w:eastAsia="SimSun" w:cs="Times New Roman"/>
      <w:bCs w:val="0"/>
      <w:color w:val="244061"/>
      <w:sz w:val="24"/>
      <w:szCs w:val="24"/>
      <w:lang w:val="ro-RO"/>
    </w:rPr>
  </w:style>
  <w:style w:type="paragraph" w:customStyle="1" w:styleId="Body">
    <w:name w:val="Body"/>
    <w:basedOn w:val="Normal"/>
    <w:rsid w:val="00C0788D"/>
    <w:pPr>
      <w:spacing w:after="0" w:line="240" w:lineRule="auto"/>
      <w:ind w:left="851"/>
      <w:jc w:val="both"/>
    </w:pPr>
    <w:rPr>
      <w:rFonts w:ascii="Times New Roman" w:eastAsia="Calibri" w:hAnsi="Times New Roman" w:cs="Times New Roman"/>
      <w:bCs/>
      <w:sz w:val="24"/>
      <w:szCs w:val="20"/>
      <w:lang w:eastAsia="ar-SA"/>
    </w:rPr>
  </w:style>
  <w:style w:type="paragraph" w:customStyle="1" w:styleId="Nivel2">
    <w:name w:val="Nivel 2"/>
    <w:basedOn w:val="21"/>
    <w:next w:val="Body"/>
    <w:rsid w:val="00C0788D"/>
    <w:pPr>
      <w:widowControl/>
      <w:tabs>
        <w:tab w:val="num" w:pos="0"/>
      </w:tabs>
      <w:suppressAutoHyphens w:val="0"/>
      <w:autoSpaceDE/>
      <w:ind w:left="1276" w:hanging="425"/>
    </w:pPr>
    <w:rPr>
      <w:rFonts w:eastAsia="Calibri" w:cs="Times New Roman"/>
      <w:b/>
      <w:bCs/>
      <w:color w:val="244061"/>
      <w:lang w:val="ro-RO"/>
    </w:rPr>
  </w:style>
  <w:style w:type="paragraph" w:customStyle="1" w:styleId="30">
    <w:name w:val="Абзац списка3"/>
    <w:basedOn w:val="Normal"/>
    <w:rsid w:val="00C0788D"/>
    <w:pPr>
      <w:widowControl w:val="0"/>
      <w:suppressAutoHyphens/>
      <w:autoSpaceDN w:val="0"/>
      <w:spacing w:after="0" w:line="240" w:lineRule="auto"/>
      <w:ind w:left="708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val="ru-RU" w:eastAsia="zh-CN" w:bidi="hi-I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88D"/>
    <w:rPr>
      <w:rFonts w:ascii="Segoe UI" w:eastAsia="Times New Roman" w:hAnsi="Segoe UI" w:cs="Segoe UI"/>
      <w:sz w:val="18"/>
      <w:szCs w:val="18"/>
      <w:lang w:val="ru-RU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788D"/>
    <w:pPr>
      <w:widowControl w:val="0"/>
      <w:suppressAutoHyphens/>
      <w:autoSpaceDE w:val="0"/>
      <w:spacing w:after="0" w:line="240" w:lineRule="auto"/>
    </w:pPr>
    <w:rPr>
      <w:rFonts w:ascii="Segoe UI" w:eastAsia="Times New Roman" w:hAnsi="Segoe UI" w:cs="Segoe UI"/>
      <w:sz w:val="18"/>
      <w:szCs w:val="18"/>
      <w:lang w:val="ru-RU" w:eastAsia="ar-SA"/>
    </w:rPr>
  </w:style>
  <w:style w:type="character" w:customStyle="1" w:styleId="31">
    <w:name w:val="Текст выноски Знак3"/>
    <w:basedOn w:val="DefaultParagraphFont"/>
    <w:uiPriority w:val="99"/>
    <w:semiHidden/>
    <w:rsid w:val="00C0788D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B1DB3"/>
    <w:rPr>
      <w:color w:val="954F72"/>
      <w:u w:val="single"/>
    </w:rPr>
  </w:style>
  <w:style w:type="paragraph" w:customStyle="1" w:styleId="msonormal0">
    <w:name w:val="msonormal"/>
    <w:basedOn w:val="Normal"/>
    <w:rsid w:val="000B1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64">
    <w:name w:val="xl64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65">
    <w:name w:val="xl65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66">
    <w:name w:val="xl66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67">
    <w:name w:val="xl67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o-RO"/>
    </w:rPr>
  </w:style>
  <w:style w:type="paragraph" w:customStyle="1" w:styleId="xl68">
    <w:name w:val="xl68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o-RO"/>
    </w:rPr>
  </w:style>
  <w:style w:type="paragraph" w:customStyle="1" w:styleId="xl69">
    <w:name w:val="xl69"/>
    <w:basedOn w:val="Normal"/>
    <w:rsid w:val="000B1DB3"/>
    <w:pPr>
      <w:pBdr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o-RO"/>
    </w:rPr>
  </w:style>
  <w:style w:type="paragraph" w:customStyle="1" w:styleId="xl70">
    <w:name w:val="xl70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18"/>
      <w:szCs w:val="18"/>
      <w:lang w:eastAsia="ro-RO"/>
    </w:rPr>
  </w:style>
  <w:style w:type="paragraph" w:customStyle="1" w:styleId="xl71">
    <w:name w:val="xl71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18"/>
      <w:szCs w:val="18"/>
      <w:lang w:eastAsia="ro-RO"/>
    </w:rPr>
  </w:style>
  <w:style w:type="paragraph" w:customStyle="1" w:styleId="xl72">
    <w:name w:val="xl72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18"/>
      <w:szCs w:val="18"/>
      <w:lang w:eastAsia="ro-RO"/>
    </w:rPr>
  </w:style>
  <w:style w:type="paragraph" w:customStyle="1" w:styleId="xl73">
    <w:name w:val="xl73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o-RO"/>
    </w:rPr>
  </w:style>
  <w:style w:type="paragraph" w:customStyle="1" w:styleId="xl74">
    <w:name w:val="xl74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i/>
      <w:iCs/>
      <w:color w:val="000000"/>
      <w:sz w:val="18"/>
      <w:szCs w:val="18"/>
      <w:lang w:eastAsia="ro-RO"/>
    </w:rPr>
  </w:style>
  <w:style w:type="paragraph" w:customStyle="1" w:styleId="xl75">
    <w:name w:val="xl75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o-RO"/>
    </w:rPr>
  </w:style>
  <w:style w:type="paragraph" w:customStyle="1" w:styleId="xl76">
    <w:name w:val="xl76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18"/>
      <w:szCs w:val="18"/>
      <w:lang w:eastAsia="ro-RO"/>
    </w:rPr>
  </w:style>
  <w:style w:type="paragraph" w:customStyle="1" w:styleId="xl77">
    <w:name w:val="xl77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18"/>
      <w:szCs w:val="18"/>
      <w:lang w:eastAsia="ro-RO"/>
    </w:rPr>
  </w:style>
  <w:style w:type="paragraph" w:customStyle="1" w:styleId="xl78">
    <w:name w:val="xl78"/>
    <w:basedOn w:val="Normal"/>
    <w:rsid w:val="000B1DB3"/>
    <w:pPr>
      <w:pBdr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79">
    <w:name w:val="xl79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80">
    <w:name w:val="xl80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200" w:firstLine="200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o-RO"/>
    </w:rPr>
  </w:style>
  <w:style w:type="paragraph" w:customStyle="1" w:styleId="xl81">
    <w:name w:val="xl81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o-RO"/>
    </w:rPr>
  </w:style>
  <w:style w:type="paragraph" w:customStyle="1" w:styleId="xl82">
    <w:name w:val="xl82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o-RO"/>
    </w:rPr>
  </w:style>
  <w:style w:type="paragraph" w:customStyle="1" w:styleId="xl83">
    <w:name w:val="xl83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o-RO"/>
    </w:rPr>
  </w:style>
  <w:style w:type="paragraph" w:customStyle="1" w:styleId="xl84">
    <w:name w:val="xl84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o-RO"/>
    </w:rPr>
  </w:style>
  <w:style w:type="paragraph" w:customStyle="1" w:styleId="xl85">
    <w:name w:val="xl85"/>
    <w:basedOn w:val="Normal"/>
    <w:rsid w:val="000B1DB3"/>
    <w:pPr>
      <w:pBdr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86">
    <w:name w:val="xl86"/>
    <w:basedOn w:val="Normal"/>
    <w:rsid w:val="000B1DB3"/>
    <w:pPr>
      <w:pBdr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o-RO"/>
    </w:rPr>
  </w:style>
  <w:style w:type="paragraph" w:customStyle="1" w:styleId="xl87">
    <w:name w:val="xl87"/>
    <w:basedOn w:val="Normal"/>
    <w:rsid w:val="000B1DB3"/>
    <w:pPr>
      <w:pBdr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o-RO"/>
    </w:rPr>
  </w:style>
  <w:style w:type="paragraph" w:customStyle="1" w:styleId="xl88">
    <w:name w:val="xl88"/>
    <w:basedOn w:val="Normal"/>
    <w:rsid w:val="000B1DB3"/>
    <w:pPr>
      <w:pBdr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o-RO"/>
    </w:rPr>
  </w:style>
  <w:style w:type="paragraph" w:customStyle="1" w:styleId="xl89">
    <w:name w:val="xl89"/>
    <w:basedOn w:val="Normal"/>
    <w:rsid w:val="000B1DB3"/>
    <w:pPr>
      <w:pBdr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o-RO"/>
    </w:rPr>
  </w:style>
  <w:style w:type="paragraph" w:customStyle="1" w:styleId="xl90">
    <w:name w:val="xl90"/>
    <w:basedOn w:val="Normal"/>
    <w:rsid w:val="000B1DB3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91">
    <w:name w:val="xl91"/>
    <w:basedOn w:val="Normal"/>
    <w:rsid w:val="000B1DB3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18"/>
      <w:szCs w:val="18"/>
      <w:lang w:eastAsia="ro-RO"/>
    </w:rPr>
  </w:style>
  <w:style w:type="paragraph" w:customStyle="1" w:styleId="xl92">
    <w:name w:val="xl92"/>
    <w:basedOn w:val="Normal"/>
    <w:rsid w:val="000B1DB3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o-RO"/>
    </w:rPr>
  </w:style>
  <w:style w:type="paragraph" w:customStyle="1" w:styleId="xl93">
    <w:name w:val="xl93"/>
    <w:basedOn w:val="Normal"/>
    <w:rsid w:val="000B1DB3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18"/>
      <w:szCs w:val="18"/>
      <w:lang w:eastAsia="ro-RO"/>
    </w:rPr>
  </w:style>
  <w:style w:type="paragraph" w:customStyle="1" w:styleId="xl94">
    <w:name w:val="xl94"/>
    <w:basedOn w:val="Normal"/>
    <w:rsid w:val="000B1DB3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o-RO"/>
    </w:rPr>
  </w:style>
  <w:style w:type="paragraph" w:customStyle="1" w:styleId="xl95">
    <w:name w:val="xl95"/>
    <w:basedOn w:val="Normal"/>
    <w:rsid w:val="000B1DB3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96">
    <w:name w:val="xl96"/>
    <w:basedOn w:val="Normal"/>
    <w:rsid w:val="000B1DB3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o-RO"/>
    </w:rPr>
  </w:style>
  <w:style w:type="paragraph" w:customStyle="1" w:styleId="xl97">
    <w:name w:val="xl97"/>
    <w:basedOn w:val="Normal"/>
    <w:rsid w:val="000B1DB3"/>
    <w:pPr>
      <w:pBdr>
        <w:top w:val="single" w:sz="8" w:space="0" w:color="auto"/>
        <w:left w:val="single" w:sz="12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o-RO"/>
    </w:rPr>
  </w:style>
  <w:style w:type="paragraph" w:customStyle="1" w:styleId="xl98">
    <w:name w:val="xl98"/>
    <w:basedOn w:val="Normal"/>
    <w:rsid w:val="000B1DB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o-RO"/>
    </w:rPr>
  </w:style>
  <w:style w:type="paragraph" w:customStyle="1" w:styleId="xl99">
    <w:name w:val="xl99"/>
    <w:basedOn w:val="Normal"/>
    <w:rsid w:val="000B1DB3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100">
    <w:name w:val="xl100"/>
    <w:basedOn w:val="Normal"/>
    <w:rsid w:val="000B1DB3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101">
    <w:name w:val="xl101"/>
    <w:basedOn w:val="Normal"/>
    <w:rsid w:val="000B1DB3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102">
    <w:name w:val="xl102"/>
    <w:basedOn w:val="Normal"/>
    <w:rsid w:val="000B1DB3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103">
    <w:name w:val="xl103"/>
    <w:basedOn w:val="Normal"/>
    <w:rsid w:val="000B1DB3"/>
    <w:pPr>
      <w:pBdr>
        <w:left w:val="single" w:sz="12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o-RO"/>
    </w:rPr>
  </w:style>
  <w:style w:type="paragraph" w:customStyle="1" w:styleId="xl104">
    <w:name w:val="xl104"/>
    <w:basedOn w:val="Normal"/>
    <w:rsid w:val="000B1DB3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o-RO"/>
    </w:rPr>
  </w:style>
  <w:style w:type="paragraph" w:customStyle="1" w:styleId="xl105">
    <w:name w:val="xl105"/>
    <w:basedOn w:val="Normal"/>
    <w:rsid w:val="000B1DB3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o-RO"/>
    </w:rPr>
  </w:style>
  <w:style w:type="paragraph" w:customStyle="1" w:styleId="xl106">
    <w:name w:val="xl106"/>
    <w:basedOn w:val="Normal"/>
    <w:rsid w:val="000B1DB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8"/>
      <w:szCs w:val="18"/>
      <w:lang w:eastAsia="ro-RO"/>
    </w:rPr>
  </w:style>
  <w:style w:type="paragraph" w:customStyle="1" w:styleId="xl107">
    <w:name w:val="xl107"/>
    <w:basedOn w:val="Normal"/>
    <w:rsid w:val="000B1DB3"/>
    <w:pPr>
      <w:pBdr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o-RO"/>
    </w:rPr>
  </w:style>
  <w:style w:type="paragraph" w:customStyle="1" w:styleId="xl108">
    <w:name w:val="xl108"/>
    <w:basedOn w:val="Normal"/>
    <w:rsid w:val="000B1DB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8"/>
      <w:szCs w:val="18"/>
      <w:lang w:eastAsia="ro-RO"/>
    </w:rPr>
  </w:style>
  <w:style w:type="paragraph" w:customStyle="1" w:styleId="xl109">
    <w:name w:val="xl109"/>
    <w:basedOn w:val="Normal"/>
    <w:rsid w:val="000B1DB3"/>
    <w:pPr>
      <w:pBdr>
        <w:top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110">
    <w:name w:val="xl110"/>
    <w:basedOn w:val="Normal"/>
    <w:rsid w:val="000B1DB3"/>
    <w:pPr>
      <w:pBdr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111">
    <w:name w:val="xl111"/>
    <w:basedOn w:val="Normal"/>
    <w:rsid w:val="000B1DB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8"/>
      <w:szCs w:val="18"/>
      <w:lang w:eastAsia="ro-RO"/>
    </w:rPr>
  </w:style>
  <w:style w:type="paragraph" w:customStyle="1" w:styleId="xl112">
    <w:name w:val="xl112"/>
    <w:basedOn w:val="Normal"/>
    <w:rsid w:val="000B1DB3"/>
    <w:pPr>
      <w:pBdr>
        <w:left w:val="single" w:sz="12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o-RO"/>
    </w:rPr>
  </w:style>
  <w:style w:type="paragraph" w:customStyle="1" w:styleId="xl113">
    <w:name w:val="xl113"/>
    <w:basedOn w:val="Normal"/>
    <w:rsid w:val="000B1DB3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o-RO"/>
    </w:rPr>
  </w:style>
  <w:style w:type="paragraph" w:customStyle="1" w:styleId="xl114">
    <w:name w:val="xl114"/>
    <w:basedOn w:val="Normal"/>
    <w:rsid w:val="000B1DB3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o-RO"/>
    </w:rPr>
  </w:style>
  <w:style w:type="paragraph" w:customStyle="1" w:styleId="xl115">
    <w:name w:val="xl115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o-RO"/>
    </w:rPr>
  </w:style>
  <w:style w:type="paragraph" w:customStyle="1" w:styleId="xl116">
    <w:name w:val="xl116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o-RO"/>
    </w:rPr>
  </w:style>
  <w:style w:type="paragraph" w:customStyle="1" w:styleId="xl117">
    <w:name w:val="xl117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o-RO"/>
    </w:rPr>
  </w:style>
  <w:style w:type="paragraph" w:customStyle="1" w:styleId="xl118">
    <w:name w:val="xl118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o-RO"/>
    </w:rPr>
  </w:style>
  <w:style w:type="paragraph" w:customStyle="1" w:styleId="xl119">
    <w:name w:val="xl119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o-RO"/>
    </w:rPr>
  </w:style>
  <w:style w:type="paragraph" w:customStyle="1" w:styleId="xl120">
    <w:name w:val="xl120"/>
    <w:basedOn w:val="Normal"/>
    <w:rsid w:val="000B1DB3"/>
    <w:pPr>
      <w:pBdr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o-RO"/>
    </w:rPr>
  </w:style>
  <w:style w:type="paragraph" w:customStyle="1" w:styleId="xl121">
    <w:name w:val="xl121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o-RO"/>
    </w:rPr>
  </w:style>
  <w:style w:type="paragraph" w:customStyle="1" w:styleId="xl122">
    <w:name w:val="xl122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o-RO"/>
    </w:rPr>
  </w:style>
  <w:style w:type="paragraph" w:customStyle="1" w:styleId="xl123">
    <w:name w:val="xl123"/>
    <w:basedOn w:val="Normal"/>
    <w:rsid w:val="000B1DB3"/>
    <w:pPr>
      <w:pBdr>
        <w:top w:val="single" w:sz="8" w:space="0" w:color="auto"/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o-RO"/>
    </w:rPr>
  </w:style>
  <w:style w:type="paragraph" w:customStyle="1" w:styleId="xl124">
    <w:name w:val="xl124"/>
    <w:basedOn w:val="Normal"/>
    <w:rsid w:val="000B1DB3"/>
    <w:pPr>
      <w:pBdr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8"/>
      <w:szCs w:val="18"/>
      <w:lang w:eastAsia="ro-RO"/>
    </w:rPr>
  </w:style>
  <w:style w:type="paragraph" w:customStyle="1" w:styleId="xl125">
    <w:name w:val="xl125"/>
    <w:basedOn w:val="Normal"/>
    <w:rsid w:val="000B1DB3"/>
    <w:pPr>
      <w:pBdr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o-RO"/>
    </w:rPr>
  </w:style>
  <w:style w:type="paragraph" w:customStyle="1" w:styleId="xl126">
    <w:name w:val="xl126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o-RO"/>
    </w:rPr>
  </w:style>
  <w:style w:type="paragraph" w:customStyle="1" w:styleId="xl127">
    <w:name w:val="xl127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o-RO"/>
    </w:rPr>
  </w:style>
  <w:style w:type="paragraph" w:customStyle="1" w:styleId="xl128">
    <w:name w:val="xl128"/>
    <w:basedOn w:val="Normal"/>
    <w:rsid w:val="000B1D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o-RO"/>
    </w:rPr>
  </w:style>
  <w:style w:type="paragraph" w:customStyle="1" w:styleId="xl129">
    <w:name w:val="xl129"/>
    <w:basedOn w:val="Normal"/>
    <w:rsid w:val="000B1DB3"/>
    <w:pPr>
      <w:pBdr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ro-RO"/>
    </w:rPr>
  </w:style>
  <w:style w:type="paragraph" w:customStyle="1" w:styleId="xl130">
    <w:name w:val="xl130"/>
    <w:basedOn w:val="Normal"/>
    <w:rsid w:val="000B1DB3"/>
    <w:pPr>
      <w:pBdr>
        <w:top w:val="single" w:sz="4" w:space="0" w:color="auto"/>
        <w:left w:val="single" w:sz="12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131">
    <w:name w:val="xl131"/>
    <w:basedOn w:val="Normal"/>
    <w:rsid w:val="000B1DB3"/>
    <w:pPr>
      <w:pBdr>
        <w:left w:val="single" w:sz="12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132">
    <w:name w:val="xl132"/>
    <w:basedOn w:val="Normal"/>
    <w:rsid w:val="000B1DB3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133">
    <w:name w:val="xl133"/>
    <w:basedOn w:val="Normal"/>
    <w:rsid w:val="000B1DB3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134">
    <w:name w:val="xl134"/>
    <w:basedOn w:val="Normal"/>
    <w:rsid w:val="000B1DB3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135">
    <w:name w:val="xl135"/>
    <w:basedOn w:val="Normal"/>
    <w:rsid w:val="000B1DB3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o-RO"/>
    </w:rPr>
  </w:style>
  <w:style w:type="paragraph" w:customStyle="1" w:styleId="xl136">
    <w:name w:val="xl136"/>
    <w:basedOn w:val="Normal"/>
    <w:rsid w:val="000B1DB3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8"/>
      <w:szCs w:val="18"/>
      <w:lang w:eastAsia="ro-RO"/>
    </w:rPr>
  </w:style>
  <w:style w:type="paragraph" w:customStyle="1" w:styleId="xl137">
    <w:name w:val="xl137"/>
    <w:basedOn w:val="Normal"/>
    <w:rsid w:val="000B1DB3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8"/>
      <w:szCs w:val="18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6B3E2-55DA-41B2-9958-9E64AA6A3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5102</Words>
  <Characters>29084</Characters>
  <Application>Microsoft Office Word</Application>
  <DocSecurity>0</DocSecurity>
  <Lines>242</Lines>
  <Paragraphs>68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S.A. 'Apa-Canal Chisinau</Company>
  <LinksUpToDate>false</LinksUpToDate>
  <CharactersWithSpaces>34118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Ciutac Igor</dc:creator>
  <cp:keywords/>
  <dc:description/>
  <cp:lastModifiedBy>Bulmag Andrei</cp:lastModifiedBy>
  <cp:revision>2</cp:revision>
  <cp:lastPrinted>2025-11-25T11:56:00Z</cp:lastPrinted>
  <dcterms:created xsi:type="dcterms:W3CDTF">2025-11-25T12:27:00Z</dcterms:created>
  <dcterms:modified xsi:type="dcterms:W3CDTF">2025-11-25T12:27:00Z</dcterms:modified>
</cp:coreProperties>
</file>