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C770F" w:rsidRDefault="004C770F">
      <w:pPr>
        <w:rPr>
          <w:b/>
          <w:sz w:val="28"/>
          <w:szCs w:val="28"/>
          <w:lang w:eastAsia="ru-RU"/>
        </w:rPr>
      </w:pPr>
      <w:bookmarkStart w:id="0" w:name="_Toc449539095"/>
      <w:bookmarkStart w:id="1" w:name="_Toc392180206"/>
      <w:bookmarkStart w:id="2" w:name="_Toc356920194"/>
    </w:p>
    <w:p w:rsidR="004C770F" w:rsidRDefault="004C770F">
      <w:pPr>
        <w:tabs>
          <w:tab w:val="left" w:pos="5103"/>
          <w:tab w:val="left" w:pos="10348"/>
        </w:tabs>
        <w:jc w:val="right"/>
      </w:pPr>
      <w:r>
        <w:rPr>
          <w:lang w:eastAsia="ru-RU"/>
        </w:rPr>
        <w:t xml:space="preserve">Anexa nr.1 </w:t>
      </w:r>
    </w:p>
    <w:p w:rsidR="004C770F" w:rsidRDefault="004C770F">
      <w:pPr>
        <w:tabs>
          <w:tab w:val="left" w:pos="5103"/>
          <w:tab w:val="left" w:pos="10348"/>
        </w:tabs>
        <w:jc w:val="right"/>
      </w:pPr>
      <w:r>
        <w:rPr>
          <w:lang w:eastAsia="ru-RU"/>
        </w:rPr>
        <w:t xml:space="preserve">la Ordinul ministrului finanţelor </w:t>
      </w:r>
    </w:p>
    <w:p w:rsidR="004C770F" w:rsidRDefault="004C770F">
      <w:pPr>
        <w:tabs>
          <w:tab w:val="left" w:pos="5103"/>
          <w:tab w:val="left" w:pos="10348"/>
        </w:tabs>
        <w:jc w:val="right"/>
        <w:rPr>
          <w:lang w:eastAsia="ru-RU"/>
        </w:rPr>
      </w:pPr>
    </w:p>
    <w:p w:rsidR="004C770F" w:rsidRDefault="004C770F">
      <w:pPr>
        <w:tabs>
          <w:tab w:val="left" w:pos="5103"/>
          <w:tab w:val="left" w:pos="10348"/>
        </w:tabs>
        <w:jc w:val="right"/>
      </w:pPr>
      <w:r>
        <w:rPr>
          <w:lang w:eastAsia="ru-RU"/>
        </w:rPr>
        <w:t xml:space="preserve">                                               nr.   115   din 15.09.2021</w:t>
      </w:r>
    </w:p>
    <w:p w:rsidR="004C770F" w:rsidRDefault="004C770F">
      <w:pPr>
        <w:tabs>
          <w:tab w:val="left" w:pos="5103"/>
          <w:tab w:val="left" w:pos="10348"/>
        </w:tabs>
        <w:jc w:val="center"/>
        <w:rPr>
          <w:lang w:eastAsia="ru-RU"/>
        </w:rPr>
      </w:pPr>
    </w:p>
    <w:p w:rsidR="004C770F" w:rsidRDefault="004C770F">
      <w:pPr>
        <w:tabs>
          <w:tab w:val="left" w:pos="5103"/>
          <w:tab w:val="left" w:pos="10348"/>
        </w:tabs>
        <w:jc w:val="center"/>
      </w:pPr>
      <w:r>
        <w:rPr>
          <w:b/>
          <w:lang w:eastAsia="ru-RU"/>
        </w:rPr>
        <w:t>DOCUMENTAŢIA STANDARD</w:t>
      </w:r>
      <w:r w:rsidR="00D67582">
        <w:rPr>
          <w:b/>
          <w:lang w:eastAsia="ru-RU"/>
        </w:rPr>
        <w:t xml:space="preserve"> </w:t>
      </w:r>
    </w:p>
    <w:p w:rsidR="004C770F" w:rsidRDefault="004C770F">
      <w:pPr>
        <w:tabs>
          <w:tab w:val="left" w:pos="5103"/>
          <w:tab w:val="left" w:pos="10348"/>
        </w:tabs>
        <w:jc w:val="center"/>
      </w:pPr>
      <w:r>
        <w:rPr>
          <w:b/>
          <w:lang w:eastAsia="ru-RU"/>
        </w:rPr>
        <w:t>pentru realizarea achizițiilor publice de bunuri și servicii</w:t>
      </w:r>
    </w:p>
    <w:p w:rsidR="004C770F" w:rsidRDefault="004C770F">
      <w:pPr>
        <w:rPr>
          <w:b/>
          <w:lang w:eastAsia="ru-RU"/>
        </w:rPr>
      </w:pPr>
    </w:p>
    <w:p w:rsidR="004C770F" w:rsidRDefault="004C770F"/>
    <w:p w:rsidR="004C770F" w:rsidRDefault="004C770F">
      <w:pPr>
        <w:pStyle w:val="1"/>
        <w:numPr>
          <w:ilvl w:val="0"/>
          <w:numId w:val="0"/>
        </w:numPr>
        <w:tabs>
          <w:tab w:val="left" w:pos="284"/>
        </w:tabs>
      </w:pPr>
      <w:bookmarkStart w:id="3" w:name="_Toc449539007"/>
      <w:bookmarkStart w:id="4" w:name="_Toc392180117"/>
      <w:r>
        <w:rPr>
          <w:lang w:val="ro-RO"/>
        </w:rPr>
        <w:t xml:space="preserve">INSTRUCŢIUNI PENTRU </w:t>
      </w:r>
      <w:r>
        <w:rPr>
          <w:lang w:val="it-IT"/>
        </w:rPr>
        <w:t xml:space="preserve">AUTORITĂȚI CONTRACTANTE ȘI </w:t>
      </w:r>
      <w:r>
        <w:rPr>
          <w:lang w:val="ro-RO"/>
        </w:rPr>
        <w:t xml:space="preserve">OFERTANŢI </w:t>
      </w:r>
      <w:bookmarkEnd w:id="3"/>
      <w:bookmarkEnd w:id="4"/>
    </w:p>
    <w:p w:rsidR="004C770F" w:rsidRDefault="004C770F">
      <w:pPr>
        <w:pStyle w:val="2"/>
        <w:keepNext w:val="0"/>
        <w:keepLines w:val="0"/>
        <w:tabs>
          <w:tab w:val="left" w:pos="37"/>
        </w:tabs>
        <w:spacing w:before="0"/>
        <w:jc w:val="center"/>
        <w:rPr>
          <w:rFonts w:ascii="Times New Roman" w:eastAsia="Times New Roman" w:hAnsi="Times New Roman" w:cs="Times New Roman"/>
          <w:bCs w:val="0"/>
          <w:color w:val="auto"/>
        </w:rPr>
      </w:pPr>
    </w:p>
    <w:p w:rsidR="004C770F" w:rsidRDefault="004C770F">
      <w:pPr>
        <w:pStyle w:val="2"/>
        <w:keepNext w:val="0"/>
        <w:keepLines w:val="0"/>
        <w:tabs>
          <w:tab w:val="left" w:pos="37"/>
        </w:tabs>
        <w:spacing w:before="0"/>
        <w:jc w:val="center"/>
      </w:pPr>
      <w:r>
        <w:rPr>
          <w:rFonts w:ascii="Times New Roman" w:eastAsia="Times New Roman" w:hAnsi="Times New Roman" w:cs="Times New Roman"/>
          <w:bCs w:val="0"/>
          <w:color w:val="auto"/>
        </w:rPr>
        <w:t>Secţiunea 1</w:t>
      </w:r>
    </w:p>
    <w:p w:rsidR="004C770F" w:rsidRDefault="004C770F"/>
    <w:p w:rsidR="004C770F" w:rsidRDefault="004C770F">
      <w:pPr>
        <w:jc w:val="center"/>
      </w:pPr>
      <w:r>
        <w:rPr>
          <w:b/>
          <w:bCs/>
        </w:rPr>
        <w:t>Dispoziții generale</w:t>
      </w:r>
    </w:p>
    <w:p w:rsidR="004C770F" w:rsidRDefault="004C77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C770F" w:rsidRDefault="004C770F">
      <w:pPr>
        <w:pStyle w:val="10"/>
        <w:numPr>
          <w:ilvl w:val="0"/>
          <w:numId w:val="6"/>
        </w:numPr>
        <w:tabs>
          <w:tab w:val="clear" w:pos="1134"/>
          <w:tab w:val="left" w:pos="-284"/>
          <w:tab w:val="left" w:pos="196"/>
          <w:tab w:val="left" w:pos="567"/>
        </w:tabs>
        <w:spacing w:after="120"/>
        <w:ind w:left="-284" w:firstLine="284"/>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bookmarkEnd w:id="5"/>
    </w:p>
    <w:p w:rsidR="004C770F" w:rsidRDefault="004C770F">
      <w:pPr>
        <w:pStyle w:val="10"/>
        <w:numPr>
          <w:ilvl w:val="0"/>
          <w:numId w:val="6"/>
        </w:numPr>
        <w:tabs>
          <w:tab w:val="clear" w:pos="1134"/>
          <w:tab w:val="left" w:pos="-284"/>
          <w:tab w:val="left" w:pos="196"/>
          <w:tab w:val="left" w:pos="567"/>
        </w:tabs>
        <w:spacing w:after="120"/>
        <w:ind w:left="-284" w:firstLine="284"/>
      </w:pPr>
      <w:r>
        <w:rPr>
          <w:lang w:val="it-IT"/>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ro-MD"/>
        </w:rPr>
        <w:t xml:space="preserve">după cum urmează: </w:t>
      </w:r>
    </w:p>
    <w:p w:rsidR="004C770F" w:rsidRDefault="004C770F">
      <w:pPr>
        <w:tabs>
          <w:tab w:val="left" w:pos="-284"/>
          <w:tab w:val="left" w:pos="196"/>
          <w:tab w:val="left" w:pos="567"/>
        </w:tabs>
        <w:jc w:val="both"/>
      </w:pPr>
      <w:r>
        <w:rPr>
          <w:color w:val="000000"/>
          <w:lang w:val="ro-MD"/>
        </w:rPr>
        <w:t>1) Anunț de intenție (anexa nr.1);</w:t>
      </w:r>
    </w:p>
    <w:p w:rsidR="004C770F" w:rsidRDefault="004C770F">
      <w:pPr>
        <w:tabs>
          <w:tab w:val="left" w:pos="-284"/>
          <w:tab w:val="left" w:pos="196"/>
          <w:tab w:val="left" w:pos="567"/>
        </w:tabs>
        <w:jc w:val="both"/>
      </w:pPr>
      <w:r>
        <w:rPr>
          <w:color w:val="000000"/>
          <w:lang w:val="ro-MD"/>
        </w:rPr>
        <w:t>2) Anunț de participare, inclusiv pentru procedurile de preselecție/procedurile negociate (anexa nr. 2);</w:t>
      </w:r>
    </w:p>
    <w:p w:rsidR="004C770F" w:rsidRDefault="004C770F">
      <w:pPr>
        <w:tabs>
          <w:tab w:val="left" w:pos="-284"/>
          <w:tab w:val="left" w:pos="196"/>
          <w:tab w:val="left" w:pos="567"/>
        </w:tabs>
        <w:jc w:val="both"/>
      </w:pPr>
      <w:r>
        <w:rPr>
          <w:color w:val="000000"/>
          <w:lang w:val="ro-MD"/>
        </w:rPr>
        <w:t>3) Invitație de participare la etapele de preselecție/la procedurile negociate (anexa nr. 3);</w:t>
      </w:r>
    </w:p>
    <w:p w:rsidR="004C770F" w:rsidRDefault="004C770F">
      <w:pPr>
        <w:tabs>
          <w:tab w:val="left" w:pos="-284"/>
          <w:tab w:val="left" w:pos="196"/>
          <w:tab w:val="left" w:pos="567"/>
        </w:tabs>
        <w:jc w:val="both"/>
      </w:pPr>
      <w:r>
        <w:rPr>
          <w:color w:val="000000"/>
          <w:lang w:val="ro-MD"/>
        </w:rPr>
        <w:t>4) Proces-verbal cu privire la rezultatele preselecției candidaților (anexa nr. 4);</w:t>
      </w:r>
    </w:p>
    <w:p w:rsidR="004C770F" w:rsidRDefault="004C770F">
      <w:pPr>
        <w:tabs>
          <w:tab w:val="left" w:pos="-284"/>
          <w:tab w:val="left" w:pos="196"/>
          <w:tab w:val="left" w:pos="567"/>
        </w:tabs>
        <w:jc w:val="both"/>
      </w:pPr>
      <w:r>
        <w:rPr>
          <w:color w:val="000000"/>
          <w:lang w:val="ro-MD"/>
        </w:rPr>
        <w:t>5) Anunț de atribuire (anexa nr. 5);</w:t>
      </w:r>
    </w:p>
    <w:p w:rsidR="004C770F" w:rsidRDefault="004C770F">
      <w:pPr>
        <w:tabs>
          <w:tab w:val="left" w:pos="-284"/>
          <w:tab w:val="left" w:pos="196"/>
          <w:tab w:val="left" w:pos="567"/>
        </w:tabs>
        <w:jc w:val="both"/>
      </w:pPr>
      <w:r>
        <w:rPr>
          <w:color w:val="000000"/>
          <w:lang w:val="ro-MD"/>
        </w:rPr>
        <w:t>6) Anunț privind modificarea contractului de achiziții publice/acordului-cadru (anexa nr. 6);</w:t>
      </w:r>
    </w:p>
    <w:p w:rsidR="004C770F" w:rsidRDefault="004C770F">
      <w:pPr>
        <w:tabs>
          <w:tab w:val="left" w:pos="-284"/>
          <w:tab w:val="left" w:pos="196"/>
          <w:tab w:val="left" w:pos="567"/>
        </w:tabs>
        <w:jc w:val="both"/>
      </w:pPr>
      <w:r>
        <w:rPr>
          <w:color w:val="000000"/>
          <w:lang w:val="ro-MD"/>
        </w:rPr>
        <w:t>7) Cerere de participare (anexa nr. 7);</w:t>
      </w:r>
    </w:p>
    <w:p w:rsidR="004C770F" w:rsidRDefault="004C770F">
      <w:pPr>
        <w:tabs>
          <w:tab w:val="left" w:pos="-284"/>
          <w:tab w:val="left" w:pos="196"/>
          <w:tab w:val="left" w:pos="567"/>
        </w:tabs>
        <w:jc w:val="both"/>
      </w:pPr>
      <w:r>
        <w:rPr>
          <w:color w:val="000000"/>
          <w:lang w:val="ro-MD"/>
        </w:rPr>
        <w:t>8) Declaraţie privind valabilitatea ofertei (anexa nr. 8);</w:t>
      </w:r>
    </w:p>
    <w:p w:rsidR="004C770F" w:rsidRDefault="004C770F">
      <w:pPr>
        <w:tabs>
          <w:tab w:val="left" w:pos="-284"/>
          <w:tab w:val="left" w:pos="196"/>
          <w:tab w:val="left" w:pos="567"/>
        </w:tabs>
        <w:jc w:val="both"/>
      </w:pPr>
      <w:r>
        <w:rPr>
          <w:color w:val="000000"/>
          <w:lang w:val="ro-MD"/>
        </w:rPr>
        <w:t>9) Scrisoare  de  garanţie  bancară (anexa nr. 9);</w:t>
      </w:r>
    </w:p>
    <w:p w:rsidR="004C770F" w:rsidRDefault="004C770F">
      <w:pPr>
        <w:tabs>
          <w:tab w:val="left" w:pos="-284"/>
          <w:tab w:val="left" w:pos="196"/>
          <w:tab w:val="left" w:pos="567"/>
        </w:tabs>
        <w:jc w:val="both"/>
      </w:pPr>
      <w:r>
        <w:rPr>
          <w:color w:val="000000"/>
          <w:lang w:val="ro-MD"/>
        </w:rPr>
        <w:t>10) Garanţia de bună execuţie (anexa nr. 10.);</w:t>
      </w:r>
    </w:p>
    <w:p w:rsidR="004C770F" w:rsidRDefault="004C770F">
      <w:pPr>
        <w:tabs>
          <w:tab w:val="left" w:pos="-284"/>
          <w:tab w:val="left" w:pos="196"/>
          <w:tab w:val="left" w:pos="567"/>
        </w:tabs>
        <w:jc w:val="both"/>
      </w:pPr>
      <w:r>
        <w:rPr>
          <w:color w:val="000000"/>
          <w:lang w:val="ro-MD"/>
        </w:rPr>
        <w:t>11) Informaţii privind asocierea (anexa nr. 11);</w:t>
      </w:r>
    </w:p>
    <w:p w:rsidR="004C770F" w:rsidRDefault="004C770F">
      <w:pPr>
        <w:tabs>
          <w:tab w:val="left" w:pos="-284"/>
          <w:tab w:val="left" w:pos="196"/>
          <w:tab w:val="left" w:pos="567"/>
        </w:tabs>
        <w:jc w:val="both"/>
      </w:pPr>
      <w:r>
        <w:rPr>
          <w:color w:val="000000"/>
          <w:lang w:val="ro-MD"/>
        </w:rPr>
        <w:t>12) Declarație privind lista principalelor livrări/prestări efectuate în ultimii 3 ani de activitate (anexa nr. 12);</w:t>
      </w:r>
    </w:p>
    <w:p w:rsidR="004C770F" w:rsidRDefault="004C770F">
      <w:pPr>
        <w:tabs>
          <w:tab w:val="left" w:pos="-284"/>
          <w:tab w:val="left" w:pos="196"/>
          <w:tab w:val="left" w:pos="567"/>
        </w:tabs>
        <w:jc w:val="both"/>
      </w:pPr>
      <w:r>
        <w:rPr>
          <w:color w:val="000000"/>
          <w:lang w:val="ro-MD"/>
        </w:rPr>
        <w:t>13) Declaraţie privind dotările specifice, utilajul şi echipamentul necesar pentru îndeplinirea corespunzătoare a contractului (anexa nr. 13);</w:t>
      </w:r>
    </w:p>
    <w:p w:rsidR="004C770F" w:rsidRDefault="004C770F">
      <w:pPr>
        <w:tabs>
          <w:tab w:val="left" w:pos="-284"/>
          <w:tab w:val="left" w:pos="196"/>
          <w:tab w:val="left" w:pos="567"/>
        </w:tabs>
        <w:jc w:val="both"/>
      </w:pPr>
      <w:r>
        <w:rPr>
          <w:color w:val="000000"/>
          <w:lang w:val="ro-MD"/>
        </w:rPr>
        <w:t>14) Declaraţie privind personalul de specialitate propus pentru implementarea contractului (anexa nr. 14);</w:t>
      </w:r>
    </w:p>
    <w:p w:rsidR="004C770F" w:rsidRDefault="004C770F">
      <w:pPr>
        <w:tabs>
          <w:tab w:val="left" w:pos="-284"/>
          <w:tab w:val="left" w:pos="196"/>
          <w:tab w:val="left" w:pos="567"/>
        </w:tabs>
        <w:jc w:val="both"/>
      </w:pPr>
      <w:r>
        <w:rPr>
          <w:color w:val="000000"/>
          <w:lang w:val="ro-MD"/>
        </w:rPr>
        <w:t>15) Lista subcontractanților şi partea/părţile din contract care sunt îndeplinite de aceştia (anexa nr. 15);</w:t>
      </w:r>
    </w:p>
    <w:p w:rsidR="004C770F" w:rsidRDefault="004C770F">
      <w:pPr>
        <w:tabs>
          <w:tab w:val="left" w:pos="-284"/>
          <w:tab w:val="left" w:pos="196"/>
          <w:tab w:val="left" w:pos="567"/>
        </w:tabs>
        <w:jc w:val="both"/>
      </w:pPr>
      <w:r>
        <w:rPr>
          <w:color w:val="000000"/>
          <w:lang w:val="ro-MD"/>
        </w:rPr>
        <w:t>16) Angajament terţ susţinător financiar (anexa nr. 16);</w:t>
      </w:r>
    </w:p>
    <w:p w:rsidR="004C770F" w:rsidRDefault="004C770F">
      <w:pPr>
        <w:tabs>
          <w:tab w:val="left" w:pos="-284"/>
          <w:tab w:val="left" w:pos="196"/>
          <w:tab w:val="left" w:pos="567"/>
        </w:tabs>
        <w:jc w:val="both"/>
      </w:pPr>
      <w:r>
        <w:rPr>
          <w:color w:val="000000"/>
          <w:lang w:val="ro-MD"/>
        </w:rPr>
        <w:t>17) Declaraţie terţ susţinător financiar (anexa nr. 17);</w:t>
      </w:r>
    </w:p>
    <w:p w:rsidR="004C770F" w:rsidRDefault="004C770F">
      <w:pPr>
        <w:tabs>
          <w:tab w:val="left" w:pos="-284"/>
          <w:tab w:val="left" w:pos="196"/>
          <w:tab w:val="left" w:pos="567"/>
        </w:tabs>
        <w:jc w:val="both"/>
      </w:pPr>
      <w:r>
        <w:rPr>
          <w:color w:val="000000"/>
          <w:lang w:val="ro-MD"/>
        </w:rPr>
        <w:t>18) Angajament privind susţinerea tehnică și profesională a ofertantului/grupului de operatori economici (anexa nr. 18);</w:t>
      </w:r>
    </w:p>
    <w:p w:rsidR="004C770F" w:rsidRDefault="004C770F">
      <w:pPr>
        <w:tabs>
          <w:tab w:val="left" w:pos="-284"/>
          <w:tab w:val="left" w:pos="196"/>
          <w:tab w:val="left" w:pos="567"/>
        </w:tabs>
        <w:jc w:val="both"/>
      </w:pPr>
      <w:r>
        <w:rPr>
          <w:color w:val="000000"/>
          <w:lang w:val="ro-MD"/>
        </w:rPr>
        <w:t>19) Declaraţie terţ susţinător tehnic (anexa nr. 19);</w:t>
      </w:r>
    </w:p>
    <w:p w:rsidR="004C770F" w:rsidRDefault="004C770F">
      <w:pPr>
        <w:tabs>
          <w:tab w:val="left" w:pos="-284"/>
          <w:tab w:val="left" w:pos="196"/>
          <w:tab w:val="left" w:pos="567"/>
        </w:tabs>
        <w:jc w:val="both"/>
      </w:pPr>
      <w:r>
        <w:rPr>
          <w:color w:val="000000"/>
          <w:lang w:val="ro-MD"/>
        </w:rPr>
        <w:t>20) Declaraţie terţ susţinător profesional (anexa nr. 20);</w:t>
      </w:r>
    </w:p>
    <w:p w:rsidR="004C770F" w:rsidRDefault="004C770F">
      <w:pPr>
        <w:tabs>
          <w:tab w:val="left" w:pos="-284"/>
          <w:tab w:val="left" w:pos="196"/>
          <w:tab w:val="left" w:pos="567"/>
        </w:tabs>
        <w:jc w:val="both"/>
      </w:pPr>
      <w:r>
        <w:rPr>
          <w:color w:val="000000"/>
          <w:lang w:val="ro-MD"/>
        </w:rPr>
        <w:t>21) Caiet de sarcini (anexa nr. 21);</w:t>
      </w:r>
    </w:p>
    <w:p w:rsidR="004C770F" w:rsidRDefault="004C770F">
      <w:pPr>
        <w:tabs>
          <w:tab w:val="left" w:pos="-284"/>
          <w:tab w:val="left" w:pos="196"/>
          <w:tab w:val="left" w:pos="567"/>
        </w:tabs>
        <w:jc w:val="both"/>
      </w:pPr>
      <w:r>
        <w:rPr>
          <w:color w:val="000000"/>
          <w:lang w:val="ro-MD"/>
        </w:rPr>
        <w:lastRenderedPageBreak/>
        <w:t>22) Specificaţii tehnice (anexa nr. 22);</w:t>
      </w:r>
    </w:p>
    <w:p w:rsidR="004C770F" w:rsidRDefault="004C770F">
      <w:pPr>
        <w:tabs>
          <w:tab w:val="left" w:pos="-284"/>
          <w:tab w:val="left" w:pos="196"/>
          <w:tab w:val="left" w:pos="567"/>
        </w:tabs>
        <w:jc w:val="both"/>
      </w:pPr>
      <w:r>
        <w:rPr>
          <w:color w:val="000000"/>
          <w:lang w:val="ro-MD"/>
        </w:rPr>
        <w:t>23) Specificaţii de preț (anexa nr. 23);</w:t>
      </w:r>
    </w:p>
    <w:p w:rsidR="004C770F" w:rsidRDefault="004C770F">
      <w:pPr>
        <w:tabs>
          <w:tab w:val="left" w:pos="-284"/>
          <w:tab w:val="left" w:pos="196"/>
          <w:tab w:val="left" w:pos="567"/>
        </w:tabs>
        <w:jc w:val="both"/>
      </w:pPr>
      <w:r>
        <w:rPr>
          <w:color w:val="000000"/>
          <w:lang w:val="ro-MD"/>
        </w:rPr>
        <w:t>24) Contract – model (anexa nr. 24);</w:t>
      </w:r>
    </w:p>
    <w:p w:rsidR="004C770F" w:rsidRDefault="004C770F">
      <w:pPr>
        <w:tabs>
          <w:tab w:val="left" w:pos="-284"/>
          <w:tab w:val="left" w:pos="196"/>
          <w:tab w:val="left" w:pos="567"/>
        </w:tabs>
        <w:jc w:val="both"/>
      </w:pPr>
      <w:r>
        <w:rPr>
          <w:color w:val="000000"/>
          <w:lang w:val="ro-MD"/>
        </w:rPr>
        <w:t>25) Acord adițional (anexa nr. 25);</w:t>
      </w:r>
    </w:p>
    <w:p w:rsidR="004C770F" w:rsidRDefault="004C770F">
      <w:pPr>
        <w:tabs>
          <w:tab w:val="left" w:pos="-284"/>
          <w:tab w:val="left" w:pos="196"/>
          <w:tab w:val="left" w:pos="567"/>
        </w:tabs>
        <w:jc w:val="both"/>
      </w:pPr>
      <w:r>
        <w:rPr>
          <w:color w:val="000000"/>
          <w:lang w:val="ro-MD"/>
        </w:rPr>
        <w:t>26) Acord-cadru (anexa nr. 26).</w:t>
      </w:r>
    </w:p>
    <w:p w:rsidR="004C770F" w:rsidRDefault="004C770F">
      <w:pPr>
        <w:tabs>
          <w:tab w:val="left" w:pos="-284"/>
          <w:tab w:val="left" w:pos="196"/>
          <w:tab w:val="left" w:pos="567"/>
        </w:tabs>
        <w:jc w:val="both"/>
        <w:rPr>
          <w:color w:val="000000"/>
          <w:lang w:val="ro-MD"/>
        </w:rPr>
      </w:pPr>
      <w:bookmarkStart w:id="6" w:name="_Hlk68783876"/>
      <w:bookmarkEnd w:id="6"/>
    </w:p>
    <w:p w:rsidR="004C770F" w:rsidRDefault="004C770F">
      <w:pPr>
        <w:pStyle w:val="10"/>
        <w:numPr>
          <w:ilvl w:val="0"/>
          <w:numId w:val="6"/>
        </w:numPr>
        <w:tabs>
          <w:tab w:val="clear" w:pos="1134"/>
          <w:tab w:val="left" w:pos="-284"/>
          <w:tab w:val="left" w:pos="196"/>
          <w:tab w:val="left" w:pos="567"/>
        </w:tabs>
        <w:spacing w:after="120"/>
        <w:ind w:left="-284" w:firstLine="284"/>
      </w:pPr>
      <w:r>
        <w:rPr>
          <w:lang w:val="it-IT"/>
        </w:rPr>
        <w:t xml:space="preserve"> Detaliile privind cantitățile de bunuri și servicii, specificațiile tehnice, standardele și resursele sunt prezentate în caietul de sarcini (anexa nr. 21). </w:t>
      </w:r>
    </w:p>
    <w:p w:rsidR="004C770F" w:rsidRDefault="004C770F">
      <w:pPr>
        <w:pStyle w:val="10"/>
        <w:numPr>
          <w:ilvl w:val="0"/>
          <w:numId w:val="6"/>
        </w:numPr>
        <w:tabs>
          <w:tab w:val="clear" w:pos="1134"/>
          <w:tab w:val="left" w:pos="-284"/>
          <w:tab w:val="left" w:pos="196"/>
          <w:tab w:val="left" w:pos="567"/>
        </w:tabs>
        <w:spacing w:after="120"/>
        <w:ind w:left="-284" w:firstLine="284"/>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C770F" w:rsidRDefault="004C770F">
      <w:pPr>
        <w:pStyle w:val="10"/>
        <w:numPr>
          <w:ilvl w:val="0"/>
          <w:numId w:val="6"/>
        </w:numPr>
        <w:tabs>
          <w:tab w:val="clear" w:pos="1134"/>
          <w:tab w:val="left" w:pos="-284"/>
          <w:tab w:val="left" w:pos="196"/>
          <w:tab w:val="left" w:pos="567"/>
        </w:tabs>
        <w:spacing w:after="120"/>
        <w:ind w:left="-284" w:firstLine="284"/>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4C770F" w:rsidRDefault="004C770F">
      <w:pPr>
        <w:pStyle w:val="10"/>
        <w:numPr>
          <w:ilvl w:val="0"/>
          <w:numId w:val="6"/>
        </w:numPr>
        <w:tabs>
          <w:tab w:val="clear" w:pos="1134"/>
          <w:tab w:val="left" w:pos="-284"/>
          <w:tab w:val="left" w:pos="196"/>
          <w:tab w:val="left" w:pos="567"/>
        </w:tabs>
        <w:spacing w:after="120"/>
        <w:ind w:left="-284" w:firstLine="284"/>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7" w:name="_Hlk77772983"/>
      <w:r>
        <w:rPr>
          <w:lang w:val="it-IT"/>
        </w:rPr>
        <w:t>desfășoară</w:t>
      </w:r>
      <w:bookmarkEnd w:id="7"/>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rsidR="004C770F" w:rsidRDefault="004C770F">
      <w:pPr>
        <w:pStyle w:val="10"/>
        <w:numPr>
          <w:ilvl w:val="0"/>
          <w:numId w:val="6"/>
        </w:numPr>
        <w:tabs>
          <w:tab w:val="left" w:pos="-284"/>
          <w:tab w:val="left" w:pos="196"/>
          <w:tab w:val="left" w:pos="426"/>
        </w:tabs>
        <w:spacing w:after="120"/>
        <w:ind w:left="-284" w:firstLine="284"/>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C770F" w:rsidRDefault="004C770F">
      <w:pPr>
        <w:pStyle w:val="10"/>
        <w:numPr>
          <w:ilvl w:val="0"/>
          <w:numId w:val="6"/>
        </w:numPr>
        <w:tabs>
          <w:tab w:val="left" w:pos="-284"/>
          <w:tab w:val="left" w:pos="196"/>
          <w:tab w:val="left" w:pos="567"/>
        </w:tabs>
        <w:spacing w:after="120"/>
        <w:ind w:left="-284" w:firstLine="284"/>
      </w:pPr>
      <w:r>
        <w:rPr>
          <w:lang w:val="it-IT"/>
        </w:rPr>
        <w:t xml:space="preserve"> În cazul în care autoritatea contractantă inițiază proceduri cu preselecție se utilizează anexele ce țin de procedurile date: anexa nr. 1, anexa nr. 3, anexa nr. 4, anexa nr. 5, anexa nr. 6 și anexa nr. 25.</w:t>
      </w:r>
    </w:p>
    <w:p w:rsidR="004C770F" w:rsidRDefault="004C770F">
      <w:pPr>
        <w:pStyle w:val="10"/>
        <w:numPr>
          <w:ilvl w:val="0"/>
          <w:numId w:val="6"/>
        </w:numPr>
        <w:tabs>
          <w:tab w:val="clear" w:pos="1134"/>
          <w:tab w:val="left" w:pos="-284"/>
          <w:tab w:val="left" w:pos="196"/>
          <w:tab w:val="left" w:pos="426"/>
        </w:tabs>
        <w:spacing w:after="120"/>
        <w:ind w:left="-284" w:firstLine="284"/>
      </w:pPr>
      <w:r>
        <w:rPr>
          <w:lang w:val="it-IT"/>
        </w:rPr>
        <w:t xml:space="preserve"> Ofertantul suportă toate costurile asociate elaborării și prezentării ofertei sale, precum și documentelor care o însoțesc.</w:t>
      </w:r>
    </w:p>
    <w:p w:rsidR="004C770F" w:rsidRDefault="004C770F">
      <w:pPr>
        <w:pStyle w:val="10"/>
        <w:numPr>
          <w:ilvl w:val="0"/>
          <w:numId w:val="6"/>
        </w:numPr>
        <w:tabs>
          <w:tab w:val="clear" w:pos="1134"/>
          <w:tab w:val="left" w:pos="-284"/>
          <w:tab w:val="left" w:pos="196"/>
          <w:tab w:val="left" w:pos="426"/>
        </w:tabs>
        <w:spacing w:after="120"/>
        <w:ind w:left="-284" w:firstLine="284"/>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4C770F" w:rsidRDefault="004C770F">
      <w:pPr>
        <w:pStyle w:val="10"/>
        <w:numPr>
          <w:ilvl w:val="0"/>
          <w:numId w:val="6"/>
        </w:numPr>
        <w:tabs>
          <w:tab w:val="clear" w:pos="1134"/>
          <w:tab w:val="left" w:pos="-284"/>
          <w:tab w:val="left" w:pos="196"/>
          <w:tab w:val="left" w:pos="426"/>
        </w:tabs>
        <w:spacing w:after="120"/>
        <w:ind w:left="-284" w:firstLine="284"/>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8" w:name="_Toc449539024"/>
      <w:bookmarkStart w:id="9" w:name="_Toc392180134"/>
      <w:bookmarkStart w:id="10" w:name="_Toc392179963"/>
    </w:p>
    <w:p w:rsidR="004C770F" w:rsidRDefault="004C770F">
      <w:pPr>
        <w:pStyle w:val="10"/>
        <w:numPr>
          <w:ilvl w:val="0"/>
          <w:numId w:val="7"/>
        </w:numPr>
        <w:tabs>
          <w:tab w:val="clear" w:pos="1134"/>
          <w:tab w:val="left" w:pos="-284"/>
          <w:tab w:val="left" w:pos="426"/>
        </w:tabs>
        <w:spacing w:after="120"/>
        <w:ind w:left="-284" w:firstLine="284"/>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11" w:name="_Toc449539025"/>
      <w:bookmarkStart w:id="12" w:name="_Toc392180135"/>
      <w:bookmarkStart w:id="13" w:name="_Toc392179964"/>
      <w:bookmarkEnd w:id="8"/>
      <w:bookmarkEnd w:id="9"/>
      <w:bookmarkEnd w:id="10"/>
    </w:p>
    <w:p w:rsidR="004C770F" w:rsidRDefault="004C770F">
      <w:pPr>
        <w:pStyle w:val="10"/>
        <w:numPr>
          <w:ilvl w:val="0"/>
          <w:numId w:val="7"/>
        </w:numPr>
        <w:tabs>
          <w:tab w:val="clear" w:pos="1134"/>
          <w:tab w:val="left" w:pos="-284"/>
          <w:tab w:val="left" w:pos="426"/>
        </w:tabs>
        <w:spacing w:after="120"/>
        <w:ind w:left="-284" w:firstLine="284"/>
      </w:pPr>
      <w:r>
        <w:rPr>
          <w:lang w:val="it-IT"/>
        </w:rPr>
        <w:t>întreprinde orice alte măsuri prevăzute în art. 42 al Legii nr. 131/2015 privind achiziţiile publice</w:t>
      </w:r>
      <w:bookmarkEnd w:id="11"/>
      <w:bookmarkEnd w:id="12"/>
      <w:bookmarkEnd w:id="13"/>
      <w:r>
        <w:rPr>
          <w:lang w:val="it-IT"/>
        </w:rPr>
        <w:t>.</w:t>
      </w:r>
    </w:p>
    <w:p w:rsidR="004C770F" w:rsidRDefault="004C770F">
      <w:pPr>
        <w:pStyle w:val="10"/>
        <w:numPr>
          <w:ilvl w:val="0"/>
          <w:numId w:val="6"/>
        </w:numPr>
        <w:tabs>
          <w:tab w:val="clear" w:pos="1134"/>
          <w:tab w:val="left" w:pos="-284"/>
          <w:tab w:val="left" w:pos="196"/>
          <w:tab w:val="left" w:pos="426"/>
        </w:tabs>
        <w:spacing w:after="120"/>
        <w:ind w:left="-284" w:firstLine="284"/>
      </w:pPr>
      <w:r>
        <w:rPr>
          <w:lang w:val="it-IT"/>
        </w:rPr>
        <w:t>Sunt interzise următoarele acţiuni în cadrul procedurii de achiziție:</w:t>
      </w:r>
      <w:bookmarkStart w:id="14" w:name="_Toc449539026"/>
      <w:bookmarkStart w:id="15" w:name="_Toc392180136"/>
      <w:bookmarkStart w:id="16" w:name="_Toc392179965"/>
    </w:p>
    <w:p w:rsidR="004C770F" w:rsidRDefault="004C770F">
      <w:pPr>
        <w:pStyle w:val="10"/>
        <w:numPr>
          <w:ilvl w:val="0"/>
          <w:numId w:val="8"/>
        </w:numPr>
        <w:tabs>
          <w:tab w:val="clear" w:pos="1134"/>
          <w:tab w:val="left" w:pos="-284"/>
          <w:tab w:val="left" w:pos="142"/>
          <w:tab w:val="left" w:pos="426"/>
        </w:tabs>
        <w:spacing w:after="120"/>
        <w:ind w:left="-284" w:firstLine="284"/>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7" w:name="_Toc449539027"/>
      <w:bookmarkStart w:id="18" w:name="_Toc392180137"/>
      <w:bookmarkStart w:id="19" w:name="_Toc392179966"/>
      <w:bookmarkEnd w:id="14"/>
      <w:bookmarkEnd w:id="15"/>
      <w:bookmarkEnd w:id="16"/>
    </w:p>
    <w:p w:rsidR="004C770F" w:rsidRDefault="004C770F">
      <w:pPr>
        <w:pStyle w:val="10"/>
        <w:numPr>
          <w:ilvl w:val="0"/>
          <w:numId w:val="8"/>
        </w:numPr>
        <w:tabs>
          <w:tab w:val="clear" w:pos="1134"/>
          <w:tab w:val="left" w:pos="-284"/>
          <w:tab w:val="left" w:pos="142"/>
          <w:tab w:val="left" w:pos="426"/>
        </w:tabs>
        <w:spacing w:after="120"/>
        <w:ind w:left="-284" w:firstLine="284"/>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449539028"/>
      <w:bookmarkStart w:id="21" w:name="_Toc392180138"/>
      <w:bookmarkStart w:id="22" w:name="_Toc392179967"/>
      <w:bookmarkEnd w:id="17"/>
      <w:bookmarkEnd w:id="18"/>
      <w:bookmarkEnd w:id="19"/>
    </w:p>
    <w:p w:rsidR="004C770F" w:rsidRDefault="004C770F">
      <w:pPr>
        <w:pStyle w:val="10"/>
        <w:numPr>
          <w:ilvl w:val="0"/>
          <w:numId w:val="8"/>
        </w:numPr>
        <w:tabs>
          <w:tab w:val="clear" w:pos="1134"/>
          <w:tab w:val="left" w:pos="-284"/>
          <w:tab w:val="left" w:pos="142"/>
          <w:tab w:val="left" w:pos="426"/>
        </w:tabs>
        <w:spacing w:after="120"/>
        <w:ind w:left="-284" w:firstLine="284"/>
      </w:pPr>
      <w:r>
        <w:rPr>
          <w:color w:val="000000"/>
          <w:lang w:val="it-IT"/>
        </w:rPr>
        <w:lastRenderedPageBreak/>
        <w:t>înţelegerea interzisă de lege, între două sau mai multe părţi, realizată în scopul coordonării comportamentului lor la procedurile de achiziţii publice;</w:t>
      </w:r>
      <w:bookmarkStart w:id="23" w:name="_Toc449539029"/>
      <w:bookmarkStart w:id="24" w:name="_Toc392180139"/>
      <w:bookmarkStart w:id="25" w:name="_Toc392179968"/>
      <w:bookmarkEnd w:id="20"/>
      <w:bookmarkEnd w:id="21"/>
      <w:bookmarkEnd w:id="22"/>
    </w:p>
    <w:p w:rsidR="004C770F" w:rsidRDefault="004C770F">
      <w:pPr>
        <w:pStyle w:val="10"/>
        <w:numPr>
          <w:ilvl w:val="0"/>
          <w:numId w:val="8"/>
        </w:numPr>
        <w:tabs>
          <w:tab w:val="clear" w:pos="1134"/>
          <w:tab w:val="left" w:pos="-284"/>
          <w:tab w:val="left" w:pos="142"/>
          <w:tab w:val="left" w:pos="426"/>
        </w:tabs>
        <w:spacing w:after="120"/>
        <w:ind w:left="-284" w:firstLine="284"/>
      </w:pPr>
      <w:r>
        <w:rPr>
          <w:color w:val="000000"/>
          <w:lang w:val="it-IT"/>
        </w:rPr>
        <w:t>prejudicierea, direct sau indirect, a oricărei părţi sau a proprietăţii acestei părţi, pentru a influenţa în mod necorespunzător acţiunile acesteia;</w:t>
      </w:r>
      <w:bookmarkStart w:id="26" w:name="_Toc449539030"/>
      <w:bookmarkStart w:id="27" w:name="_Toc392180140"/>
      <w:bookmarkStart w:id="28" w:name="_Toc392179969"/>
      <w:bookmarkEnd w:id="23"/>
      <w:bookmarkEnd w:id="24"/>
      <w:bookmarkEnd w:id="25"/>
    </w:p>
    <w:p w:rsidR="004C770F" w:rsidRDefault="004C770F">
      <w:pPr>
        <w:pStyle w:val="10"/>
        <w:numPr>
          <w:ilvl w:val="0"/>
          <w:numId w:val="8"/>
        </w:numPr>
        <w:tabs>
          <w:tab w:val="clear" w:pos="1134"/>
          <w:tab w:val="left" w:pos="-284"/>
          <w:tab w:val="left" w:pos="142"/>
          <w:tab w:val="left" w:pos="426"/>
        </w:tabs>
        <w:spacing w:after="120"/>
        <w:ind w:left="-284" w:firstLine="284"/>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6"/>
      <w:bookmarkEnd w:id="27"/>
      <w:bookmarkEnd w:id="28"/>
    </w:p>
    <w:p w:rsidR="004C770F" w:rsidRDefault="004C770F">
      <w:pPr>
        <w:tabs>
          <w:tab w:val="left" w:pos="-284"/>
          <w:tab w:val="left" w:pos="142"/>
          <w:tab w:val="left" w:pos="426"/>
        </w:tabs>
        <w:spacing w:after="120"/>
        <w:rPr>
          <w:color w:val="000000"/>
          <w:lang w:val="it-IT"/>
        </w:rPr>
      </w:pPr>
    </w:p>
    <w:p w:rsidR="004C770F" w:rsidRDefault="004C770F">
      <w:pPr>
        <w:tabs>
          <w:tab w:val="left" w:pos="-284"/>
          <w:tab w:val="left" w:pos="142"/>
          <w:tab w:val="left" w:pos="426"/>
        </w:tabs>
        <w:spacing w:after="120"/>
        <w:rPr>
          <w:color w:val="000000"/>
          <w:lang w:val="it-IT"/>
        </w:rPr>
      </w:pPr>
    </w:p>
    <w:p w:rsidR="004C770F" w:rsidRDefault="004C770F">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2-a</w:t>
      </w:r>
    </w:p>
    <w:p w:rsidR="004C770F" w:rsidRDefault="004C770F"/>
    <w:p w:rsidR="004C770F" w:rsidRDefault="004C770F">
      <w:pPr>
        <w:pStyle w:val="10"/>
        <w:tabs>
          <w:tab w:val="clear" w:pos="1134"/>
          <w:tab w:val="left" w:pos="-284"/>
          <w:tab w:val="left" w:pos="142"/>
          <w:tab w:val="left" w:pos="284"/>
        </w:tabs>
        <w:spacing w:after="120"/>
        <w:ind w:left="-284" w:firstLine="284"/>
        <w:jc w:val="center"/>
      </w:pPr>
      <w:r>
        <w:rPr>
          <w:b/>
          <w:lang w:val="it-IT"/>
        </w:rPr>
        <w:t>Calificarea candidaților/ofertanților</w:t>
      </w:r>
    </w:p>
    <w:p w:rsidR="004C770F" w:rsidRDefault="004C770F">
      <w:pPr>
        <w:pStyle w:val="10"/>
        <w:tabs>
          <w:tab w:val="clear" w:pos="1134"/>
          <w:tab w:val="left" w:pos="-284"/>
          <w:tab w:val="left" w:pos="142"/>
          <w:tab w:val="left" w:pos="284"/>
        </w:tabs>
        <w:spacing w:after="120"/>
        <w:ind w:left="-284" w:firstLine="284"/>
        <w:jc w:val="center"/>
        <w:rPr>
          <w:b/>
          <w:lang w:val="ro-RO"/>
        </w:rPr>
      </w:pPr>
    </w:p>
    <w:p w:rsidR="004C770F" w:rsidRDefault="004C770F">
      <w:pPr>
        <w:pStyle w:val="10"/>
        <w:tabs>
          <w:tab w:val="clear" w:pos="1134"/>
          <w:tab w:val="left" w:pos="-284"/>
          <w:tab w:val="left" w:pos="142"/>
          <w:tab w:val="left" w:pos="284"/>
          <w:tab w:val="left" w:pos="426"/>
        </w:tabs>
        <w:spacing w:after="120"/>
        <w:ind w:left="-284" w:firstLine="284"/>
      </w:pPr>
      <w:r>
        <w:rPr>
          <w:b/>
          <w:lang w:val="ro-RO"/>
        </w:rPr>
        <w:t>13.</w:t>
      </w:r>
      <w:r>
        <w:rPr>
          <w:lang w:val="ro-RO"/>
        </w:rPr>
        <w:t xml:space="preserve"> Orice operator economic, rezident sau nerezident, </w:t>
      </w:r>
      <w:bookmarkStart w:id="29" w:name="_Hlk74039852"/>
      <w:r>
        <w:rPr>
          <w:lang w:val="ro-RO"/>
        </w:rPr>
        <w:t xml:space="preserve">persoana fizică sau </w:t>
      </w:r>
      <w:bookmarkEnd w:id="29"/>
      <w:r>
        <w:rPr>
          <w:lang w:val="ro-RO"/>
        </w:rPr>
        <w:t xml:space="preserve">juridică de drept public sau privat ori asociație de astfel de persoane are dreptul de a participa la procedura de atribuire a contractului de achiziție publică </w:t>
      </w:r>
      <w:bookmarkStart w:id="30" w:name="_Hlk61272356"/>
      <w:r>
        <w:rPr>
          <w:lang w:val="ro-RO"/>
        </w:rPr>
        <w:t>de bunuri și servicii</w:t>
      </w:r>
      <w:bookmarkEnd w:id="30"/>
      <w:r>
        <w:rPr>
          <w:lang w:val="ro-RO"/>
        </w:rPr>
        <w:t>.</w:t>
      </w:r>
    </w:p>
    <w:p w:rsidR="004C770F" w:rsidRDefault="004C770F">
      <w:pPr>
        <w:pStyle w:val="10"/>
        <w:tabs>
          <w:tab w:val="clear" w:pos="1134"/>
          <w:tab w:val="left" w:pos="-284"/>
          <w:tab w:val="left" w:pos="142"/>
          <w:tab w:val="left" w:pos="284"/>
          <w:tab w:val="left" w:pos="567"/>
        </w:tabs>
        <w:spacing w:after="120"/>
        <w:ind w:left="-284"/>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C770F" w:rsidRDefault="004C770F">
      <w:pPr>
        <w:pStyle w:val="10"/>
        <w:tabs>
          <w:tab w:val="clear" w:pos="1134"/>
          <w:tab w:val="left" w:pos="-284"/>
          <w:tab w:val="left" w:pos="142"/>
          <w:tab w:val="left" w:pos="284"/>
          <w:tab w:val="left" w:pos="567"/>
        </w:tabs>
        <w:spacing w:after="120"/>
        <w:ind w:left="-284" w:firstLine="284"/>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4C770F" w:rsidRDefault="004C770F">
      <w:pPr>
        <w:pStyle w:val="10"/>
        <w:tabs>
          <w:tab w:val="clear" w:pos="1134"/>
          <w:tab w:val="left" w:pos="-284"/>
          <w:tab w:val="left" w:pos="284"/>
        </w:tabs>
        <w:spacing w:after="120"/>
        <w:ind w:left="-284" w:firstLine="284"/>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C770F" w:rsidRDefault="004C770F">
      <w:pPr>
        <w:pStyle w:val="10"/>
        <w:tabs>
          <w:tab w:val="clear" w:pos="1134"/>
          <w:tab w:val="left" w:pos="-284"/>
          <w:tab w:val="left" w:pos="284"/>
        </w:tabs>
        <w:spacing w:after="120"/>
        <w:ind w:left="-284" w:firstLine="284"/>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C770F" w:rsidRDefault="004C770F">
      <w:pPr>
        <w:pStyle w:val="10"/>
        <w:tabs>
          <w:tab w:val="clear" w:pos="1134"/>
          <w:tab w:val="left" w:pos="-284"/>
          <w:tab w:val="left" w:pos="-142"/>
          <w:tab w:val="left" w:pos="142"/>
          <w:tab w:val="left" w:pos="284"/>
        </w:tabs>
        <w:spacing w:after="120"/>
        <w:ind w:left="-284" w:firstLine="284"/>
      </w:pPr>
      <w:r>
        <w:rPr>
          <w:b/>
          <w:lang w:val="it-IT"/>
        </w:rPr>
        <w:t>18</w:t>
      </w:r>
      <w:r>
        <w:rPr>
          <w:b/>
          <w:lang w:val="ro-RO"/>
        </w:rPr>
        <w:t xml:space="preserve">. </w:t>
      </w:r>
      <w:r>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lang w:val="it-IT"/>
        </w:rPr>
        <w:t>Prezentarea oricărui alt formular DUAE</w:t>
      </w:r>
      <w:r>
        <w:rPr>
          <w:color w:val="000000"/>
          <w:lang w:val="ro-MD"/>
        </w:rPr>
        <w:t>, este temei de descalificare de la procedura de achiziție publică.</w:t>
      </w:r>
    </w:p>
    <w:p w:rsidR="004C770F" w:rsidRDefault="004C770F">
      <w:pPr>
        <w:pStyle w:val="10"/>
        <w:tabs>
          <w:tab w:val="clear" w:pos="1134"/>
          <w:tab w:val="left" w:pos="-284"/>
          <w:tab w:val="left" w:pos="142"/>
          <w:tab w:val="left" w:pos="284"/>
        </w:tabs>
        <w:spacing w:after="120"/>
        <w:ind w:left="-284" w:firstLine="284"/>
      </w:pPr>
      <w:r>
        <w:rPr>
          <w:b/>
          <w:color w:val="000000"/>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770F" w:rsidRDefault="004C770F">
      <w:pPr>
        <w:pStyle w:val="10"/>
        <w:tabs>
          <w:tab w:val="clear" w:pos="1134"/>
          <w:tab w:val="left" w:pos="-284"/>
          <w:tab w:val="left" w:pos="142"/>
          <w:tab w:val="left" w:pos="284"/>
        </w:tabs>
        <w:spacing w:after="120"/>
        <w:ind w:left="-284" w:firstLine="284"/>
      </w:pPr>
      <w:r>
        <w:rPr>
          <w:b/>
          <w:lang w:val="it-IT"/>
        </w:rPr>
        <w:lastRenderedPageBreak/>
        <w:t xml:space="preserve">20. </w:t>
      </w:r>
      <w:r>
        <w:rPr>
          <w:lang w:val="it-IT"/>
        </w:rPr>
        <w:t>Autoritatea contractantă aplică criterii și cerințe de calificare numai referitoare la:</w:t>
      </w:r>
    </w:p>
    <w:p w:rsidR="004C770F" w:rsidRDefault="004C770F">
      <w:pPr>
        <w:spacing w:after="120"/>
        <w:ind w:left="142"/>
      </w:pPr>
      <w:r>
        <w:rPr>
          <w:lang w:val="it-IT"/>
        </w:rPr>
        <w:t>1) eligibilitatea ofertantului sau candidatului;</w:t>
      </w:r>
    </w:p>
    <w:p w:rsidR="004C770F" w:rsidRDefault="004C770F">
      <w:pPr>
        <w:spacing w:after="120"/>
        <w:ind w:left="142"/>
      </w:pPr>
      <w:r>
        <w:rPr>
          <w:lang w:val="it-IT"/>
        </w:rPr>
        <w:t>2) capacitatea de exercitare a activității profesionale;</w:t>
      </w:r>
    </w:p>
    <w:p w:rsidR="004C770F" w:rsidRDefault="004C770F">
      <w:pPr>
        <w:pStyle w:val="10"/>
        <w:tabs>
          <w:tab w:val="clear" w:pos="1134"/>
          <w:tab w:val="left" w:pos="0"/>
        </w:tabs>
        <w:spacing w:after="120"/>
        <w:ind w:left="142"/>
      </w:pPr>
      <w:r>
        <w:rPr>
          <w:lang w:val="it-IT"/>
        </w:rPr>
        <w:t>3) capacitatea economică şi financiară;</w:t>
      </w:r>
    </w:p>
    <w:p w:rsidR="004C770F" w:rsidRDefault="004C770F">
      <w:pPr>
        <w:pStyle w:val="10"/>
        <w:tabs>
          <w:tab w:val="clear" w:pos="1134"/>
          <w:tab w:val="left" w:pos="0"/>
        </w:tabs>
        <w:spacing w:after="120"/>
        <w:ind w:left="142"/>
      </w:pPr>
      <w:r>
        <w:rPr>
          <w:lang w:val="it-IT"/>
        </w:rPr>
        <w:t>4) capacitatea tehnică;</w:t>
      </w:r>
    </w:p>
    <w:p w:rsidR="004C770F" w:rsidRDefault="004C770F">
      <w:pPr>
        <w:pStyle w:val="10"/>
        <w:tabs>
          <w:tab w:val="clear" w:pos="1134"/>
          <w:tab w:val="left" w:pos="0"/>
          <w:tab w:val="left" w:pos="567"/>
        </w:tabs>
        <w:spacing w:after="120"/>
        <w:ind w:left="142"/>
      </w:pPr>
      <w:r>
        <w:rPr>
          <w:lang w:val="it-IT"/>
        </w:rPr>
        <w:t>5) standarde de asigurare a calității;</w:t>
      </w:r>
    </w:p>
    <w:p w:rsidR="004C770F" w:rsidRDefault="004C770F">
      <w:pPr>
        <w:pStyle w:val="10"/>
        <w:tabs>
          <w:tab w:val="clear" w:pos="1134"/>
          <w:tab w:val="left" w:pos="0"/>
        </w:tabs>
        <w:spacing w:after="120"/>
        <w:ind w:left="142"/>
      </w:pPr>
      <w:r>
        <w:rPr>
          <w:lang w:val="it-IT"/>
        </w:rPr>
        <w:t>6) standarde de protecție a mediului.</w:t>
      </w:r>
    </w:p>
    <w:p w:rsidR="004C770F" w:rsidRDefault="004C770F">
      <w:pPr>
        <w:pStyle w:val="10"/>
        <w:tabs>
          <w:tab w:val="clear" w:pos="1134"/>
          <w:tab w:val="left" w:pos="-284"/>
          <w:tab w:val="left" w:pos="142"/>
          <w:tab w:val="left" w:pos="284"/>
        </w:tabs>
        <w:spacing w:after="120"/>
        <w:ind w:left="-284" w:firstLine="284"/>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4C770F" w:rsidRDefault="004C770F">
      <w:pPr>
        <w:pStyle w:val="10"/>
        <w:tabs>
          <w:tab w:val="clear" w:pos="1134"/>
          <w:tab w:val="left" w:pos="-284"/>
          <w:tab w:val="left" w:pos="142"/>
          <w:tab w:val="left" w:pos="284"/>
          <w:tab w:val="left" w:pos="426"/>
        </w:tabs>
        <w:spacing w:after="120"/>
        <w:ind w:left="-284" w:firstLine="284"/>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C770F" w:rsidRDefault="004C770F">
      <w:pPr>
        <w:pStyle w:val="10"/>
        <w:tabs>
          <w:tab w:val="clear" w:pos="1134"/>
          <w:tab w:val="left" w:pos="-284"/>
          <w:tab w:val="left" w:pos="142"/>
          <w:tab w:val="left" w:pos="284"/>
          <w:tab w:val="left" w:pos="426"/>
        </w:tabs>
        <w:spacing w:after="120"/>
        <w:ind w:left="-284" w:firstLine="284"/>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4C770F" w:rsidRDefault="004C770F">
      <w:pPr>
        <w:pStyle w:val="10"/>
        <w:tabs>
          <w:tab w:val="clear" w:pos="1134"/>
          <w:tab w:val="left" w:pos="-284"/>
          <w:tab w:val="left" w:pos="142"/>
          <w:tab w:val="left" w:pos="284"/>
          <w:tab w:val="left" w:pos="426"/>
        </w:tabs>
        <w:spacing w:after="120"/>
        <w:ind w:left="-284" w:firstLine="284"/>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C770F" w:rsidRDefault="004C770F">
      <w:pPr>
        <w:pStyle w:val="10"/>
        <w:tabs>
          <w:tab w:val="clear" w:pos="1134"/>
          <w:tab w:val="left" w:pos="-284"/>
          <w:tab w:val="left" w:pos="142"/>
          <w:tab w:val="left" w:pos="284"/>
          <w:tab w:val="left" w:pos="426"/>
        </w:tabs>
        <w:spacing w:after="120"/>
        <w:ind w:left="-284" w:firstLine="284"/>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C770F" w:rsidRDefault="004C770F">
      <w:pPr>
        <w:pStyle w:val="10"/>
        <w:tabs>
          <w:tab w:val="clear" w:pos="1134"/>
          <w:tab w:val="left" w:pos="-284"/>
          <w:tab w:val="left" w:pos="142"/>
          <w:tab w:val="left" w:pos="284"/>
          <w:tab w:val="left" w:pos="567"/>
        </w:tabs>
        <w:spacing w:after="120"/>
        <w:ind w:left="-284" w:firstLine="284"/>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C770F" w:rsidRDefault="004C770F">
      <w:pPr>
        <w:pStyle w:val="10"/>
        <w:tabs>
          <w:tab w:val="clear" w:pos="1134"/>
          <w:tab w:val="left" w:pos="-284"/>
          <w:tab w:val="left" w:pos="142"/>
          <w:tab w:val="left" w:pos="284"/>
          <w:tab w:val="left" w:pos="567"/>
        </w:tabs>
        <w:spacing w:after="120"/>
        <w:ind w:left="-284" w:firstLine="284"/>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C770F" w:rsidRDefault="004C770F">
      <w:pPr>
        <w:pStyle w:val="10"/>
        <w:tabs>
          <w:tab w:val="clear" w:pos="1134"/>
          <w:tab w:val="left" w:pos="-284"/>
          <w:tab w:val="left" w:pos="142"/>
          <w:tab w:val="left" w:pos="284"/>
          <w:tab w:val="left" w:pos="567"/>
        </w:tabs>
        <w:spacing w:after="120"/>
        <w:ind w:left="-284" w:firstLine="284"/>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C770F" w:rsidRDefault="004C770F">
      <w:pPr>
        <w:pStyle w:val="10"/>
        <w:tabs>
          <w:tab w:val="clear" w:pos="1134"/>
          <w:tab w:val="left" w:pos="-284"/>
          <w:tab w:val="left" w:pos="142"/>
          <w:tab w:val="left" w:pos="284"/>
          <w:tab w:val="left" w:pos="426"/>
        </w:tabs>
        <w:spacing w:after="120"/>
        <w:ind w:left="-284" w:firstLine="284"/>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31" w:name="_Toc449539036"/>
      <w:bookmarkStart w:id="32" w:name="_Toc392180146"/>
    </w:p>
    <w:p w:rsidR="004C770F" w:rsidRDefault="004C770F">
      <w:pPr>
        <w:pStyle w:val="10"/>
        <w:tabs>
          <w:tab w:val="clear" w:pos="1134"/>
          <w:tab w:val="left" w:pos="-284"/>
          <w:tab w:val="left" w:pos="142"/>
          <w:tab w:val="left" w:pos="284"/>
          <w:tab w:val="left" w:pos="426"/>
        </w:tabs>
        <w:spacing w:after="120"/>
        <w:ind w:left="-284" w:firstLine="284"/>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C770F" w:rsidRDefault="004C770F">
      <w:pPr>
        <w:pStyle w:val="10"/>
        <w:tabs>
          <w:tab w:val="clear" w:pos="1134"/>
          <w:tab w:val="left" w:pos="-284"/>
          <w:tab w:val="left" w:pos="-142"/>
        </w:tabs>
        <w:spacing w:after="120"/>
        <w:ind w:left="-284" w:firstLine="426"/>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4C770F" w:rsidRDefault="004C770F">
      <w:pPr>
        <w:pStyle w:val="10"/>
        <w:tabs>
          <w:tab w:val="clear" w:pos="1134"/>
          <w:tab w:val="left" w:pos="-284"/>
          <w:tab w:val="left" w:pos="-142"/>
        </w:tabs>
        <w:spacing w:after="120"/>
        <w:ind w:left="-284" w:firstLine="426"/>
      </w:pPr>
      <w:r>
        <w:rPr>
          <w:lang w:val="it-IT"/>
        </w:rPr>
        <w:t>2) declarații bancare corespunzătoare sau, după caz, dovezi privind asigurarea riscului profesional;</w:t>
      </w:r>
    </w:p>
    <w:p w:rsidR="004C770F" w:rsidRDefault="004C770F">
      <w:pPr>
        <w:pStyle w:val="10"/>
        <w:tabs>
          <w:tab w:val="clear" w:pos="1134"/>
          <w:tab w:val="left" w:pos="-284"/>
          <w:tab w:val="left" w:pos="284"/>
        </w:tabs>
        <w:spacing w:after="120"/>
        <w:ind w:left="-284" w:firstLine="426"/>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4C770F" w:rsidRPr="00D67582" w:rsidRDefault="004C770F">
      <w:pPr>
        <w:pStyle w:val="10"/>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31"/>
      <w:bookmarkEnd w:id="32"/>
    </w:p>
    <w:p w:rsidR="004C770F" w:rsidRDefault="004C770F">
      <w:pPr>
        <w:pStyle w:val="10"/>
        <w:tabs>
          <w:tab w:val="clear" w:pos="1134"/>
          <w:tab w:val="left" w:pos="-284"/>
          <w:tab w:val="left" w:pos="142"/>
          <w:tab w:val="left" w:pos="284"/>
          <w:tab w:val="left" w:pos="567"/>
        </w:tabs>
        <w:spacing w:after="120"/>
        <w:ind w:left="-284" w:firstLine="284"/>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4C770F" w:rsidRDefault="004C770F">
      <w:pPr>
        <w:pStyle w:val="10"/>
        <w:tabs>
          <w:tab w:val="clear" w:pos="1134"/>
          <w:tab w:val="left" w:pos="142"/>
        </w:tabs>
        <w:spacing w:after="120"/>
        <w:ind w:left="-284" w:firstLine="426"/>
      </w:pPr>
      <w:r>
        <w:rPr>
          <w:lang w:val="it-IT"/>
        </w:rPr>
        <w:t xml:space="preserve">1) o listă a principalelor livrări de bunuri/servicii similare efectuate în ultimii 3 ani, conform Anexei nr. 12. </w:t>
      </w:r>
      <w:bookmarkStart w:id="33" w:name="_Hlk61426369"/>
      <w:r>
        <w:rPr>
          <w:lang w:val="it-IT"/>
        </w:rPr>
        <w:t>Respectivele certificări indică beneficiarii, indiferent dacă aceştia sunt autorităţi contractante sau clienţi privaţi, valorile și perioadele de livrare/prestare.</w:t>
      </w:r>
      <w:bookmarkEnd w:id="33"/>
    </w:p>
    <w:p w:rsidR="004C770F" w:rsidRDefault="004C770F">
      <w:pPr>
        <w:pStyle w:val="10"/>
        <w:tabs>
          <w:tab w:val="clear" w:pos="1134"/>
          <w:tab w:val="left" w:pos="142"/>
        </w:tabs>
        <w:spacing w:after="120"/>
        <w:ind w:left="-284" w:firstLine="426"/>
      </w:pPr>
      <w:r>
        <w:rPr>
          <w:lang w:val="it-IT"/>
        </w:rPr>
        <w:t>2) declaraţia referitoare la echipamentele tehnice şi la măsurile aplicate în vederea asigurării calităţii, precum şi, dacă este cazul, la resursele de studiu şi cercetare;</w:t>
      </w:r>
    </w:p>
    <w:p w:rsidR="004C770F" w:rsidRDefault="004C770F">
      <w:pPr>
        <w:pStyle w:val="10"/>
        <w:tabs>
          <w:tab w:val="clear" w:pos="1134"/>
          <w:tab w:val="left" w:pos="142"/>
        </w:tabs>
        <w:spacing w:after="120"/>
        <w:ind w:left="-284" w:firstLine="426"/>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4C770F" w:rsidRDefault="004C770F">
      <w:pPr>
        <w:pStyle w:val="10"/>
        <w:tabs>
          <w:tab w:val="clear" w:pos="1134"/>
          <w:tab w:val="left" w:pos="142"/>
        </w:tabs>
        <w:spacing w:after="120"/>
        <w:ind w:left="-284" w:firstLine="426"/>
      </w:pPr>
      <w:r>
        <w:rPr>
          <w:lang w:val="it-IT"/>
        </w:rPr>
        <w:t>4) certificate sau alte documente emise de organisme abilitate în acest sens, care să ateste conformitatea bunurilor, identificată clar prin referire la specificaţii sau standarde relevante;</w:t>
      </w:r>
    </w:p>
    <w:p w:rsidR="004C770F" w:rsidRDefault="004C770F">
      <w:pPr>
        <w:pStyle w:val="10"/>
        <w:tabs>
          <w:tab w:val="clear" w:pos="1134"/>
          <w:tab w:val="left" w:pos="142"/>
        </w:tabs>
        <w:spacing w:after="120"/>
        <w:ind w:left="-284" w:firstLine="426"/>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4C770F" w:rsidRDefault="004C770F">
      <w:pPr>
        <w:pStyle w:val="10"/>
        <w:tabs>
          <w:tab w:val="clear" w:pos="1134"/>
          <w:tab w:val="left" w:pos="142"/>
        </w:tabs>
        <w:spacing w:after="120"/>
        <w:ind w:left="-284" w:firstLine="426"/>
      </w:pPr>
      <w:r>
        <w:rPr>
          <w:lang w:val="it-IT"/>
        </w:rPr>
        <w:t>6) informaţii referitoare la studiile, pregătirea profesională şi calificarea personalului de conducere, precum şi ale persoanelor responsabile pentru îndeplinirea contractului conform Anexei nr. 14;</w:t>
      </w:r>
    </w:p>
    <w:p w:rsidR="004C770F" w:rsidRDefault="004C770F">
      <w:pPr>
        <w:pStyle w:val="10"/>
        <w:tabs>
          <w:tab w:val="clear" w:pos="1134"/>
          <w:tab w:val="left" w:pos="142"/>
        </w:tabs>
        <w:spacing w:after="120"/>
        <w:ind w:left="-284" w:firstLine="426"/>
      </w:pPr>
      <w:r>
        <w:rPr>
          <w:lang w:val="it-IT"/>
        </w:rPr>
        <w:t>7) declaraţia referitoare la efectivele medii anuale ale personalului angajat şi ale cadrelor de conducere în ultimii 3 ani;</w:t>
      </w:r>
    </w:p>
    <w:p w:rsidR="004C770F" w:rsidRDefault="004C770F">
      <w:pPr>
        <w:pStyle w:val="10"/>
        <w:tabs>
          <w:tab w:val="clear" w:pos="1134"/>
          <w:tab w:val="left" w:pos="142"/>
        </w:tabs>
        <w:spacing w:after="120"/>
        <w:ind w:left="-284" w:firstLine="426"/>
      </w:pPr>
      <w:r>
        <w:rPr>
          <w:lang w:val="it-IT"/>
        </w:rPr>
        <w:lastRenderedPageBreak/>
        <w:t>8) dacă este cazul, informaţii privind măsurile de protecţie a mediului pe care operatorul economic le poate aplica în timpul îndeplinirii contractului de bunuri/servicii, în corespundere cu pct. 36;</w:t>
      </w:r>
    </w:p>
    <w:p w:rsidR="004C770F" w:rsidRDefault="004C770F">
      <w:pPr>
        <w:pStyle w:val="10"/>
        <w:tabs>
          <w:tab w:val="clear" w:pos="1134"/>
          <w:tab w:val="left" w:pos="142"/>
        </w:tabs>
        <w:spacing w:after="120"/>
        <w:ind w:left="-284" w:firstLine="426"/>
      </w:pPr>
      <w:r>
        <w:rPr>
          <w:lang w:val="it-IT"/>
        </w:rPr>
        <w:t>9) informaţii referitoare la utilajele, instalaţiile, echipamentele tehnice de care dispune operatorul economic pentru îndeplinirea corespunzătoare al contractului de bunuri/servicii conform Anexei nr. 13;</w:t>
      </w:r>
    </w:p>
    <w:p w:rsidR="004C770F" w:rsidRDefault="004C770F">
      <w:pPr>
        <w:pStyle w:val="10"/>
        <w:tabs>
          <w:tab w:val="clear" w:pos="1134"/>
          <w:tab w:val="left" w:pos="142"/>
        </w:tabs>
        <w:spacing w:after="120"/>
        <w:ind w:left="-284" w:firstLine="426"/>
      </w:pPr>
      <w:r>
        <w:rPr>
          <w:lang w:val="it-IT"/>
        </w:rPr>
        <w:t xml:space="preserve">10) informaţii privind partea din contract pe care operatorul economic are, eventual, intenţia să o subcontracteze, conform </w:t>
      </w:r>
      <w:bookmarkStart w:id="34" w:name="_Hlk71891442"/>
      <w:r>
        <w:rPr>
          <w:lang w:val="it-IT"/>
        </w:rPr>
        <w:t>Anexei nr. 15</w:t>
      </w:r>
      <w:bookmarkEnd w:id="34"/>
      <w:r>
        <w:rPr>
          <w:lang w:val="it-IT"/>
        </w:rPr>
        <w:t>. De asemenea, urmează a fi atașat/atașate la Anexa nr. 15, copia/copiile contractului/contractelor încheiat/încheiate cu subatreprenorii.</w:t>
      </w:r>
    </w:p>
    <w:p w:rsidR="004C770F" w:rsidRDefault="004C770F">
      <w:pPr>
        <w:pStyle w:val="10"/>
        <w:tabs>
          <w:tab w:val="clear" w:pos="1134"/>
          <w:tab w:val="left" w:pos="-284"/>
          <w:tab w:val="left" w:pos="0"/>
          <w:tab w:val="left" w:pos="284"/>
        </w:tabs>
        <w:spacing w:after="120"/>
        <w:ind w:left="-284" w:firstLine="284"/>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C770F" w:rsidRDefault="004C770F">
      <w:pPr>
        <w:pStyle w:val="10"/>
        <w:tabs>
          <w:tab w:val="clear" w:pos="1134"/>
          <w:tab w:val="left" w:pos="-284"/>
          <w:tab w:val="left" w:pos="0"/>
          <w:tab w:val="left" w:pos="284"/>
        </w:tabs>
        <w:spacing w:after="120"/>
        <w:ind w:left="-284" w:firstLine="284"/>
      </w:pPr>
      <w:r>
        <w:rPr>
          <w:b/>
          <w:lang w:val="it-IT"/>
        </w:rPr>
        <w:t xml:space="preserve">34. </w:t>
      </w:r>
      <w:r>
        <w:rPr>
          <w:bCs/>
          <w:lang w:val="it-IT"/>
        </w:rPr>
        <w:t xml:space="preserve">Operatorul economic urmează să prezinte, </w:t>
      </w:r>
      <w:bookmarkStart w:id="35" w:name="_Hlk74061507"/>
      <w:r>
        <w:rPr>
          <w:bCs/>
          <w:lang w:val="it-IT"/>
        </w:rPr>
        <w:t xml:space="preserve">în cazul solicitării din partea autorității contactante, </w:t>
      </w:r>
      <w:bookmarkEnd w:id="35"/>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C770F" w:rsidRDefault="004C770F">
      <w:pPr>
        <w:pStyle w:val="10"/>
        <w:tabs>
          <w:tab w:val="clear" w:pos="1134"/>
          <w:tab w:val="left" w:pos="-284"/>
          <w:tab w:val="left" w:pos="142"/>
          <w:tab w:val="left" w:pos="284"/>
          <w:tab w:val="left" w:pos="426"/>
        </w:tabs>
        <w:spacing w:after="120"/>
        <w:ind w:left="-284" w:firstLine="284"/>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C770F" w:rsidRDefault="004C770F">
      <w:pPr>
        <w:pStyle w:val="10"/>
        <w:tabs>
          <w:tab w:val="clear" w:pos="1134"/>
          <w:tab w:val="left" w:pos="-284"/>
          <w:tab w:val="left" w:pos="142"/>
          <w:tab w:val="left" w:pos="284"/>
          <w:tab w:val="left" w:pos="426"/>
          <w:tab w:val="left" w:pos="567"/>
          <w:tab w:val="left" w:pos="709"/>
        </w:tabs>
        <w:spacing w:after="120"/>
        <w:ind w:left="-284" w:firstLine="284"/>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4C770F" w:rsidRDefault="004C770F">
      <w:pPr>
        <w:pStyle w:val="10"/>
        <w:tabs>
          <w:tab w:val="clear" w:pos="1134"/>
          <w:tab w:val="left" w:pos="-284"/>
          <w:tab w:val="left" w:pos="142"/>
          <w:tab w:val="left" w:pos="284"/>
          <w:tab w:val="left" w:pos="426"/>
          <w:tab w:val="left" w:pos="567"/>
          <w:tab w:val="left" w:pos="709"/>
        </w:tabs>
        <w:spacing w:after="120"/>
        <w:ind w:left="-284" w:firstLine="284"/>
      </w:pPr>
      <w:r>
        <w:rPr>
          <w:lang w:val="it-IT"/>
        </w:rPr>
        <w:t>1)   la Sistemul Comunitar de Management de Mediu şi Audit (EMAS), sau;</w:t>
      </w:r>
    </w:p>
    <w:p w:rsidR="004C770F" w:rsidRDefault="004C770F">
      <w:pPr>
        <w:pStyle w:val="10"/>
        <w:tabs>
          <w:tab w:val="clear" w:pos="1134"/>
          <w:tab w:val="left" w:pos="-284"/>
          <w:tab w:val="left" w:pos="142"/>
          <w:tab w:val="left" w:pos="284"/>
          <w:tab w:val="left" w:pos="426"/>
          <w:tab w:val="left" w:pos="567"/>
          <w:tab w:val="left" w:pos="709"/>
        </w:tabs>
        <w:spacing w:after="120"/>
        <w:ind w:left="-284" w:firstLine="284"/>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C770F" w:rsidRDefault="004C770F">
      <w:pPr>
        <w:pStyle w:val="10"/>
        <w:tabs>
          <w:tab w:val="clear" w:pos="1134"/>
          <w:tab w:val="left" w:pos="-284"/>
          <w:tab w:val="left" w:pos="142"/>
          <w:tab w:val="left" w:pos="284"/>
          <w:tab w:val="left" w:pos="426"/>
          <w:tab w:val="left" w:pos="567"/>
          <w:tab w:val="left" w:pos="709"/>
        </w:tabs>
        <w:spacing w:after="120"/>
        <w:ind w:left="-284" w:firstLine="284"/>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C770F" w:rsidRDefault="004C770F">
      <w:pPr>
        <w:tabs>
          <w:tab w:val="left" w:pos="-284"/>
          <w:tab w:val="left" w:pos="142"/>
          <w:tab w:val="left" w:pos="426"/>
          <w:tab w:val="left" w:pos="567"/>
          <w:tab w:val="left" w:pos="709"/>
        </w:tabs>
        <w:ind w:left="-284" w:firstLine="284"/>
        <w:jc w:val="both"/>
      </w:pPr>
      <w:r>
        <w:rPr>
          <w:b/>
          <w:lang w:val="it-IT"/>
        </w:rPr>
        <w:t xml:space="preserve">38. </w:t>
      </w:r>
      <w:r>
        <w:rPr>
          <w:lang w:val="it-IT"/>
        </w:rPr>
        <w:t>Autoritățile contractante pot utiliza o serie de criterii generale privind durabilitatea pentru livrarea bunurilor și prestarea serviciilor:</w:t>
      </w:r>
    </w:p>
    <w:p w:rsidR="004C770F" w:rsidRDefault="004C770F">
      <w:pPr>
        <w:tabs>
          <w:tab w:val="left" w:pos="-284"/>
          <w:tab w:val="left" w:pos="142"/>
          <w:tab w:val="left" w:pos="426"/>
          <w:tab w:val="left" w:pos="567"/>
          <w:tab w:val="left" w:pos="709"/>
        </w:tabs>
        <w:ind w:left="-284" w:firstLine="284"/>
        <w:jc w:val="both"/>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4C770F" w:rsidRDefault="004C770F">
      <w:pPr>
        <w:tabs>
          <w:tab w:val="left" w:pos="-284"/>
          <w:tab w:val="left" w:pos="142"/>
          <w:tab w:val="left" w:pos="426"/>
          <w:tab w:val="left" w:pos="567"/>
          <w:tab w:val="left" w:pos="709"/>
        </w:tabs>
        <w:ind w:left="-284" w:firstLine="284"/>
        <w:jc w:val="both"/>
      </w:pPr>
      <w:r>
        <w:rPr>
          <w:lang w:val="it-IT"/>
        </w:rPr>
        <w:t xml:space="preserve">2) </w:t>
      </w:r>
      <w:r>
        <w:t xml:space="preserve">Achiziționarea </w:t>
      </w:r>
      <w:r>
        <w:rPr>
          <w:lang w:val="it-IT"/>
        </w:rPr>
        <w:t>alimentelor organice și cu un aport nutrițional echilibrat pentru școli/gradințe;</w:t>
      </w:r>
    </w:p>
    <w:p w:rsidR="004C770F" w:rsidRDefault="004C770F">
      <w:pPr>
        <w:tabs>
          <w:tab w:val="left" w:pos="-284"/>
          <w:tab w:val="left" w:pos="142"/>
          <w:tab w:val="left" w:pos="426"/>
          <w:tab w:val="left" w:pos="567"/>
          <w:tab w:val="left" w:pos="709"/>
        </w:tabs>
        <w:ind w:left="-284" w:firstLine="284"/>
        <w:jc w:val="both"/>
      </w:pPr>
      <w:r>
        <w:rPr>
          <w:lang w:val="it-IT"/>
        </w:rPr>
        <w:t>3) Posibilitățile de reciclare/reutilizare a produsului după scoaterea din uz a acestuia;</w:t>
      </w:r>
    </w:p>
    <w:p w:rsidR="004C770F" w:rsidRDefault="004C770F">
      <w:pPr>
        <w:tabs>
          <w:tab w:val="left" w:pos="-284"/>
          <w:tab w:val="left" w:pos="142"/>
          <w:tab w:val="left" w:pos="426"/>
          <w:tab w:val="left" w:pos="567"/>
          <w:tab w:val="left" w:pos="709"/>
        </w:tabs>
        <w:ind w:left="-284" w:firstLine="284"/>
        <w:jc w:val="both"/>
      </w:pPr>
      <w:r>
        <w:rPr>
          <w:lang w:val="it-IT"/>
        </w:rPr>
        <w:t>4) Folosirea de recipiente sau ambalaje reutilizabile pentru transportarea produselor;</w:t>
      </w:r>
    </w:p>
    <w:p w:rsidR="004C770F" w:rsidRDefault="004C770F">
      <w:pPr>
        <w:tabs>
          <w:tab w:val="left" w:pos="-284"/>
          <w:tab w:val="left" w:pos="142"/>
          <w:tab w:val="left" w:pos="426"/>
          <w:tab w:val="left" w:pos="567"/>
          <w:tab w:val="left" w:pos="709"/>
        </w:tabs>
        <w:ind w:left="-284" w:firstLine="284"/>
        <w:jc w:val="both"/>
      </w:pPr>
      <w:r>
        <w:rPr>
          <w:lang w:val="it-IT"/>
        </w:rPr>
        <w:t>5) Furnizarea de hârtie ecologică și reciclată (fără clor și fibră);</w:t>
      </w:r>
    </w:p>
    <w:p w:rsidR="004C770F" w:rsidRDefault="004C770F">
      <w:pPr>
        <w:tabs>
          <w:tab w:val="left" w:pos="-284"/>
          <w:tab w:val="left" w:pos="142"/>
          <w:tab w:val="left" w:pos="426"/>
          <w:tab w:val="left" w:pos="567"/>
          <w:tab w:val="left" w:pos="709"/>
        </w:tabs>
        <w:ind w:left="-284" w:firstLine="284"/>
        <w:jc w:val="both"/>
      </w:pPr>
      <w:r>
        <w:rPr>
          <w:lang w:val="it-IT"/>
        </w:rPr>
        <w:t>6) Restricțiile de utilizare a anumitor substanțe periculoase în compoziția produsului;</w:t>
      </w:r>
    </w:p>
    <w:p w:rsidR="004C770F" w:rsidRDefault="004C770F">
      <w:pPr>
        <w:tabs>
          <w:tab w:val="left" w:pos="-284"/>
          <w:tab w:val="left" w:pos="142"/>
          <w:tab w:val="left" w:pos="426"/>
          <w:tab w:val="left" w:pos="567"/>
          <w:tab w:val="left" w:pos="709"/>
        </w:tabs>
        <w:ind w:left="-284" w:firstLine="284"/>
        <w:jc w:val="both"/>
      </w:pPr>
      <w:r>
        <w:rPr>
          <w:lang w:val="it-IT"/>
        </w:rPr>
        <w:t>7) Sisteme eficiente de tratare a deșeurilor în aer și în apă în fabricarea produselor;</w:t>
      </w:r>
    </w:p>
    <w:p w:rsidR="004C770F" w:rsidRDefault="004C770F">
      <w:pPr>
        <w:tabs>
          <w:tab w:val="left" w:pos="-284"/>
          <w:tab w:val="left" w:pos="142"/>
          <w:tab w:val="left" w:pos="426"/>
          <w:tab w:val="left" w:pos="567"/>
          <w:tab w:val="left" w:pos="709"/>
        </w:tabs>
        <w:ind w:left="-284" w:firstLine="284"/>
        <w:jc w:val="both"/>
      </w:pPr>
      <w:r>
        <w:rPr>
          <w:lang w:val="en-US"/>
        </w:rPr>
        <w:lastRenderedPageBreak/>
        <w:t xml:space="preserve">8) </w:t>
      </w:r>
      <w:r>
        <w:t xml:space="preserve">Utilizarea </w:t>
      </w:r>
      <w:r>
        <w:rPr>
          <w:lang w:val="en-US"/>
        </w:rPr>
        <w:t>sistemelor și schemelor de management de mediu (de exemplu EMAS, ISO 14001);</w:t>
      </w:r>
    </w:p>
    <w:p w:rsidR="004C770F" w:rsidRDefault="004C770F">
      <w:pPr>
        <w:tabs>
          <w:tab w:val="left" w:pos="-284"/>
          <w:tab w:val="left" w:pos="142"/>
          <w:tab w:val="left" w:pos="426"/>
          <w:tab w:val="left" w:pos="567"/>
          <w:tab w:val="left" w:pos="709"/>
        </w:tabs>
        <w:ind w:left="-284" w:firstLine="284"/>
        <w:jc w:val="both"/>
      </w:pPr>
      <w:r>
        <w:rPr>
          <w:lang w:val="it-IT"/>
        </w:rPr>
        <w:t>9) Reducere ale emisiilor de CO2 și a altor gaze prin scăderea frecvenței livrării și opțiuni noi de ambalare;</w:t>
      </w:r>
    </w:p>
    <w:p w:rsidR="004C770F" w:rsidRDefault="004C770F">
      <w:pPr>
        <w:tabs>
          <w:tab w:val="left" w:pos="-284"/>
          <w:tab w:val="left" w:pos="142"/>
          <w:tab w:val="left" w:pos="426"/>
          <w:tab w:val="left" w:pos="567"/>
          <w:tab w:val="left" w:pos="709"/>
        </w:tabs>
        <w:ind w:left="-284" w:firstLine="284"/>
        <w:jc w:val="both"/>
      </w:pPr>
      <w:r>
        <w:rPr>
          <w:lang w:val="en-US"/>
        </w:rPr>
        <w:t>10) Reciclarea sau reutilizarea ambalajelor care însoțesc produsele;</w:t>
      </w:r>
    </w:p>
    <w:p w:rsidR="004C770F" w:rsidRDefault="004C770F">
      <w:pPr>
        <w:tabs>
          <w:tab w:val="left" w:pos="-284"/>
          <w:tab w:val="left" w:pos="142"/>
          <w:tab w:val="left" w:pos="426"/>
          <w:tab w:val="left" w:pos="567"/>
          <w:tab w:val="left" w:pos="709"/>
        </w:tabs>
        <w:ind w:left="-284" w:firstLine="284"/>
        <w:jc w:val="both"/>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4C770F" w:rsidRDefault="004C770F">
      <w:pPr>
        <w:tabs>
          <w:tab w:val="left" w:pos="-284"/>
          <w:tab w:val="left" w:pos="142"/>
          <w:tab w:val="left" w:pos="426"/>
          <w:tab w:val="left" w:pos="567"/>
          <w:tab w:val="left" w:pos="709"/>
        </w:tabs>
        <w:ind w:left="-284" w:firstLine="284"/>
        <w:jc w:val="both"/>
      </w:pPr>
      <w:r>
        <w:rPr>
          <w:lang w:val="it-IT"/>
        </w:rPr>
        <w:t>12) Încurajarea utilizării vehiculelor cu combustibili alternativi și a variantelor electrice sau hibride;</w:t>
      </w:r>
    </w:p>
    <w:p w:rsidR="004C770F" w:rsidRDefault="004C770F">
      <w:pPr>
        <w:tabs>
          <w:tab w:val="left" w:pos="-284"/>
          <w:tab w:val="left" w:pos="142"/>
          <w:tab w:val="left" w:pos="426"/>
          <w:tab w:val="left" w:pos="567"/>
          <w:tab w:val="left" w:pos="709"/>
        </w:tabs>
        <w:ind w:left="-284" w:firstLine="284"/>
        <w:jc w:val="both"/>
      </w:pPr>
      <w:r>
        <w:rPr>
          <w:lang w:val="it-IT"/>
        </w:rPr>
        <w:t>13) Achiziționarea vehiculelor cu sisteme de aer condiționat cu agenți de răcire cu nivel scăzut de GWP (potențial de încălzire globală);</w:t>
      </w:r>
    </w:p>
    <w:p w:rsidR="004C770F" w:rsidRDefault="004C770F">
      <w:pPr>
        <w:tabs>
          <w:tab w:val="left" w:pos="-284"/>
          <w:tab w:val="left" w:pos="142"/>
          <w:tab w:val="left" w:pos="426"/>
          <w:tab w:val="left" w:pos="567"/>
          <w:tab w:val="left" w:pos="709"/>
        </w:tabs>
        <w:ind w:left="-284" w:firstLine="284"/>
        <w:jc w:val="both"/>
      </w:pPr>
      <w:r>
        <w:rPr>
          <w:lang w:val="it-IT"/>
        </w:rPr>
        <w:t xml:space="preserve">14) Achiziționarea echipamentelor/utilajelor din clasa de eficiență energetică cea mai ridicată; </w:t>
      </w:r>
    </w:p>
    <w:p w:rsidR="004C770F" w:rsidRDefault="004C770F">
      <w:pPr>
        <w:tabs>
          <w:tab w:val="left" w:pos="-284"/>
          <w:tab w:val="left" w:pos="142"/>
          <w:tab w:val="left" w:pos="426"/>
          <w:tab w:val="left" w:pos="567"/>
          <w:tab w:val="left" w:pos="709"/>
        </w:tabs>
        <w:ind w:left="-284" w:firstLine="284"/>
        <w:jc w:val="both"/>
      </w:pPr>
      <w:r>
        <w:rPr>
          <w:lang w:val="it-IT"/>
        </w:rPr>
        <w:t>15) Achiziționarea corpurilor de iluminat cu un conținut scăzut de mercur;</w:t>
      </w:r>
    </w:p>
    <w:p w:rsidR="004C770F" w:rsidRDefault="004C770F">
      <w:pPr>
        <w:tabs>
          <w:tab w:val="left" w:pos="-284"/>
          <w:tab w:val="left" w:pos="142"/>
          <w:tab w:val="left" w:pos="426"/>
          <w:tab w:val="left" w:pos="567"/>
          <w:tab w:val="left" w:pos="709"/>
        </w:tabs>
        <w:ind w:left="-284" w:firstLine="284"/>
        <w:jc w:val="both"/>
      </w:pPr>
      <w:r>
        <w:rPr>
          <w:lang w:val="it-IT"/>
        </w:rPr>
        <w:t>16) Reducerea poluării aerului în orașe (prin achiziția de autobuze și automobile cu nivel scăzut al emisiilor de pulberi în suspensie și oxizi de azot);</w:t>
      </w:r>
    </w:p>
    <w:p w:rsidR="004C770F" w:rsidRDefault="004C770F">
      <w:pPr>
        <w:tabs>
          <w:tab w:val="left" w:pos="-284"/>
          <w:tab w:val="left" w:pos="142"/>
          <w:tab w:val="left" w:pos="426"/>
          <w:tab w:val="left" w:pos="567"/>
          <w:tab w:val="left" w:pos="709"/>
        </w:tabs>
        <w:ind w:left="-284" w:firstLine="284"/>
        <w:jc w:val="both"/>
      </w:pPr>
      <w:r>
        <w:rPr>
          <w:lang w:val="it-IT"/>
        </w:rPr>
        <w:t>17) Achiziționarea de alimente organice și nemijlocit susținerea agriculturii durabile;</w:t>
      </w:r>
    </w:p>
    <w:p w:rsidR="004C770F" w:rsidRDefault="004C770F">
      <w:pPr>
        <w:tabs>
          <w:tab w:val="left" w:pos="-284"/>
          <w:tab w:val="left" w:pos="142"/>
          <w:tab w:val="left" w:pos="426"/>
          <w:tab w:val="left" w:pos="567"/>
          <w:tab w:val="left" w:pos="709"/>
        </w:tabs>
        <w:ind w:left="-284" w:firstLine="284"/>
        <w:jc w:val="both"/>
      </w:pPr>
      <w:r>
        <w:rPr>
          <w:lang w:val="it-IT"/>
        </w:rPr>
        <w:t>18) Economisirea resurselor naturale (prin achiziția de produse obținute din materiale reciclate, reducerea consumului de hârtie prin achiziționarea, promovarea utilizării dispozitivelor multifuncționale);</w:t>
      </w:r>
    </w:p>
    <w:p w:rsidR="004C770F" w:rsidRDefault="004C770F">
      <w:pPr>
        <w:tabs>
          <w:tab w:val="left" w:pos="-284"/>
          <w:tab w:val="left" w:pos="142"/>
          <w:tab w:val="left" w:pos="426"/>
          <w:tab w:val="left" w:pos="567"/>
          <w:tab w:val="left" w:pos="709"/>
        </w:tabs>
        <w:ind w:left="-284" w:firstLine="284"/>
        <w:jc w:val="both"/>
      </w:pPr>
      <w:r>
        <w:rPr>
          <w:lang w:val="it-IT"/>
        </w:rPr>
        <w:t xml:space="preserve">19) Achziționarea de materiale de construcție și aprovizionare durabilă; </w:t>
      </w:r>
    </w:p>
    <w:p w:rsidR="004C770F" w:rsidRDefault="004C770F">
      <w:pPr>
        <w:tabs>
          <w:tab w:val="left" w:pos="-284"/>
          <w:tab w:val="left" w:pos="142"/>
          <w:tab w:val="left" w:pos="426"/>
          <w:tab w:val="left" w:pos="567"/>
          <w:tab w:val="left" w:pos="709"/>
        </w:tabs>
        <w:ind w:left="-284" w:firstLine="284"/>
        <w:jc w:val="both"/>
      </w:pPr>
      <w:r>
        <w:rPr>
          <w:lang w:val="it-IT"/>
        </w:rPr>
        <w:t>20)  Încurajarea utilizării de materiale reciclate în construcție;</w:t>
      </w:r>
    </w:p>
    <w:p w:rsidR="004C770F" w:rsidRDefault="004C770F">
      <w:pPr>
        <w:tabs>
          <w:tab w:val="left" w:pos="-284"/>
          <w:tab w:val="left" w:pos="142"/>
          <w:tab w:val="left" w:pos="426"/>
          <w:tab w:val="left" w:pos="567"/>
          <w:tab w:val="left" w:pos="709"/>
        </w:tabs>
        <w:ind w:left="-284" w:firstLine="284"/>
        <w:jc w:val="both"/>
      </w:pPr>
      <w:r>
        <w:rPr>
          <w:lang w:val="it-IT"/>
        </w:rPr>
        <w:t>21) Aprovizionarea cu produse certificate ca fiind durabile (Patru etichete ecologice ale UE pentru componente);</w:t>
      </w:r>
    </w:p>
    <w:p w:rsidR="004C770F" w:rsidRDefault="004C770F">
      <w:pPr>
        <w:tabs>
          <w:tab w:val="left" w:pos="-284"/>
          <w:tab w:val="left" w:pos="142"/>
          <w:tab w:val="left" w:pos="426"/>
          <w:tab w:val="left" w:pos="567"/>
          <w:tab w:val="left" w:pos="709"/>
        </w:tabs>
        <w:ind w:left="-284" w:firstLine="284"/>
        <w:jc w:val="both"/>
      </w:pPr>
      <w:r>
        <w:t>22) Achiziționarea și utilizarea de materiale de construcție cu impact redus asupra mediului;</w:t>
      </w:r>
    </w:p>
    <w:p w:rsidR="004C770F" w:rsidRDefault="004C770F">
      <w:pPr>
        <w:tabs>
          <w:tab w:val="left" w:pos="-284"/>
          <w:tab w:val="left" w:pos="142"/>
          <w:tab w:val="left" w:pos="426"/>
          <w:tab w:val="left" w:pos="567"/>
          <w:tab w:val="left" w:pos="709"/>
        </w:tabs>
        <w:ind w:left="-284" w:firstLine="284"/>
        <w:jc w:val="both"/>
      </w:pPr>
      <w:r>
        <w:rPr>
          <w:lang w:val="it-IT"/>
        </w:rPr>
        <w:t xml:space="preserve">23) </w:t>
      </w:r>
      <w:r>
        <w:t xml:space="preserve">Serviciile pentru </w:t>
      </w:r>
      <w:r>
        <w:rPr>
          <w:lang w:val="it-IT"/>
        </w:rPr>
        <w:t>depozitarea deșeurilor reciclabile și sistemul de gestionare a deșeurilor;</w:t>
      </w:r>
    </w:p>
    <w:p w:rsidR="004C770F" w:rsidRDefault="004C770F">
      <w:pPr>
        <w:tabs>
          <w:tab w:val="left" w:pos="-284"/>
          <w:tab w:val="left" w:pos="142"/>
          <w:tab w:val="left" w:pos="426"/>
          <w:tab w:val="left" w:pos="567"/>
          <w:tab w:val="left" w:pos="709"/>
        </w:tabs>
        <w:ind w:left="-284" w:firstLine="284"/>
        <w:jc w:val="both"/>
      </w:pPr>
      <w:r>
        <w:rPr>
          <w:lang w:val="it-IT"/>
        </w:rPr>
        <w:t>24) Gestionarea deșeurilor din demolări;</w:t>
      </w:r>
    </w:p>
    <w:p w:rsidR="004C770F" w:rsidRDefault="004C770F">
      <w:pPr>
        <w:tabs>
          <w:tab w:val="left" w:pos="-284"/>
          <w:tab w:val="left" w:pos="142"/>
          <w:tab w:val="left" w:pos="426"/>
          <w:tab w:val="left" w:pos="567"/>
          <w:tab w:val="left" w:pos="709"/>
        </w:tabs>
        <w:ind w:left="-284" w:firstLine="284"/>
        <w:jc w:val="both"/>
      </w:pPr>
      <w:r>
        <w:rPr>
          <w:lang w:val="it-IT"/>
        </w:rPr>
        <w:t>25) Achiziționarea serviciilor de curăţenie ecologică folosind produse care întrunesc cerințele etichetelor ecologice;</w:t>
      </w:r>
    </w:p>
    <w:p w:rsidR="004C770F" w:rsidRDefault="004C770F">
      <w:pPr>
        <w:tabs>
          <w:tab w:val="left" w:pos="-284"/>
          <w:tab w:val="left" w:pos="142"/>
          <w:tab w:val="left" w:pos="426"/>
          <w:tab w:val="left" w:pos="567"/>
          <w:tab w:val="left" w:pos="709"/>
        </w:tabs>
        <w:ind w:left="-284" w:firstLine="284"/>
        <w:jc w:val="both"/>
      </w:pPr>
      <w:r>
        <w:rPr>
          <w:lang w:val="it-IT"/>
        </w:rPr>
        <w:t>26)</w:t>
      </w:r>
      <w:r>
        <w:t xml:space="preserve"> Achiziționarea serviciilor </w:t>
      </w:r>
      <w:r>
        <w:rPr>
          <w:lang w:val="it-IT"/>
        </w:rPr>
        <w:t>de catering cu alimente ecologice (bio), indicînd p</w:t>
      </w:r>
      <w:r>
        <w:t>rocentul de alimente ecologice</w:t>
      </w:r>
      <w:r>
        <w:rPr>
          <w:lang w:val="it-IT"/>
        </w:rPr>
        <w:t>;</w:t>
      </w:r>
    </w:p>
    <w:p w:rsidR="004C770F" w:rsidRDefault="004C770F">
      <w:pPr>
        <w:tabs>
          <w:tab w:val="left" w:pos="-284"/>
          <w:tab w:val="left" w:pos="142"/>
          <w:tab w:val="left" w:pos="426"/>
          <w:tab w:val="left" w:pos="567"/>
          <w:tab w:val="left" w:pos="709"/>
        </w:tabs>
        <w:ind w:left="-284" w:firstLine="284"/>
        <w:jc w:val="both"/>
      </w:pPr>
      <w:r>
        <w:rPr>
          <w:lang w:val="it-IT"/>
        </w:rPr>
        <w:t xml:space="preserve">27) Utilizarea </w:t>
      </w:r>
      <w:r>
        <w:t>unui sistem de management de mediu (EMS) pentru servicii de catering;</w:t>
      </w:r>
    </w:p>
    <w:p w:rsidR="004C770F" w:rsidRDefault="004C770F">
      <w:pPr>
        <w:tabs>
          <w:tab w:val="left" w:pos="-284"/>
          <w:tab w:val="left" w:pos="142"/>
          <w:tab w:val="left" w:pos="426"/>
          <w:tab w:val="left" w:pos="567"/>
          <w:tab w:val="left" w:pos="709"/>
        </w:tabs>
        <w:ind w:left="-284" w:firstLine="284"/>
        <w:jc w:val="both"/>
      </w:pPr>
      <w:r>
        <w:rPr>
          <w:lang w:val="it-IT"/>
        </w:rPr>
        <w:t>28) Utilizarea de metode non-chimice, care respectă mediul;</w:t>
      </w:r>
    </w:p>
    <w:p w:rsidR="004C770F" w:rsidRDefault="004C770F">
      <w:pPr>
        <w:tabs>
          <w:tab w:val="left" w:pos="-284"/>
          <w:tab w:val="left" w:pos="142"/>
          <w:tab w:val="left" w:pos="426"/>
          <w:tab w:val="left" w:pos="567"/>
          <w:tab w:val="left" w:pos="709"/>
        </w:tabs>
        <w:ind w:left="-284" w:firstLine="284"/>
        <w:jc w:val="both"/>
      </w:pPr>
      <w:r>
        <w:rPr>
          <w:lang w:val="it-IT"/>
        </w:rPr>
        <w:t>29)</w:t>
      </w:r>
      <w:r>
        <w:rPr>
          <w:lang w:val="it-IT"/>
        </w:rPr>
        <w:tab/>
        <w:t>Achiziționarea de energie electrică ecologică;</w:t>
      </w:r>
    </w:p>
    <w:p w:rsidR="004C770F" w:rsidRDefault="004C770F">
      <w:pPr>
        <w:tabs>
          <w:tab w:val="left" w:pos="-284"/>
          <w:tab w:val="left" w:pos="142"/>
          <w:tab w:val="left" w:pos="426"/>
          <w:tab w:val="left" w:pos="567"/>
          <w:tab w:val="left" w:pos="709"/>
        </w:tabs>
        <w:ind w:left="-284" w:firstLine="284"/>
        <w:jc w:val="both"/>
      </w:pPr>
      <w:r>
        <w:rPr>
          <w:lang w:val="it-IT"/>
        </w:rPr>
        <w:t>30)</w:t>
      </w:r>
      <w:r>
        <w:rPr>
          <w:lang w:val="it-IT"/>
        </w:rPr>
        <w:tab/>
        <w:t>Impunerea unor durate de viață prelungite ale produselor și a unei garanții pentru piesele de schimb;</w:t>
      </w:r>
    </w:p>
    <w:p w:rsidR="004C770F" w:rsidRDefault="004C770F">
      <w:pPr>
        <w:tabs>
          <w:tab w:val="left" w:pos="-284"/>
          <w:tab w:val="left" w:pos="142"/>
          <w:tab w:val="left" w:pos="426"/>
          <w:tab w:val="left" w:pos="567"/>
          <w:tab w:val="left" w:pos="709"/>
        </w:tabs>
        <w:ind w:left="-284" w:firstLine="284"/>
        <w:jc w:val="both"/>
      </w:pPr>
      <w:r>
        <w:rPr>
          <w:lang w:val="it-IT"/>
        </w:rPr>
        <w:t>31) și altele.</w:t>
      </w:r>
    </w:p>
    <w:p w:rsidR="004C770F" w:rsidRDefault="004C770F">
      <w:pPr>
        <w:tabs>
          <w:tab w:val="left" w:pos="-284"/>
          <w:tab w:val="left" w:pos="142"/>
          <w:tab w:val="left" w:pos="426"/>
          <w:tab w:val="left" w:pos="567"/>
          <w:tab w:val="left" w:pos="709"/>
        </w:tabs>
        <w:ind w:left="-284" w:firstLine="284"/>
        <w:jc w:val="both"/>
        <w:rPr>
          <w:lang w:val="it-IT"/>
        </w:rPr>
      </w:pPr>
      <w:bookmarkStart w:id="36" w:name="_Toc449539040"/>
      <w:bookmarkStart w:id="37" w:name="_Toc392180150"/>
      <w:bookmarkEnd w:id="36"/>
      <w:bookmarkEnd w:id="37"/>
    </w:p>
    <w:p w:rsidR="004C770F" w:rsidRDefault="004C770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C770F" w:rsidRDefault="004C770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C770F" w:rsidRDefault="004C770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4C770F" w:rsidRDefault="004C770F">
      <w:pPr>
        <w:tabs>
          <w:tab w:val="left" w:pos="-284"/>
          <w:tab w:val="left" w:pos="426"/>
          <w:tab w:val="left" w:pos="604"/>
        </w:tabs>
        <w:spacing w:after="120"/>
        <w:ind w:left="-284" w:firstLine="284"/>
        <w:jc w:val="both"/>
      </w:pPr>
      <w:r>
        <w:rPr>
          <w:b/>
          <w:bCs/>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C770F" w:rsidRDefault="004C770F">
      <w:pPr>
        <w:tabs>
          <w:tab w:val="left" w:pos="-284"/>
          <w:tab w:val="left" w:pos="426"/>
          <w:tab w:val="left" w:pos="604"/>
        </w:tabs>
        <w:spacing w:after="120"/>
        <w:ind w:left="-284" w:firstLine="284"/>
        <w:jc w:val="both"/>
      </w:pPr>
      <w:r>
        <w:rPr>
          <w:b/>
          <w:bCs/>
          <w:color w:val="000000"/>
        </w:rPr>
        <w:lastRenderedPageBreak/>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C770F" w:rsidRDefault="004C770F">
      <w:pPr>
        <w:tabs>
          <w:tab w:val="left" w:pos="-284"/>
          <w:tab w:val="left" w:pos="426"/>
          <w:tab w:val="left" w:pos="1455"/>
        </w:tabs>
        <w:ind w:left="-284" w:firstLine="284"/>
      </w:pPr>
      <w:r>
        <w:tab/>
      </w:r>
    </w:p>
    <w:p w:rsidR="004C770F" w:rsidRDefault="004C770F">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3-a</w:t>
      </w:r>
    </w:p>
    <w:p w:rsidR="004C770F" w:rsidRDefault="004C770F">
      <w:bookmarkStart w:id="38" w:name="_Toc449539041"/>
      <w:bookmarkStart w:id="39" w:name="_Toc392180151"/>
      <w:bookmarkEnd w:id="38"/>
      <w:bookmarkEnd w:id="39"/>
    </w:p>
    <w:p w:rsidR="004C770F" w:rsidRDefault="004C770F">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sz w:val="24"/>
          <w:szCs w:val="24"/>
        </w:rPr>
        <w:t>Pregătirea/Elaborarea ofertelor</w:t>
      </w:r>
    </w:p>
    <w:p w:rsidR="004C770F" w:rsidRDefault="004C770F">
      <w:pPr>
        <w:rPr>
          <w:b/>
          <w:bCs/>
        </w:rPr>
      </w:pPr>
    </w:p>
    <w:p w:rsidR="004C770F" w:rsidRDefault="004C770F">
      <w:pPr>
        <w:jc w:val="both"/>
      </w:pPr>
      <w:bookmarkStart w:id="40" w:name="_Hlk65750185"/>
      <w:r>
        <w:rPr>
          <w:b/>
          <w:bCs/>
        </w:rPr>
        <w:t xml:space="preserve">44. </w:t>
      </w:r>
      <w:r>
        <w:t>Autoritatea contractantă în caietul de sarcini</w:t>
      </w:r>
      <w:bookmarkEnd w:id="40"/>
      <w:r>
        <w:t xml:space="preserve"> </w:t>
      </w:r>
      <w:r>
        <w:rPr>
          <w:bCs/>
          <w:iCs/>
        </w:rPr>
        <w:t>descrie condițiile/cerințele de furnizare:</w:t>
      </w:r>
    </w:p>
    <w:p w:rsidR="004C770F" w:rsidRDefault="004C770F">
      <w:pPr>
        <w:pStyle w:val="10"/>
        <w:numPr>
          <w:ilvl w:val="0"/>
          <w:numId w:val="16"/>
        </w:numPr>
        <w:tabs>
          <w:tab w:val="left" w:pos="709"/>
          <w:tab w:val="left" w:pos="993"/>
        </w:tabs>
        <w:spacing w:after="120"/>
        <w:ind w:left="-284" w:firstLine="710"/>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1" w:name="_Hlk75261949"/>
      <w:r>
        <w:rPr>
          <w:bCs/>
          <w:iCs/>
          <w:lang w:val="ro-RO"/>
        </w:rPr>
        <w:t>către Consiliul de administrație al Agenției Naţionale pentru Reglementare în Energetică</w:t>
      </w:r>
      <w:bookmarkEnd w:id="41"/>
      <w:r>
        <w:rPr>
          <w:bCs/>
          <w:iCs/>
          <w:lang w:val="ro-RO"/>
        </w:rPr>
        <w:t xml:space="preserve"> (în continuare – </w:t>
      </w:r>
      <w:bookmarkStart w:id="42" w:name="_Hlk77773523"/>
      <w:r>
        <w:rPr>
          <w:bCs/>
          <w:iCs/>
          <w:lang w:val="ro-RO"/>
        </w:rPr>
        <w:t>ANRE</w:t>
      </w:r>
      <w:bookmarkEnd w:id="42"/>
      <w:r>
        <w:rPr>
          <w:bCs/>
          <w:iCs/>
          <w:lang w:val="ro-RO"/>
        </w:rPr>
        <w:t xml:space="preserve">), de exemplu: Regulamentul privind furnizarea energiei electrice, </w:t>
      </w:r>
      <w:bookmarkStart w:id="43" w:name="_Hlk68786959"/>
      <w:r>
        <w:rPr>
          <w:bCs/>
          <w:iCs/>
          <w:lang w:val="ro-RO"/>
        </w:rPr>
        <w:t>aprobat prin Hotărârea ANRE nr.</w:t>
      </w:r>
      <w:bookmarkEnd w:id="43"/>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C770F" w:rsidRDefault="004C770F">
      <w:pPr>
        <w:pStyle w:val="10"/>
        <w:numPr>
          <w:ilvl w:val="0"/>
          <w:numId w:val="16"/>
        </w:numPr>
        <w:tabs>
          <w:tab w:val="left" w:pos="709"/>
          <w:tab w:val="left" w:pos="993"/>
        </w:tabs>
        <w:spacing w:after="120"/>
        <w:ind w:left="-284" w:firstLine="710"/>
      </w:pPr>
      <w:r>
        <w:rPr>
          <w:b/>
          <w:i/>
          <w:lang w:val="it-IT"/>
        </w:rPr>
        <w:t xml:space="preserve">a gazelor naturale </w:t>
      </w:r>
      <w:bookmarkStart w:id="44" w:name="_Hlk69898210"/>
      <w:r>
        <w:rPr>
          <w:bCs/>
          <w:iCs/>
          <w:lang w:val="it-IT"/>
        </w:rPr>
        <w:t xml:space="preserve">în conformitate cu Legea nr. 108/2016 cu privire la gazele naturale și Legea nr. 174/2017 cu privire la energetică și actele normative de reglementare ale  ANRE, </w:t>
      </w:r>
      <w:bookmarkEnd w:id="44"/>
      <w:r>
        <w:rPr>
          <w:bCs/>
          <w:iCs/>
          <w:lang w:val="it-IT"/>
        </w:rPr>
        <w:t>de exemplu: Regulamentul privind furnizarea gazelor naturale, aprobat prin Hotărârea ANRE nr. 113/2019.</w:t>
      </w:r>
      <w:bookmarkStart w:id="45" w:name="_Hlk65748327"/>
      <w:bookmarkEnd w:id="45"/>
    </w:p>
    <w:p w:rsidR="004C770F" w:rsidRDefault="004C770F">
      <w:pPr>
        <w:pStyle w:val="10"/>
        <w:numPr>
          <w:ilvl w:val="0"/>
          <w:numId w:val="16"/>
        </w:numPr>
        <w:tabs>
          <w:tab w:val="left" w:pos="709"/>
          <w:tab w:val="left" w:pos="993"/>
        </w:tabs>
        <w:spacing w:after="120"/>
        <w:ind w:left="-284" w:firstLine="710"/>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6" w:name="_Hlk68787905"/>
      <w:r>
        <w:rPr>
          <w:bCs/>
          <w:iCs/>
          <w:lang w:val="it-IT"/>
        </w:rPr>
        <w:t xml:space="preserve">probat prin Hotărârea </w:t>
      </w:r>
      <w:bookmarkStart w:id="47" w:name="_Hlk75955926"/>
      <w:r>
        <w:rPr>
          <w:bCs/>
          <w:iCs/>
          <w:lang w:val="it-IT"/>
        </w:rPr>
        <w:t xml:space="preserve">ANRE </w:t>
      </w:r>
      <w:bookmarkEnd w:id="47"/>
      <w:r>
        <w:rPr>
          <w:bCs/>
          <w:iCs/>
          <w:lang w:val="it-IT"/>
        </w:rPr>
        <w:t>nr. 169/2019</w:t>
      </w:r>
      <w:bookmarkEnd w:id="46"/>
      <w:r>
        <w:rPr>
          <w:bCs/>
          <w:iCs/>
          <w:lang w:val="it-IT"/>
        </w:rPr>
        <w:t>.</w:t>
      </w:r>
    </w:p>
    <w:p w:rsidR="004C770F" w:rsidRDefault="004C770F">
      <w:pPr>
        <w:pStyle w:val="10"/>
        <w:numPr>
          <w:ilvl w:val="0"/>
          <w:numId w:val="16"/>
        </w:numPr>
        <w:tabs>
          <w:tab w:val="left" w:pos="-284"/>
          <w:tab w:val="left" w:pos="709"/>
          <w:tab w:val="left" w:pos="851"/>
        </w:tabs>
        <w:spacing w:after="120"/>
        <w:ind w:left="-284" w:firstLine="710"/>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C770F" w:rsidRDefault="004C770F">
      <w:pPr>
        <w:pStyle w:val="10"/>
        <w:numPr>
          <w:ilvl w:val="0"/>
          <w:numId w:val="16"/>
        </w:numPr>
        <w:tabs>
          <w:tab w:val="left" w:pos="709"/>
          <w:tab w:val="left" w:pos="993"/>
        </w:tabs>
        <w:spacing w:after="120"/>
        <w:ind w:left="-284" w:firstLine="710"/>
      </w:pPr>
      <w:bookmarkStart w:id="48" w:name="_Hlk69905140"/>
      <w:r>
        <w:rPr>
          <w:b/>
          <w:i/>
          <w:lang w:val="it-IT"/>
        </w:rPr>
        <w:t xml:space="preserve">a produselor petroliere pentru alimentarea automobilelor </w:t>
      </w:r>
      <w:bookmarkEnd w:id="48"/>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C770F" w:rsidRDefault="004C770F">
      <w:pPr>
        <w:tabs>
          <w:tab w:val="left" w:pos="426"/>
        </w:tabs>
        <w:ind w:left="-284" w:firstLine="284"/>
        <w:jc w:val="both"/>
      </w:pPr>
      <w:r>
        <w:rPr>
          <w:b/>
          <w:bCs/>
        </w:rPr>
        <w:t xml:space="preserve">45. </w:t>
      </w:r>
      <w:r>
        <w:t xml:space="preserve">Autoritatea contractantă în caietul de sarcini </w:t>
      </w:r>
      <w:r>
        <w:rPr>
          <w:bCs/>
          <w:iCs/>
        </w:rPr>
        <w:t>precizează detalii privind modul de transportare, prestare, utilizare a produselor/serviciilor:</w:t>
      </w:r>
    </w:p>
    <w:p w:rsidR="004C770F" w:rsidRDefault="004C770F">
      <w:pPr>
        <w:pStyle w:val="10"/>
        <w:numPr>
          <w:ilvl w:val="0"/>
          <w:numId w:val="18"/>
        </w:numPr>
        <w:tabs>
          <w:tab w:val="left" w:pos="709"/>
          <w:tab w:val="left" w:pos="993"/>
        </w:tabs>
        <w:spacing w:after="120"/>
      </w:pPr>
      <w:r>
        <w:rPr>
          <w:rFonts w:eastAsia="font241"/>
          <w:b/>
          <w:i/>
          <w:iCs/>
        </w:rPr>
        <w:t xml:space="preserve"> produselor petroliere pentru alimentarea automobilelor</w:t>
      </w:r>
    </w:p>
    <w:p w:rsidR="004C770F" w:rsidRDefault="004C770F">
      <w:pPr>
        <w:tabs>
          <w:tab w:val="left" w:pos="851"/>
          <w:tab w:val="left" w:pos="993"/>
        </w:tabs>
        <w:spacing w:after="120"/>
        <w:ind w:left="-284"/>
        <w:jc w:val="both"/>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C770F" w:rsidRDefault="004C770F">
      <w:pPr>
        <w:pStyle w:val="10"/>
        <w:numPr>
          <w:ilvl w:val="0"/>
          <w:numId w:val="18"/>
        </w:numPr>
        <w:tabs>
          <w:tab w:val="left" w:pos="851"/>
          <w:tab w:val="left" w:pos="993"/>
        </w:tabs>
        <w:spacing w:after="120"/>
      </w:pPr>
      <w:r>
        <w:rPr>
          <w:rFonts w:eastAsia="font241"/>
          <w:b/>
          <w:i/>
          <w:iCs/>
        </w:rPr>
        <w:t>de  furnizare a energiei electrice</w:t>
      </w:r>
    </w:p>
    <w:p w:rsidR="004C770F" w:rsidRDefault="004C770F">
      <w:pPr>
        <w:tabs>
          <w:tab w:val="left" w:pos="851"/>
          <w:tab w:val="left" w:pos="993"/>
        </w:tabs>
        <w:spacing w:after="120"/>
        <w:ind w:left="-284"/>
        <w:jc w:val="both"/>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9" w:name="_Hlk65750807"/>
      <w:r>
        <w:rPr>
          <w:bCs/>
          <w:iCs/>
        </w:rPr>
        <w:t xml:space="preserve">se efectuează </w:t>
      </w:r>
      <w:bookmarkEnd w:id="49"/>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C770F" w:rsidRDefault="004C770F">
      <w:pPr>
        <w:spacing w:after="120"/>
        <w:ind w:left="-284" w:firstLine="284"/>
        <w:jc w:val="both"/>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4C770F" w:rsidRDefault="004C770F">
      <w:pPr>
        <w:pStyle w:val="10"/>
        <w:numPr>
          <w:ilvl w:val="0"/>
          <w:numId w:val="17"/>
        </w:numPr>
        <w:tabs>
          <w:tab w:val="left" w:pos="851"/>
          <w:tab w:val="left" w:pos="993"/>
        </w:tabs>
        <w:spacing w:after="120"/>
      </w:pPr>
      <w:r>
        <w:rPr>
          <w:rFonts w:eastAsia="font241"/>
          <w:b/>
          <w:i/>
          <w:iCs/>
        </w:rPr>
        <w:t>a produselor petroliere pentru alimentarea automobilelor</w:t>
      </w:r>
    </w:p>
    <w:p w:rsidR="004C770F" w:rsidRDefault="004C770F">
      <w:pPr>
        <w:tabs>
          <w:tab w:val="left" w:pos="851"/>
          <w:tab w:val="left" w:pos="993"/>
        </w:tabs>
        <w:ind w:left="-284"/>
        <w:jc w:val="both"/>
      </w:pPr>
      <w:r>
        <w:rPr>
          <w:bCs/>
          <w:iCs/>
        </w:rPr>
        <w:t>Prețul  unui litru de carburant ofertat va fi cel afișat la stațiile de alimentare ale ofertantului cu aplicarea discount-ului ofertat.</w:t>
      </w:r>
    </w:p>
    <w:p w:rsidR="004C770F" w:rsidRDefault="004C770F">
      <w:pPr>
        <w:tabs>
          <w:tab w:val="left" w:pos="851"/>
          <w:tab w:val="left" w:pos="993"/>
        </w:tabs>
        <w:ind w:left="-284"/>
        <w:jc w:val="both"/>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C770F" w:rsidRDefault="004C770F">
      <w:pPr>
        <w:jc w:val="both"/>
        <w:rPr>
          <w:bCs/>
          <w:i/>
        </w:rPr>
      </w:pPr>
    </w:p>
    <w:p w:rsidR="004C770F" w:rsidRDefault="004C770F">
      <w:pPr>
        <w:spacing w:after="120"/>
        <w:ind w:firstLine="567"/>
        <w:jc w:val="center"/>
      </w:pPr>
      <w:r>
        <w:t>Calcularea prețului unitar se efectuează conform formulei:</w:t>
      </w:r>
    </w:p>
    <w:p w:rsidR="004C770F" w:rsidRDefault="004C770F">
      <w:pPr>
        <w:rPr>
          <w:rFonts w:eastAsia="font241"/>
          <w:b/>
        </w:rPr>
      </w:pPr>
      <w:r>
        <w:rPr>
          <w:position w:val="-17"/>
        </w:rPr>
        <w:object w:dxaOrig="3272" w:dyaOrig="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30pt" o:ole="" filled="t">
            <v:fill color2="black"/>
            <v:imagedata r:id="rId7" o:title=""/>
          </v:shape>
          <o:OLEObject Type="Embed" ProgID="Equation.3" ShapeID="_x0000_i1025" DrawAspect="Content" ObjectID="_1842007525" r:id="rId8"/>
        </w:object>
      </w:r>
    </w:p>
    <w:p w:rsidR="004C770F" w:rsidRDefault="004C770F">
      <w:pPr>
        <w:keepNext/>
        <w:keepLines/>
        <w:jc w:val="center"/>
        <w:rPr>
          <w:rFonts w:eastAsia="font241"/>
          <w:b/>
        </w:rPr>
      </w:pPr>
    </w:p>
    <w:p w:rsidR="004C770F" w:rsidRDefault="004C770F">
      <w:pPr>
        <w:tabs>
          <w:tab w:val="left" w:pos="851"/>
          <w:tab w:val="left" w:pos="993"/>
        </w:tabs>
        <w:spacing w:after="120"/>
        <w:ind w:firstLine="567"/>
        <w:jc w:val="both"/>
      </w:pPr>
      <w:r>
        <w:t>Unde,</w:t>
      </w:r>
    </w:p>
    <w:p w:rsidR="004C770F" w:rsidRDefault="004C770F">
      <w:pPr>
        <w:tabs>
          <w:tab w:val="left" w:pos="851"/>
          <w:tab w:val="left" w:pos="993"/>
        </w:tabs>
        <w:ind w:firstLine="567"/>
        <w:jc w:val="both"/>
      </w:pPr>
      <w:r>
        <w:t>Pu – reprezintă prețul unitar ofertat;</w:t>
      </w:r>
    </w:p>
    <w:p w:rsidR="004C770F" w:rsidRDefault="004C770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4C770F" w:rsidRDefault="004C770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4C770F" w:rsidRDefault="004C770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4C770F" w:rsidRDefault="004C770F">
      <w:pPr>
        <w:tabs>
          <w:tab w:val="left" w:pos="851"/>
          <w:tab w:val="left" w:pos="993"/>
        </w:tabs>
        <w:ind w:firstLine="567"/>
        <w:jc w:val="both"/>
      </w:pPr>
      <w:r>
        <w:t>D% –reprezintă discount-ul aplicat.</w:t>
      </w:r>
    </w:p>
    <w:p w:rsidR="004C770F" w:rsidRDefault="004C770F">
      <w:pPr>
        <w:tabs>
          <w:tab w:val="left" w:pos="851"/>
          <w:tab w:val="left" w:pos="993"/>
        </w:tabs>
        <w:ind w:firstLine="567"/>
        <w:jc w:val="both"/>
      </w:pPr>
    </w:p>
    <w:p w:rsidR="004C770F" w:rsidRDefault="004C770F">
      <w:pPr>
        <w:tabs>
          <w:tab w:val="left" w:pos="851"/>
          <w:tab w:val="left" w:pos="993"/>
        </w:tabs>
        <w:spacing w:after="120"/>
        <w:ind w:left="-284"/>
        <w:jc w:val="both"/>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C770F" w:rsidRDefault="004C770F">
      <w:pPr>
        <w:tabs>
          <w:tab w:val="left" w:pos="851"/>
          <w:tab w:val="left" w:pos="993"/>
        </w:tabs>
        <w:spacing w:after="120"/>
        <w:ind w:left="-284"/>
        <w:jc w:val="both"/>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C770F" w:rsidRDefault="004C770F">
      <w:pPr>
        <w:tabs>
          <w:tab w:val="left" w:pos="851"/>
          <w:tab w:val="left" w:pos="993"/>
        </w:tabs>
        <w:spacing w:after="120"/>
        <w:ind w:left="-284"/>
        <w:jc w:val="both"/>
      </w:pPr>
      <w:r>
        <w:rPr>
          <w:bCs/>
          <w:iCs/>
        </w:rPr>
        <w:t>În restul cazurilor ce ține de achiziționarea</w:t>
      </w:r>
      <w:r>
        <w:t xml:space="preserve"> de </w:t>
      </w:r>
      <w:r>
        <w:rPr>
          <w:bCs/>
          <w:iCs/>
        </w:rPr>
        <w:t>carburanţi lichizi şi/sau gazoşi în vrac, uleiuri, etc. se utilizează principiul general de procurare a bunurilor.</w:t>
      </w:r>
    </w:p>
    <w:p w:rsidR="004C770F" w:rsidRDefault="004C770F">
      <w:pPr>
        <w:pStyle w:val="10"/>
        <w:numPr>
          <w:ilvl w:val="0"/>
          <w:numId w:val="17"/>
        </w:numPr>
        <w:tabs>
          <w:tab w:val="left" w:pos="851"/>
          <w:tab w:val="left" w:pos="993"/>
        </w:tabs>
        <w:spacing w:after="120"/>
      </w:pPr>
      <w:r>
        <w:rPr>
          <w:rFonts w:eastAsia="font241"/>
          <w:b/>
          <w:i/>
          <w:iCs/>
        </w:rPr>
        <w:t>a energiei electrice</w:t>
      </w:r>
    </w:p>
    <w:p w:rsidR="004C770F" w:rsidRDefault="004C770F">
      <w:pPr>
        <w:tabs>
          <w:tab w:val="left" w:pos="851"/>
          <w:tab w:val="left" w:pos="993"/>
        </w:tabs>
        <w:ind w:left="-284"/>
        <w:jc w:val="both"/>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C770F" w:rsidRDefault="004C770F">
      <w:pPr>
        <w:tabs>
          <w:tab w:val="left" w:pos="-284"/>
        </w:tabs>
        <w:ind w:left="-284" w:firstLine="284"/>
      </w:pPr>
    </w:p>
    <w:p w:rsidR="004C770F" w:rsidRDefault="004C770F">
      <w:pPr>
        <w:tabs>
          <w:tab w:val="left" w:pos="-284"/>
          <w:tab w:val="left" w:pos="426"/>
          <w:tab w:val="left" w:pos="604"/>
        </w:tabs>
        <w:spacing w:after="120"/>
        <w:ind w:left="-284" w:firstLine="284"/>
        <w:jc w:val="both"/>
      </w:pPr>
      <w:bookmarkStart w:id="50" w:name="_Toc449692045"/>
      <w:bookmarkStart w:id="51" w:name="_Toc449633089"/>
      <w:bookmarkStart w:id="52" w:name="_Toc449632597"/>
      <w:bookmarkStart w:id="53" w:name="_Toc449630844"/>
      <w:bookmarkStart w:id="54" w:name="_Toc392255170"/>
      <w:bookmarkStart w:id="55" w:name="_Toc392254909"/>
      <w:bookmarkStart w:id="56" w:name="_Toc392222624"/>
      <w:bookmarkStart w:id="57" w:name="_Toc392199060"/>
      <w:bookmarkStart w:id="58"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C770F" w:rsidRDefault="004C770F">
      <w:pPr>
        <w:tabs>
          <w:tab w:val="left" w:pos="0"/>
          <w:tab w:val="left" w:pos="284"/>
          <w:tab w:val="left" w:pos="604"/>
          <w:tab w:val="left" w:pos="960"/>
        </w:tabs>
        <w:spacing w:after="120"/>
      </w:pPr>
      <w:r>
        <w:rPr>
          <w:b/>
        </w:rPr>
        <w:t xml:space="preserve">48. </w:t>
      </w:r>
      <w:r>
        <w:t>Oferta cuprinde următoarele formulare:</w:t>
      </w:r>
    </w:p>
    <w:p w:rsidR="004C770F" w:rsidRDefault="004C770F">
      <w:pPr>
        <w:tabs>
          <w:tab w:val="left" w:pos="960"/>
        </w:tabs>
        <w:spacing w:after="120"/>
        <w:ind w:left="-284"/>
        <w:jc w:val="both"/>
      </w:pPr>
      <w:bookmarkStart w:id="59" w:name="_Toc449692047"/>
      <w:bookmarkStart w:id="60" w:name="_Toc449633091"/>
      <w:bookmarkStart w:id="61" w:name="_Toc449632599"/>
      <w:bookmarkStart w:id="62" w:name="_Toc449630846"/>
      <w:bookmarkEnd w:id="50"/>
      <w:bookmarkEnd w:id="51"/>
      <w:bookmarkEnd w:id="52"/>
      <w:bookmarkEnd w:id="53"/>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9"/>
      <w:bookmarkEnd w:id="60"/>
      <w:bookmarkEnd w:id="61"/>
      <w:bookmarkEnd w:id="62"/>
    </w:p>
    <w:p w:rsidR="004C770F" w:rsidRDefault="004C770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C770F" w:rsidRDefault="004C770F">
      <w:pPr>
        <w:tabs>
          <w:tab w:val="left" w:pos="0"/>
          <w:tab w:val="left" w:pos="426"/>
          <w:tab w:val="left" w:pos="960"/>
        </w:tabs>
        <w:spacing w:after="120"/>
      </w:pPr>
      <w:r>
        <w:t xml:space="preserve">3) </w:t>
      </w:r>
      <w:r>
        <w:rPr>
          <w:color w:val="000000"/>
        </w:rPr>
        <w:t>DUAE</w:t>
      </w:r>
      <w:bookmarkEnd w:id="54"/>
      <w:bookmarkEnd w:id="55"/>
      <w:bookmarkEnd w:id="56"/>
      <w:bookmarkEnd w:id="57"/>
      <w:bookmarkEnd w:id="58"/>
      <w:r>
        <w:rPr>
          <w:color w:val="000000"/>
        </w:rPr>
        <w:t>;</w:t>
      </w:r>
    </w:p>
    <w:p w:rsidR="004C770F" w:rsidRDefault="004C770F">
      <w:pPr>
        <w:tabs>
          <w:tab w:val="left" w:pos="0"/>
          <w:tab w:val="left" w:pos="426"/>
          <w:tab w:val="left" w:pos="960"/>
        </w:tabs>
        <w:spacing w:after="120"/>
      </w:pPr>
      <w:r>
        <w:rPr>
          <w:color w:val="000000"/>
        </w:rPr>
        <w:t>4) Garanția pentru ofertă, după caz (anexa nr.9).</w:t>
      </w:r>
    </w:p>
    <w:p w:rsidR="004C770F" w:rsidRDefault="004C770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4C770F" w:rsidRDefault="004C770F">
      <w:pPr>
        <w:tabs>
          <w:tab w:val="left" w:pos="-284"/>
          <w:tab w:val="left" w:pos="426"/>
          <w:tab w:val="left" w:pos="604"/>
          <w:tab w:val="left" w:pos="960"/>
        </w:tabs>
        <w:spacing w:after="120"/>
        <w:ind w:left="-284" w:firstLine="284"/>
        <w:jc w:val="both"/>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C770F" w:rsidRDefault="004C770F">
      <w:pPr>
        <w:tabs>
          <w:tab w:val="left" w:pos="-284"/>
          <w:tab w:val="left" w:pos="426"/>
          <w:tab w:val="left" w:pos="604"/>
          <w:tab w:val="left" w:pos="960"/>
        </w:tabs>
        <w:spacing w:after="120"/>
        <w:ind w:left="-284" w:firstLine="284"/>
        <w:jc w:val="both"/>
      </w:pPr>
      <w:r>
        <w:rPr>
          <w:b/>
        </w:rPr>
        <w:t>51.</w:t>
      </w:r>
      <w:r>
        <w:t xml:space="preserve"> </w:t>
      </w:r>
      <w:r>
        <w:rPr>
          <w:color w:val="000000"/>
        </w:rPr>
        <w:t xml:space="preserve">Ofertantul depune garanția pentru ofertă conform </w:t>
      </w:r>
      <w:r>
        <w:t>prevederilor Legii nr. 131/2015 privind achizițiile publice</w:t>
      </w:r>
      <w:r>
        <w:rPr>
          <w:bCs/>
          <w:color w:val="000000"/>
          <w:lang w:val="it-IT" w:eastAsia="it-IT"/>
        </w:rPr>
        <w:t>.</w:t>
      </w:r>
    </w:p>
    <w:p w:rsidR="004C770F" w:rsidRDefault="004C770F">
      <w:pPr>
        <w:tabs>
          <w:tab w:val="left" w:pos="-284"/>
          <w:tab w:val="left" w:pos="426"/>
          <w:tab w:val="left" w:pos="604"/>
          <w:tab w:val="left" w:pos="960"/>
        </w:tabs>
        <w:spacing w:after="120"/>
        <w:ind w:left="-284" w:firstLine="284"/>
        <w:jc w:val="both"/>
      </w:pPr>
      <w:r>
        <w:rPr>
          <w:b/>
          <w:lang w:val="it-IT"/>
        </w:rPr>
        <w:t xml:space="preserve">52. </w:t>
      </w:r>
      <w:r>
        <w:rPr>
          <w:lang w:val="it-IT"/>
        </w:rPr>
        <w:t>În cazul unei asocieri, garanția pentru ofertă se depune de liderul asociației.</w:t>
      </w:r>
    </w:p>
    <w:p w:rsidR="004C770F" w:rsidRDefault="004C770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C770F" w:rsidRDefault="004C770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4C770F" w:rsidRDefault="004C770F">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4C770F" w:rsidRDefault="004C770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C770F" w:rsidRDefault="004C770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3" w:name="_Hlk61599803"/>
      <w:r>
        <w:t>de livrare/prestare a bunurilor/serviciilor</w:t>
      </w:r>
      <w:bookmarkEnd w:id="63"/>
      <w:r>
        <w:t xml:space="preserve"> în anexa nr. 2.</w:t>
      </w:r>
    </w:p>
    <w:p w:rsidR="004C770F" w:rsidRDefault="004C770F">
      <w:pPr>
        <w:tabs>
          <w:tab w:val="left" w:pos="0"/>
          <w:tab w:val="left" w:pos="426"/>
          <w:tab w:val="left" w:pos="604"/>
          <w:tab w:val="left" w:pos="960"/>
        </w:tabs>
        <w:spacing w:after="120"/>
        <w:ind w:left="-284" w:firstLine="284"/>
        <w:jc w:val="both"/>
      </w:pPr>
      <w:r>
        <w:rPr>
          <w:b/>
        </w:rPr>
        <w:t xml:space="preserve">58. </w:t>
      </w:r>
      <w:r>
        <w:t>Preţurile pentru bunurile/serviciile solicitate se indică în lei moldoveneşti, cu două cifre după virgulă, cu excepţia cazurilor în care anexa nr. 2 prevede altfel.</w:t>
      </w:r>
      <w:bookmarkStart w:id="64" w:name="_Hlk71620894"/>
      <w:bookmarkEnd w:id="64"/>
    </w:p>
    <w:p w:rsidR="004C770F" w:rsidRDefault="004C770F">
      <w:pPr>
        <w:tabs>
          <w:tab w:val="left" w:pos="-284"/>
        </w:tabs>
        <w:ind w:left="-284" w:firstLine="284"/>
        <w:jc w:val="center"/>
        <w:rPr>
          <w:b/>
          <w:sz w:val="26"/>
          <w:szCs w:val="26"/>
        </w:rPr>
      </w:pPr>
    </w:p>
    <w:p w:rsidR="004C770F" w:rsidRDefault="004C770F">
      <w:pPr>
        <w:tabs>
          <w:tab w:val="left" w:pos="-284"/>
        </w:tabs>
        <w:ind w:left="-284" w:firstLine="284"/>
        <w:jc w:val="center"/>
        <w:rPr>
          <w:b/>
          <w:sz w:val="26"/>
          <w:szCs w:val="26"/>
        </w:rPr>
      </w:pPr>
    </w:p>
    <w:p w:rsidR="004C770F" w:rsidRDefault="004C770F">
      <w:pPr>
        <w:tabs>
          <w:tab w:val="left" w:pos="-284"/>
        </w:tabs>
        <w:ind w:left="-284" w:firstLine="284"/>
        <w:jc w:val="center"/>
      </w:pPr>
      <w:r>
        <w:rPr>
          <w:b/>
          <w:sz w:val="26"/>
          <w:szCs w:val="26"/>
        </w:rPr>
        <w:t>Secţiunea a 4-a</w:t>
      </w:r>
    </w:p>
    <w:p w:rsidR="004C770F" w:rsidRDefault="004C770F">
      <w:pPr>
        <w:tabs>
          <w:tab w:val="left" w:pos="-284"/>
        </w:tabs>
        <w:ind w:left="-284" w:firstLine="284"/>
        <w:jc w:val="center"/>
        <w:rPr>
          <w:b/>
        </w:rPr>
      </w:pPr>
    </w:p>
    <w:p w:rsidR="004C770F" w:rsidRDefault="004C770F">
      <w:pPr>
        <w:tabs>
          <w:tab w:val="left" w:pos="-284"/>
        </w:tabs>
        <w:ind w:left="-284" w:firstLine="284"/>
        <w:jc w:val="center"/>
      </w:pPr>
      <w:r>
        <w:rPr>
          <w:b/>
        </w:rPr>
        <w:t>Depunerea și deschiderea ofertelor</w:t>
      </w:r>
    </w:p>
    <w:p w:rsidR="004C770F" w:rsidRDefault="004C770F">
      <w:pPr>
        <w:tabs>
          <w:tab w:val="left" w:pos="-284"/>
        </w:tabs>
        <w:ind w:left="-284" w:firstLine="284"/>
        <w:jc w:val="center"/>
        <w:rPr>
          <w:b/>
        </w:rPr>
      </w:pPr>
    </w:p>
    <w:p w:rsidR="004C770F" w:rsidRDefault="004C770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C770F" w:rsidRDefault="004C770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C770F" w:rsidRDefault="004C770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C770F" w:rsidRDefault="004C770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4C770F" w:rsidRDefault="004C770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C770F" w:rsidRDefault="004C770F">
      <w:pPr>
        <w:tabs>
          <w:tab w:val="left" w:pos="-284"/>
          <w:tab w:val="left" w:pos="179"/>
          <w:tab w:val="left" w:pos="426"/>
          <w:tab w:val="left" w:pos="604"/>
        </w:tabs>
        <w:spacing w:after="120"/>
        <w:ind w:left="-284" w:firstLine="284"/>
        <w:jc w:val="both"/>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4C770F" w:rsidRDefault="004C770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C770F" w:rsidRDefault="004C770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4C770F" w:rsidRDefault="004C770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p>
    <w:p w:rsidR="004C770F" w:rsidRDefault="004C770F">
      <w:pPr>
        <w:tabs>
          <w:tab w:val="left" w:pos="-284"/>
          <w:tab w:val="left" w:pos="179"/>
          <w:tab w:val="left" w:pos="426"/>
          <w:tab w:val="left" w:pos="604"/>
        </w:tabs>
        <w:spacing w:after="120"/>
        <w:ind w:left="-284" w:firstLine="284"/>
        <w:jc w:val="both"/>
      </w:pPr>
      <w:bookmarkStart w:id="65" w:name="_Toc449539055"/>
      <w:bookmarkStart w:id="66" w:name="_Toc392180165"/>
      <w:bookmarkEnd w:id="65"/>
      <w:bookmarkEnd w:id="66"/>
    </w:p>
    <w:p w:rsidR="004C770F" w:rsidRDefault="004C770F">
      <w:pPr>
        <w:tabs>
          <w:tab w:val="left" w:pos="-284"/>
          <w:tab w:val="left" w:pos="284"/>
          <w:tab w:val="left" w:pos="604"/>
          <w:tab w:val="left" w:pos="1134"/>
        </w:tabs>
        <w:ind w:left="-284" w:firstLine="284"/>
        <w:jc w:val="center"/>
      </w:pPr>
      <w:r>
        <w:rPr>
          <w:rFonts w:eastAsia="font241"/>
          <w:b/>
          <w:bCs/>
        </w:rPr>
        <w:lastRenderedPageBreak/>
        <w:t>Secţiunea a 5-a</w:t>
      </w:r>
    </w:p>
    <w:p w:rsidR="004C770F" w:rsidRDefault="004C770F">
      <w:pPr>
        <w:tabs>
          <w:tab w:val="left" w:pos="-284"/>
          <w:tab w:val="left" w:pos="284"/>
          <w:tab w:val="left" w:pos="604"/>
          <w:tab w:val="left" w:pos="1134"/>
        </w:tabs>
        <w:ind w:left="-284" w:firstLine="284"/>
        <w:jc w:val="center"/>
        <w:rPr>
          <w:rFonts w:eastAsia="font241"/>
          <w:b/>
          <w:bCs/>
        </w:rPr>
      </w:pPr>
    </w:p>
    <w:p w:rsidR="004C770F" w:rsidRDefault="004C770F">
      <w:pPr>
        <w:tabs>
          <w:tab w:val="left" w:pos="-284"/>
          <w:tab w:val="left" w:pos="604"/>
          <w:tab w:val="left" w:pos="1134"/>
        </w:tabs>
        <w:ind w:left="-284" w:firstLine="284"/>
        <w:jc w:val="center"/>
      </w:pPr>
      <w:r>
        <w:rPr>
          <w:rFonts w:eastAsia="font241"/>
          <w:b/>
          <w:bCs/>
        </w:rPr>
        <w:t>Evaluarea și compararea ofertelor</w:t>
      </w:r>
    </w:p>
    <w:p w:rsidR="004C770F" w:rsidRDefault="004C770F">
      <w:pPr>
        <w:tabs>
          <w:tab w:val="left" w:pos="-284"/>
          <w:tab w:val="left" w:pos="604"/>
          <w:tab w:val="left" w:pos="1134"/>
        </w:tabs>
        <w:ind w:left="-284" w:firstLine="284"/>
        <w:jc w:val="center"/>
        <w:rPr>
          <w:rFonts w:eastAsia="font241"/>
          <w:b/>
          <w:bCs/>
        </w:rPr>
      </w:pPr>
    </w:p>
    <w:p w:rsidR="004C770F" w:rsidRDefault="004C770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C770F" w:rsidRDefault="004C770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4C770F" w:rsidRDefault="004C770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4C770F" w:rsidRDefault="004C770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4C770F" w:rsidRDefault="004C770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4C770F" w:rsidRDefault="004C770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C770F" w:rsidRDefault="004C770F">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C770F" w:rsidRDefault="004C770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C770F" w:rsidRDefault="004C770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C770F" w:rsidRDefault="004C770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4C770F" w:rsidRDefault="004C770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4C770F" w:rsidRDefault="004C770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C770F" w:rsidRDefault="004C770F">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4C770F" w:rsidRDefault="004C770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4C770F" w:rsidRDefault="004C770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4C770F" w:rsidRDefault="004C770F">
      <w:pPr>
        <w:tabs>
          <w:tab w:val="left" w:pos="-284"/>
          <w:tab w:val="left" w:pos="142"/>
          <w:tab w:val="left" w:pos="426"/>
          <w:tab w:val="left" w:pos="604"/>
          <w:tab w:val="left" w:pos="1134"/>
        </w:tabs>
        <w:spacing w:after="120"/>
        <w:jc w:val="both"/>
      </w:pPr>
      <w:r>
        <w:t>3) ofertantul nu transmite în perioada stabilită clarificările solicitate;</w:t>
      </w:r>
    </w:p>
    <w:p w:rsidR="004C770F" w:rsidRDefault="004C770F">
      <w:pPr>
        <w:tabs>
          <w:tab w:val="left" w:pos="-284"/>
          <w:tab w:val="left" w:pos="142"/>
          <w:tab w:val="left" w:pos="426"/>
          <w:tab w:val="left" w:pos="604"/>
          <w:tab w:val="left" w:pos="1134"/>
        </w:tabs>
        <w:spacing w:after="120"/>
        <w:jc w:val="both"/>
      </w:pPr>
      <w:r>
        <w:t>4) oferta financiară nu are un preț fixat;</w:t>
      </w:r>
    </w:p>
    <w:p w:rsidR="004C770F" w:rsidRDefault="004C770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4C770F" w:rsidRDefault="004C770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4C770F" w:rsidRDefault="004C770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C770F" w:rsidRDefault="004C770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4C770F" w:rsidRDefault="004C770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C770F" w:rsidRDefault="004C770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C770F" w:rsidRDefault="004C770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C770F" w:rsidRDefault="004C770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4C770F" w:rsidRDefault="004C770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C770F" w:rsidRDefault="004C770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4C770F" w:rsidRDefault="004C770F">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C770F" w:rsidRDefault="004C770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7" w:name="_Hlk74131486"/>
      <w:r>
        <w:t xml:space="preserve">asociațiilor, acționarilor, administratorilor </w:t>
      </w:r>
      <w:bookmarkEnd w:id="67"/>
      <w:r>
        <w:t xml:space="preserve">și a beneficiarilor efectivi. </w:t>
      </w:r>
    </w:p>
    <w:p w:rsidR="004C770F" w:rsidRDefault="004C770F">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C770F" w:rsidRDefault="004C770F">
      <w:pPr>
        <w:tabs>
          <w:tab w:val="left" w:pos="-284"/>
          <w:tab w:val="left" w:pos="462"/>
          <w:tab w:val="left" w:pos="1134"/>
        </w:tabs>
        <w:spacing w:after="120"/>
        <w:jc w:val="both"/>
      </w:pPr>
    </w:p>
    <w:p w:rsidR="004C770F" w:rsidRDefault="004C770F">
      <w:pPr>
        <w:tabs>
          <w:tab w:val="left" w:pos="-284"/>
          <w:tab w:val="left" w:pos="462"/>
          <w:tab w:val="left" w:pos="1134"/>
        </w:tabs>
        <w:spacing w:after="120"/>
        <w:ind w:left="-284" w:firstLine="284"/>
        <w:jc w:val="both"/>
      </w:pPr>
    </w:p>
    <w:p w:rsidR="004C770F" w:rsidRDefault="004C770F">
      <w:pPr>
        <w:tabs>
          <w:tab w:val="left" w:pos="-284"/>
        </w:tabs>
        <w:ind w:left="-284" w:firstLine="284"/>
        <w:jc w:val="center"/>
      </w:pPr>
      <w:r>
        <w:rPr>
          <w:rFonts w:eastAsia="font241"/>
          <w:b/>
          <w:bCs/>
          <w:sz w:val="26"/>
          <w:szCs w:val="26"/>
        </w:rPr>
        <w:t>Secţiunea a 6-a</w:t>
      </w:r>
    </w:p>
    <w:p w:rsidR="004C770F" w:rsidRDefault="004C770F">
      <w:pPr>
        <w:tabs>
          <w:tab w:val="left" w:pos="-284"/>
        </w:tabs>
        <w:ind w:left="-284" w:firstLine="284"/>
        <w:jc w:val="center"/>
        <w:rPr>
          <w:rFonts w:eastAsia="font241"/>
          <w:b/>
          <w:bCs/>
          <w:sz w:val="26"/>
          <w:szCs w:val="26"/>
        </w:rPr>
      </w:pPr>
    </w:p>
    <w:p w:rsidR="004C770F" w:rsidRDefault="004C770F">
      <w:pPr>
        <w:tabs>
          <w:tab w:val="left" w:pos="-284"/>
        </w:tabs>
        <w:ind w:left="-284" w:firstLine="284"/>
        <w:jc w:val="center"/>
      </w:pPr>
      <w:r>
        <w:rPr>
          <w:rFonts w:eastAsia="font241"/>
          <w:b/>
          <w:bCs/>
        </w:rPr>
        <w:t>Atribuirea contractului</w:t>
      </w:r>
    </w:p>
    <w:p w:rsidR="004C770F" w:rsidRDefault="004C770F">
      <w:pPr>
        <w:tabs>
          <w:tab w:val="left" w:pos="-284"/>
        </w:tabs>
        <w:ind w:left="-284" w:firstLine="284"/>
        <w:jc w:val="center"/>
      </w:pPr>
    </w:p>
    <w:p w:rsidR="004C770F" w:rsidRDefault="004C770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4C770F" w:rsidRDefault="004C770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4C770F" w:rsidRDefault="004C770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C770F" w:rsidRDefault="004C770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C770F" w:rsidRDefault="004C770F">
      <w:pPr>
        <w:tabs>
          <w:tab w:val="left" w:pos="-284"/>
          <w:tab w:val="left" w:pos="360"/>
          <w:tab w:val="left" w:pos="462"/>
          <w:tab w:val="left" w:pos="960"/>
        </w:tabs>
        <w:spacing w:after="120"/>
        <w:ind w:left="-284" w:firstLine="284"/>
        <w:jc w:val="both"/>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4C770F" w:rsidRPr="000447DC" w:rsidRDefault="004C770F">
      <w:pPr>
        <w:pStyle w:val="18"/>
        <w:shd w:val="clear" w:color="auto" w:fill="FFFFFF"/>
        <w:tabs>
          <w:tab w:val="left" w:pos="-284"/>
        </w:tabs>
        <w:ind w:left="-284" w:firstLine="284"/>
        <w:rPr>
          <w:lang w:val="en-US"/>
        </w:rPr>
      </w:pPr>
      <w:r>
        <w:rPr>
          <w:b/>
          <w:lang w:val="it-IT"/>
        </w:rPr>
        <w:t xml:space="preserve">92. </w:t>
      </w:r>
      <w:r>
        <w:rPr>
          <w:lang w:val="it-IT" w:eastAsia="it-IT"/>
        </w:rPr>
        <w:t>Garanția de bună execuție a contractului, dacă părțile agreează, se constituie din:</w:t>
      </w:r>
    </w:p>
    <w:p w:rsidR="004C770F" w:rsidRDefault="004C770F">
      <w:pPr>
        <w:shd w:val="clear" w:color="auto" w:fill="FFFFFF"/>
        <w:tabs>
          <w:tab w:val="left" w:pos="-284"/>
        </w:tabs>
        <w:ind w:left="-284" w:firstLine="426"/>
        <w:jc w:val="both"/>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C770F" w:rsidRDefault="004C770F">
      <w:pPr>
        <w:shd w:val="clear" w:color="auto" w:fill="FFFFFF"/>
        <w:tabs>
          <w:tab w:val="left" w:pos="-284"/>
        </w:tabs>
        <w:ind w:left="-284" w:firstLine="426"/>
        <w:jc w:val="both"/>
      </w:pPr>
      <w:r>
        <w:rPr>
          <w:lang w:val="it-IT" w:eastAsia="it-IT"/>
        </w:rPr>
        <w:t>2) rețineri succesive directe din plata cuvenită pentru facturile fiscale înaintate;</w:t>
      </w:r>
    </w:p>
    <w:p w:rsidR="004C770F" w:rsidRDefault="004C770F">
      <w:pPr>
        <w:shd w:val="clear" w:color="auto" w:fill="FFFFFF"/>
        <w:tabs>
          <w:tab w:val="left" w:pos="-284"/>
        </w:tabs>
        <w:ind w:left="-284" w:firstLine="426"/>
        <w:jc w:val="both"/>
      </w:pPr>
      <w:r>
        <w:rPr>
          <w:lang w:val="it-IT" w:eastAsia="it-IT"/>
        </w:rPr>
        <w:t>3) transfer pe contul autorității contractante;</w:t>
      </w:r>
    </w:p>
    <w:p w:rsidR="004C770F" w:rsidRDefault="004C770F">
      <w:pPr>
        <w:shd w:val="clear" w:color="auto" w:fill="FFFFFF"/>
        <w:tabs>
          <w:tab w:val="left" w:pos="-284"/>
        </w:tabs>
        <w:ind w:left="-284" w:firstLine="426"/>
        <w:jc w:val="both"/>
      </w:pPr>
      <w:r>
        <w:rPr>
          <w:lang w:val="it-IT" w:eastAsia="it-IT"/>
        </w:rPr>
        <w:t>4)</w:t>
      </w:r>
      <w:r>
        <w:t xml:space="preserve"> </w:t>
      </w:r>
      <w:r>
        <w:rPr>
          <w:lang w:val="it-IT" w:eastAsia="it-IT"/>
        </w:rPr>
        <w:t>formă de garanţie bancară de la o instituţie licenţiată, (anexa nr.10).</w:t>
      </w:r>
    </w:p>
    <w:p w:rsidR="004C770F" w:rsidRDefault="004C770F">
      <w:pPr>
        <w:shd w:val="clear" w:color="auto" w:fill="FFFFFF"/>
        <w:tabs>
          <w:tab w:val="left" w:pos="-284"/>
        </w:tabs>
        <w:ind w:left="-284" w:firstLine="426"/>
        <w:jc w:val="both"/>
        <w:rPr>
          <w:lang w:val="it-IT" w:eastAsia="it-IT"/>
        </w:rPr>
      </w:pPr>
    </w:p>
    <w:p w:rsidR="004C770F" w:rsidRDefault="004C770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4C770F" w:rsidRDefault="004C770F">
      <w:pPr>
        <w:tabs>
          <w:tab w:val="left" w:pos="-284"/>
          <w:tab w:val="left" w:pos="284"/>
          <w:tab w:val="left" w:pos="462"/>
          <w:tab w:val="left" w:pos="960"/>
        </w:tabs>
        <w:spacing w:after="120"/>
        <w:ind w:left="-284" w:firstLine="284"/>
        <w:jc w:val="both"/>
      </w:pPr>
      <w:r>
        <w:rPr>
          <w:b/>
          <w:lang w:eastAsia="en-GB"/>
        </w:rPr>
        <w:t xml:space="preserve">94. </w:t>
      </w:r>
      <w:r>
        <w:rPr>
          <w:lang w:eastAsia="en-GB"/>
        </w:rPr>
        <w:t xml:space="preserve">La expirarea perioadei de așteptare sau, după caz, după soluționarea oricăror contestații, sau </w:t>
      </w:r>
      <w:bookmarkStart w:id="68" w:name="_Hlk74040125"/>
      <w:r>
        <w:rPr>
          <w:lang w:eastAsia="en-GB"/>
        </w:rPr>
        <w:t xml:space="preserve">monitorizării conformităţii desfăşurării procedurilor de achiziţii publice </w:t>
      </w:r>
      <w:bookmarkEnd w:id="68"/>
      <w:r>
        <w:rPr>
          <w:lang w:eastAsia="en-GB"/>
        </w:rPr>
        <w:t xml:space="preserve">de către Agenția Achiziții Publice, autoritatea contractantă încheie contractul de achiziții publice, în conformitate cu termenii și condițiile indicate în documentația de atribuire. </w:t>
      </w:r>
    </w:p>
    <w:p w:rsidR="004C770F" w:rsidRDefault="004C770F">
      <w:pPr>
        <w:tabs>
          <w:tab w:val="left" w:pos="-284"/>
          <w:tab w:val="left" w:pos="142"/>
          <w:tab w:val="left" w:pos="360"/>
          <w:tab w:val="left" w:pos="462"/>
          <w:tab w:val="left" w:pos="960"/>
        </w:tabs>
        <w:spacing w:after="120"/>
        <w:ind w:left="-284" w:firstLine="284"/>
        <w:jc w:val="both"/>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C770F" w:rsidRDefault="004C770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C770F" w:rsidRDefault="004C770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C770F" w:rsidRDefault="004C770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9" w:name="_Hlk65835752"/>
      <w:r>
        <w:t xml:space="preserve">ce ține de condițiile speciale al contractului </w:t>
      </w:r>
      <w:bookmarkEnd w:id="69"/>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C770F" w:rsidRDefault="004C770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C770F" w:rsidRDefault="004C770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0" w:name="_Hlk65836894"/>
      <w:r>
        <w:t>obligațiile</w:t>
      </w:r>
      <w:bookmarkEnd w:id="70"/>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C770F" w:rsidRDefault="004C770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71" w:name="_Hlk71287993"/>
      <w:r>
        <w:t xml:space="preserve">anexa nr. 24, </w:t>
      </w:r>
      <w:bookmarkEnd w:id="71"/>
      <w:r>
        <w:t>întocmite de prestator/furnizor cu excepția cazurilor când serviciile sunt prestate în afara țării și sunt încheiate conform cadrului juridic local (de exemplu: serviciile de instruire, servicii hoteliere, etc.).</w:t>
      </w:r>
    </w:p>
    <w:p w:rsidR="004C770F" w:rsidRDefault="004C770F">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4C770F" w:rsidRDefault="004C770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4C770F" w:rsidRDefault="004C770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C770F" w:rsidRDefault="004C770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4C770F" w:rsidRDefault="004C770F">
      <w:pPr>
        <w:tabs>
          <w:tab w:val="left" w:pos="284"/>
          <w:tab w:val="left" w:pos="426"/>
          <w:tab w:val="decimal" w:pos="8364"/>
        </w:tabs>
        <w:spacing w:after="120" w:line="276" w:lineRule="auto"/>
        <w:ind w:left="-284" w:right="-142" w:firstLine="284"/>
        <w:jc w:val="both"/>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jc w:val="right"/>
      </w:pPr>
      <w:r>
        <w:rPr>
          <w:lang w:val="it-IT"/>
        </w:rPr>
        <w:lastRenderedPageBreak/>
        <w:t>Anexa nr. 1</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284"/>
          <w:tab w:val="left" w:pos="284"/>
          <w:tab w:val="left" w:pos="426"/>
          <w:tab w:val="decimal" w:pos="8364"/>
        </w:tabs>
        <w:ind w:left="-284" w:right="-144" w:firstLine="284"/>
        <w:rPr>
          <w:bCs/>
          <w:color w:val="000000"/>
        </w:rPr>
      </w:pPr>
    </w:p>
    <w:p w:rsidR="004C770F" w:rsidRDefault="004C770F">
      <w:pPr>
        <w:spacing w:line="276" w:lineRule="auto"/>
        <w:jc w:val="center"/>
        <w:rPr>
          <w:b/>
          <w:bCs/>
          <w:color w:val="000000"/>
        </w:rPr>
      </w:pPr>
    </w:p>
    <w:p w:rsidR="004C770F" w:rsidRDefault="004C770F">
      <w:pPr>
        <w:spacing w:line="276" w:lineRule="auto"/>
        <w:jc w:val="center"/>
        <w:rPr>
          <w:b/>
          <w:bCs/>
          <w:color w:val="000000"/>
        </w:rPr>
      </w:pPr>
    </w:p>
    <w:p w:rsidR="004C770F" w:rsidRDefault="004C770F">
      <w:pPr>
        <w:pStyle w:val="Style3"/>
        <w:tabs>
          <w:tab w:val="left" w:pos="567"/>
        </w:tabs>
        <w:spacing w:before="0" w:after="0"/>
        <w:ind w:left="0" w:firstLine="0"/>
        <w:jc w:val="center"/>
        <w:rPr>
          <w:rFonts w:eastAsia="PMingLiU"/>
          <w:b w:val="0"/>
          <w:lang w:val="it-IT" w:eastAsia="zh-CN"/>
        </w:rPr>
      </w:pPr>
    </w:p>
    <w:p w:rsidR="004C770F" w:rsidRDefault="004C770F">
      <w:pPr>
        <w:spacing w:line="276" w:lineRule="auto"/>
        <w:jc w:val="center"/>
      </w:pPr>
      <w:r>
        <w:rPr>
          <w:rFonts w:eastAsia="Calibri"/>
          <w:b/>
          <w:sz w:val="28"/>
          <w:szCs w:val="28"/>
        </w:rPr>
        <w:t>ANUNȚ DE INTENȚIE</w:t>
      </w:r>
      <w:bookmarkStart w:id="72" w:name="_Hlk77770908"/>
      <w:bookmarkEnd w:id="72"/>
    </w:p>
    <w:p w:rsidR="004C770F" w:rsidRDefault="004C770F">
      <w:pPr>
        <w:spacing w:after="160" w:line="276" w:lineRule="auto"/>
        <w:jc w:val="center"/>
      </w:pPr>
      <w:r>
        <w:rPr>
          <w:rFonts w:eastAsia="Calibri"/>
        </w:rPr>
        <w:t xml:space="preserve">Nr. ______din____________ </w:t>
      </w:r>
    </w:p>
    <w:p w:rsidR="004C770F" w:rsidRDefault="004C770F">
      <w:pPr>
        <w:numPr>
          <w:ilvl w:val="0"/>
          <w:numId w:val="9"/>
        </w:numPr>
        <w:spacing w:before="240" w:after="160" w:line="276" w:lineRule="auto"/>
        <w:ind w:left="1077"/>
        <w:jc w:val="both"/>
      </w:pPr>
      <w:r>
        <w:rPr>
          <w:rFonts w:eastAsia="Calibri"/>
          <w:b/>
        </w:rPr>
        <w:t>Informații generale despre autoritatea contractantă:</w:t>
      </w:r>
    </w:p>
    <w:tbl>
      <w:tblPr>
        <w:tblW w:w="0" w:type="auto"/>
        <w:tblInd w:w="108" w:type="dxa"/>
        <w:tblLayout w:type="fixed"/>
        <w:tblLook w:val="0000" w:firstRow="0" w:lastRow="0" w:firstColumn="0" w:lastColumn="0" w:noHBand="0" w:noVBand="0"/>
      </w:tblPr>
      <w:tblGrid>
        <w:gridCol w:w="5948"/>
        <w:gridCol w:w="3969"/>
      </w:tblGrid>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Denumirea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IDNO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Adresa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Numărul de telefon/fax</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Adresa de e-mail 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Pagina web oficială 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Persoana de contact, numărul de telefon/e-mail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Adresa de e-mail sau pagina web oficială de la care se va putea obține accesul liber, direct, total și gratuit la documentația de atribuire</w:t>
            </w:r>
          </w:p>
          <w:p w:rsidR="004C770F" w:rsidRDefault="004C770F">
            <w:pPr>
              <w:spacing w:line="276" w:lineRule="auto"/>
              <w:jc w:val="both"/>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Tipul autorității contractante și obiectul principal de activitate</w:t>
            </w:r>
          </w:p>
          <w:p w:rsidR="004C770F" w:rsidRDefault="004C770F">
            <w:pPr>
              <w:spacing w:line="276" w:lineRule="auto"/>
              <w:jc w:val="both"/>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bl>
    <w:p w:rsidR="004C770F" w:rsidRDefault="004C770F">
      <w:pPr>
        <w:numPr>
          <w:ilvl w:val="0"/>
          <w:numId w:val="9"/>
        </w:numPr>
        <w:spacing w:before="240" w:after="160" w:line="276" w:lineRule="auto"/>
        <w:contextualSpacing/>
        <w:jc w:val="both"/>
      </w:pPr>
      <w:r>
        <w:rPr>
          <w:rFonts w:eastAsia="Calibri"/>
          <w:b/>
        </w:rPr>
        <w:t>Informații despre obiectul achiziției</w:t>
      </w:r>
      <w:r>
        <w:rPr>
          <w:rFonts w:eastAsia="Calibri"/>
        </w:rPr>
        <w:t>:</w:t>
      </w:r>
    </w:p>
    <w:tbl>
      <w:tblPr>
        <w:tblW w:w="0" w:type="auto"/>
        <w:tblInd w:w="103" w:type="dxa"/>
        <w:tblLayout w:type="fixed"/>
        <w:tblLook w:val="0000" w:firstRow="0" w:lastRow="0" w:firstColumn="0" w:lastColumn="0" w:noHBand="0" w:noVBand="0"/>
      </w:tblPr>
      <w:tblGrid>
        <w:gridCol w:w="566"/>
        <w:gridCol w:w="1134"/>
        <w:gridCol w:w="2269"/>
        <w:gridCol w:w="1276"/>
        <w:gridCol w:w="3260"/>
        <w:gridCol w:w="1417"/>
      </w:tblGrid>
      <w:tr w:rsidR="004C770F">
        <w:trPr>
          <w:trHeight w:val="567"/>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center"/>
            </w:pPr>
            <w:r>
              <w:rPr>
                <w:rFonts w:eastAsia="Calibri"/>
              </w:rPr>
              <w:t>Valoarea estimată,</w:t>
            </w:r>
            <w:r>
              <w:rPr>
                <w:rFonts w:eastAsia="Calibri"/>
              </w:rPr>
              <w:br/>
              <w:t>fără TVA</w:t>
            </w:r>
            <w:r>
              <w:rPr>
                <w:rFonts w:eastAsia="Calibri"/>
                <w:i/>
                <w:sz w:val="20"/>
                <w:szCs w:val="20"/>
              </w:rPr>
              <w:t>(pentru fiecare lot în parte)</w:t>
            </w:r>
          </w:p>
        </w:tc>
      </w:tr>
      <w:tr w:rsidR="004C770F">
        <w:trPr>
          <w:trHeight w:val="381"/>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rPr>
                <w:rFonts w:eastAsia="Calibr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rPr>
                <w:rFonts w:eastAsia="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both"/>
              <w:rPr>
                <w:rFonts w:eastAsia="Calibri"/>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center"/>
              <w:rPr>
                <w:rFonts w:eastAsia="Calibri"/>
              </w:rPr>
            </w:pPr>
          </w:p>
        </w:tc>
      </w:tr>
      <w:tr w:rsidR="004C770F">
        <w:trPr>
          <w:trHeight w:val="397"/>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rPr>
                <w:rFonts w:eastAsia="Calibr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rPr>
                <w:rFonts w:eastAsia="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both"/>
              <w:rPr>
                <w:rFonts w:eastAsia="Calibri"/>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center"/>
              <w:rPr>
                <w:rFonts w:eastAsia="Calibri"/>
              </w:rPr>
            </w:pPr>
          </w:p>
        </w:tc>
      </w:tr>
    </w:tbl>
    <w:p w:rsidR="004C770F" w:rsidRDefault="004C770F">
      <w:pPr>
        <w:numPr>
          <w:ilvl w:val="0"/>
          <w:numId w:val="9"/>
        </w:numPr>
        <w:spacing w:before="240" w:after="160" w:line="276" w:lineRule="auto"/>
        <w:jc w:val="both"/>
      </w:pPr>
      <w:r>
        <w:rPr>
          <w:rFonts w:eastAsia="Calibri"/>
          <w:b/>
        </w:rPr>
        <w:t xml:space="preserve">Condiții de participare </w:t>
      </w:r>
      <w:r>
        <w:rPr>
          <w:rFonts w:eastAsia="Calibri"/>
          <w:i/>
        </w:rPr>
        <w:t>(în măsura în care sunt deja cunoscute)</w:t>
      </w:r>
      <w:r>
        <w:rPr>
          <w:rFonts w:eastAsia="Calibri"/>
          <w:b/>
        </w:rPr>
        <w:t>:</w:t>
      </w:r>
    </w:p>
    <w:tbl>
      <w:tblPr>
        <w:tblW w:w="0" w:type="auto"/>
        <w:tblInd w:w="103" w:type="dxa"/>
        <w:tblLayout w:type="fixed"/>
        <w:tblLook w:val="0000" w:firstRow="0" w:lastRow="0" w:firstColumn="0" w:lastColumn="0" w:noHBand="0" w:noVBand="0"/>
      </w:tblPr>
      <w:tblGrid>
        <w:gridCol w:w="5953"/>
        <w:gridCol w:w="3969"/>
      </w:tblGrid>
      <w:tr w:rsidR="004C770F">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Contractul de achiziție publică este rezervat unor ateliere protejate sau acesta poate fi executat numai în cadrul unor programe de angajare protejată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Nu □</w:t>
            </w:r>
          </w:p>
          <w:p w:rsidR="004C770F" w:rsidRDefault="004C770F">
            <w:pPr>
              <w:spacing w:line="276" w:lineRule="auto"/>
              <w:contextualSpacing/>
              <w:jc w:val="both"/>
            </w:pPr>
            <w:r>
              <w:rPr>
                <w:rFonts w:eastAsia="Calibri"/>
              </w:rPr>
              <w:t>Da □</w:t>
            </w:r>
          </w:p>
        </w:tc>
      </w:tr>
      <w:tr w:rsidR="004C770F">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Prestarea serviciului este rezervată unei anumite profesii în temeiul unor legi sau al unor acte administrative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Nu □</w:t>
            </w:r>
          </w:p>
          <w:p w:rsidR="004C770F" w:rsidRDefault="004C770F">
            <w:pPr>
              <w:spacing w:line="276" w:lineRule="auto"/>
              <w:contextualSpacing/>
              <w:jc w:val="both"/>
            </w:pPr>
            <w:r>
              <w:rPr>
                <w:rFonts w:eastAsia="Calibri"/>
              </w:rPr>
              <w:t>Da □</w:t>
            </w:r>
          </w:p>
        </w:tc>
      </w:tr>
      <w:tr w:rsidR="004C770F">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Scurtă descriere a criteriilor de selecție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contextualSpacing/>
              <w:jc w:val="both"/>
              <w:rPr>
                <w:rFonts w:eastAsia="Calibri"/>
                <w:sz w:val="20"/>
                <w:szCs w:val="20"/>
              </w:rPr>
            </w:pPr>
          </w:p>
          <w:p w:rsidR="004C770F" w:rsidRDefault="004C770F">
            <w:pPr>
              <w:spacing w:line="276" w:lineRule="auto"/>
              <w:contextualSpacing/>
              <w:jc w:val="both"/>
              <w:rPr>
                <w:rFonts w:eastAsia="Calibri"/>
              </w:rPr>
            </w:pPr>
          </w:p>
          <w:p w:rsidR="004C770F" w:rsidRDefault="004C770F">
            <w:pPr>
              <w:spacing w:line="276" w:lineRule="auto"/>
              <w:contextualSpacing/>
              <w:jc w:val="both"/>
              <w:rPr>
                <w:rFonts w:eastAsia="Calibri"/>
              </w:rPr>
            </w:pPr>
          </w:p>
        </w:tc>
      </w:tr>
    </w:tbl>
    <w:p w:rsidR="004C770F" w:rsidRDefault="004C770F">
      <w:pPr>
        <w:numPr>
          <w:ilvl w:val="0"/>
          <w:numId w:val="9"/>
        </w:numPr>
        <w:spacing w:before="240" w:after="160" w:line="276" w:lineRule="auto"/>
        <w:jc w:val="both"/>
      </w:pPr>
      <w:r>
        <w:rPr>
          <w:rFonts w:eastAsia="Calibri"/>
          <w:b/>
        </w:rPr>
        <w:lastRenderedPageBreak/>
        <w:t>Alte informații:</w:t>
      </w:r>
    </w:p>
    <w:tbl>
      <w:tblPr>
        <w:tblW w:w="0" w:type="auto"/>
        <w:tblInd w:w="103" w:type="dxa"/>
        <w:tblLayout w:type="fixed"/>
        <w:tblLook w:val="0000" w:firstRow="0" w:lastRow="0" w:firstColumn="0" w:lastColumn="0" w:noHBand="0" w:noVBand="0"/>
      </w:tblPr>
      <w:tblGrid>
        <w:gridCol w:w="5811"/>
        <w:gridCol w:w="4111"/>
      </w:tblGrid>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Data estimată pentru publicarea anunțului de participare pentru contractul/contractele la care se referă anunțul de intenție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contextualSpacing/>
              <w:jc w:val="both"/>
              <w:rPr>
                <w:rFonts w:eastAsia="Calibri"/>
              </w:rPr>
            </w:pP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Tehnici și instrumente specifice de atribuire utilizate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contextualSpacing/>
              <w:jc w:val="both"/>
            </w:pPr>
            <w:r>
              <w:rPr>
                <w:rFonts w:eastAsia="Calibri"/>
              </w:rPr>
              <w:t>Acord-cadru □</w:t>
            </w:r>
          </w:p>
          <w:p w:rsidR="004C770F" w:rsidRDefault="004C770F">
            <w:pPr>
              <w:spacing w:line="276" w:lineRule="auto"/>
              <w:contextualSpacing/>
              <w:jc w:val="both"/>
            </w:pPr>
            <w:r>
              <w:rPr>
                <w:rFonts w:eastAsia="Calibri"/>
              </w:rPr>
              <w:t>Sistem dinamic de achiziție □</w:t>
            </w: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lang w:eastAsia="zh-CN"/>
              </w:rPr>
              <w:t>Contractul intră sub incidența Acordului privind achizițiile guvernamentale al Organizației Mondiale a Comerțului</w:t>
            </w:r>
          </w:p>
          <w:p w:rsidR="004C770F" w:rsidRDefault="004C770F">
            <w:pPr>
              <w:spacing w:line="276" w:lineRule="auto"/>
              <w:contextualSpacing/>
              <w:jc w:val="both"/>
            </w:pPr>
            <w:r>
              <w:rPr>
                <w:i/>
                <w:lang w:eastAsia="zh-CN"/>
              </w:rPr>
              <w:t>(Numai în cazul anunțurilor transmise spre publicare în Jurnalul Oficial al Uniunii Europene,  în continuare JOUE)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Nu □</w:t>
            </w:r>
          </w:p>
          <w:p w:rsidR="004C770F" w:rsidRDefault="004C770F">
            <w:pPr>
              <w:spacing w:line="276" w:lineRule="auto"/>
              <w:contextualSpacing/>
              <w:jc w:val="both"/>
            </w:pPr>
            <w:r>
              <w:rPr>
                <w:rFonts w:eastAsia="Calibri"/>
              </w:rPr>
              <w:t>Da □</w:t>
            </w: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Agenția Națională pentru Soluționarea Contestațiilor</w:t>
            </w:r>
          </w:p>
          <w:p w:rsidR="004C770F" w:rsidRDefault="004C770F">
            <w:pPr>
              <w:spacing w:line="276" w:lineRule="auto"/>
              <w:contextualSpacing/>
              <w:jc w:val="both"/>
              <w:rPr>
                <w:lang w:eastAsia="zh-C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mun. Chișinău, bd. Ștefan cel Mare și Sfânt, 124, MD-2001;</w:t>
            </w:r>
          </w:p>
          <w:p w:rsidR="004C770F" w:rsidRDefault="004C770F">
            <w:pPr>
              <w:spacing w:line="276" w:lineRule="auto"/>
              <w:jc w:val="both"/>
            </w:pPr>
            <w:r>
              <w:rPr>
                <w:rFonts w:eastAsia="Calibri"/>
              </w:rPr>
              <w:t xml:space="preserve">tel/fax: (022) 820 652, 820-651 </w:t>
            </w:r>
          </w:p>
          <w:p w:rsidR="004C770F" w:rsidRDefault="004C770F">
            <w:pPr>
              <w:spacing w:line="276" w:lineRule="auto"/>
              <w:jc w:val="both"/>
              <w:rPr>
                <w:rFonts w:eastAsia="Calibri"/>
              </w:rPr>
            </w:pPr>
            <w:r>
              <w:rPr>
                <w:rFonts w:eastAsia="Calibri"/>
              </w:rPr>
              <w:t xml:space="preserve">e-mail: </w:t>
            </w:r>
            <w:hyperlink r:id="rId9" w:history="1">
              <w:r>
                <w:rPr>
                  <w:rFonts w:eastAsia="Calibri"/>
                  <w:color w:val="0563C1"/>
                  <w:u w:val="single"/>
                </w:rPr>
                <w:t>contestatii@ansc.md</w:t>
              </w:r>
            </w:hyperlink>
          </w:p>
          <w:p w:rsidR="004C770F" w:rsidRDefault="004C770F">
            <w:pPr>
              <w:spacing w:line="276" w:lineRule="auto"/>
              <w:jc w:val="both"/>
            </w:pPr>
            <w:r>
              <w:rPr>
                <w:rFonts w:eastAsia="Calibri"/>
              </w:rPr>
              <w:t xml:space="preserve">pagina web: </w:t>
            </w:r>
            <w:r>
              <w:rPr>
                <w:rFonts w:eastAsia="Calibri"/>
                <w:color w:val="0563C1"/>
                <w:u w:val="single"/>
              </w:rPr>
              <w:t>www.ansc.md</w:t>
            </w: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lang w:eastAsia="zh-CN"/>
              </w:rPr>
              <w:t>Alte informații relevante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p w:rsidR="004C770F" w:rsidRDefault="004C770F">
            <w:pPr>
              <w:spacing w:line="276" w:lineRule="auto"/>
              <w:jc w:val="both"/>
              <w:rPr>
                <w:rFonts w:eastAsia="Calibri"/>
              </w:rPr>
            </w:pPr>
          </w:p>
        </w:tc>
      </w:tr>
    </w:tbl>
    <w:p w:rsidR="004C770F" w:rsidRDefault="004C770F">
      <w:pPr>
        <w:spacing w:after="160" w:line="276" w:lineRule="auto"/>
        <w:jc w:val="both"/>
        <w:rPr>
          <w:rFonts w:eastAsia="Calibri"/>
        </w:rPr>
      </w:pPr>
    </w:p>
    <w:p w:rsidR="004C770F" w:rsidRDefault="004C770F">
      <w:pPr>
        <w:spacing w:before="120" w:after="120" w:line="276" w:lineRule="auto"/>
        <w:ind w:firstLine="567"/>
      </w:pPr>
      <w:r>
        <w:rPr>
          <w:rFonts w:eastAsia="Calibri"/>
          <w:b/>
        </w:rPr>
        <w:t>Conducătorul grupului de lucru:  ___________________________                L.Ș.</w:t>
      </w: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4C770F" w:rsidRDefault="004C770F">
      <w:pPr>
        <w:jc w:val="right"/>
      </w:pPr>
      <w:r>
        <w:rPr>
          <w:lang w:val="it-IT"/>
        </w:rPr>
        <w:lastRenderedPageBreak/>
        <w:t>Anexa nr. 2</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spacing w:before="120"/>
        <w:rPr>
          <w:sz w:val="20"/>
          <w:szCs w:val="20"/>
          <w:lang w:eastAsia="ru-RU"/>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spacing w:before="120"/>
        <w:jc w:val="center"/>
      </w:pPr>
      <w:bookmarkStart w:id="73" w:name="_Hlk77770922"/>
      <w:r>
        <w:rPr>
          <w:b/>
          <w:sz w:val="28"/>
          <w:szCs w:val="28"/>
          <w:lang w:eastAsia="ru-RU"/>
        </w:rPr>
        <w:t>ANUNȚ DE PARTICIPARE INCLUSIV PENTRU PROCEDURILE DE PRESELECȚIE/PROCEDURILE NEGOCIATE</w:t>
      </w:r>
      <w:bookmarkEnd w:id="73"/>
    </w:p>
    <w:p w:rsidR="004C770F" w:rsidRDefault="004C770F">
      <w:pPr>
        <w:rPr>
          <w:sz w:val="20"/>
          <w:szCs w:val="20"/>
          <w:lang w:val="it-IT" w:eastAsia="ru-RU"/>
        </w:rPr>
      </w:pPr>
    </w:p>
    <w:p w:rsidR="004C770F" w:rsidRDefault="004C770F">
      <w:pPr>
        <w:shd w:val="clear" w:color="auto" w:fill="FFFFFF"/>
        <w:spacing w:before="120"/>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4C770F" w:rsidRDefault="004C770F">
      <w:pPr>
        <w:shd w:val="clear" w:color="auto" w:fill="FFFFFF"/>
        <w:spacing w:before="120"/>
        <w:rPr>
          <w:b/>
          <w:sz w:val="32"/>
          <w:szCs w:val="32"/>
          <w:lang w:eastAsia="ru-RU"/>
        </w:rPr>
      </w:pPr>
    </w:p>
    <w:p w:rsidR="004C770F" w:rsidRDefault="004C770F">
      <w:pPr>
        <w:shd w:val="clear" w:color="auto" w:fill="FFFFFF"/>
        <w:rPr>
          <w:sz w:val="20"/>
          <w:szCs w:val="20"/>
          <w:lang w:val="it-IT" w:eastAsia="ru-RU"/>
        </w:rPr>
      </w:pP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IDNO:</w:t>
      </w:r>
      <w:r>
        <w:rPr>
          <w:b/>
          <w:shd w:val="clear" w:color="auto" w:fill="FFFFFF"/>
          <w:lang w:val="ru-RU" w:eastAsia="ru-RU"/>
        </w:rPr>
        <w:t>________________________________________________________________</w:t>
      </w: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Adresa</w:t>
      </w:r>
      <w:r>
        <w:rPr>
          <w:b/>
          <w:shd w:val="clear" w:color="auto" w:fill="FFFFFF"/>
          <w:lang w:val="ru-RU" w:eastAsia="ru-RU"/>
        </w:rPr>
        <w:t>________________________________________________________________</w:t>
      </w: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rsidR="004C770F" w:rsidRDefault="004C770F">
      <w:pPr>
        <w:numPr>
          <w:ilvl w:val="0"/>
          <w:numId w:val="10"/>
        </w:numPr>
        <w:shd w:val="clear" w:color="auto" w:fill="FFFFFF"/>
        <w:tabs>
          <w:tab w:val="left" w:pos="284"/>
          <w:tab w:val="right" w:pos="9531"/>
        </w:tabs>
        <w:spacing w:before="120"/>
        <w:ind w:left="284" w:hanging="284"/>
      </w:pPr>
      <w:r>
        <w:rPr>
          <w:b/>
          <w:lang w:val="it-IT" w:eastAsia="ru-RU"/>
        </w:rPr>
        <w:t xml:space="preserve">Adresa de e-mail și pagina web oficială ale autorității contractante: </w:t>
      </w:r>
      <w:r>
        <w:rPr>
          <w:b/>
          <w:shd w:val="clear" w:color="auto" w:fill="FFFFFF"/>
          <w:lang w:val="it-IT" w:eastAsia="ru-RU"/>
        </w:rPr>
        <w:t>____________</w:t>
      </w:r>
    </w:p>
    <w:p w:rsidR="004C770F" w:rsidRDefault="004C770F">
      <w:pPr>
        <w:numPr>
          <w:ilvl w:val="0"/>
          <w:numId w:val="10"/>
        </w:numPr>
        <w:shd w:val="clear" w:color="auto" w:fill="FFFFFF"/>
        <w:tabs>
          <w:tab w:val="left" w:pos="284"/>
          <w:tab w:val="right" w:pos="9531"/>
        </w:tabs>
        <w:spacing w:before="120"/>
        <w:ind w:left="288" w:hanging="288"/>
        <w:jc w:val="both"/>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4C770F" w:rsidRDefault="004C770F">
      <w:pPr>
        <w:numPr>
          <w:ilvl w:val="0"/>
          <w:numId w:val="10"/>
        </w:numPr>
        <w:shd w:val="clear" w:color="auto" w:fill="FFFFFF"/>
        <w:tabs>
          <w:tab w:val="left" w:pos="284"/>
          <w:tab w:val="right" w:pos="9531"/>
        </w:tabs>
        <w:spacing w:before="120"/>
        <w:ind w:left="288" w:hanging="288"/>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4C770F" w:rsidRDefault="004C770F">
      <w:pPr>
        <w:numPr>
          <w:ilvl w:val="0"/>
          <w:numId w:val="10"/>
        </w:numPr>
        <w:shd w:val="clear" w:color="auto" w:fill="FFFFFF"/>
        <w:tabs>
          <w:tab w:val="left" w:pos="284"/>
          <w:tab w:val="right" w:pos="426"/>
        </w:tabs>
        <w:spacing w:before="120"/>
        <w:ind w:left="284" w:hanging="284"/>
        <w:jc w:val="both"/>
      </w:pPr>
      <w:r>
        <w:rPr>
          <w:b/>
          <w:lang w:val="it-IT" w:eastAsia="ru-RU"/>
        </w:rPr>
        <w:t>Cumpărătorul invită operatorii economici interesați, care îi pot satisface necesitățile, să participe la procedura de achiziție privind livrarea/prestarea următoarelor bunuri/servicii:</w:t>
      </w:r>
    </w:p>
    <w:tbl>
      <w:tblPr>
        <w:tblW w:w="0" w:type="auto"/>
        <w:tblInd w:w="-347" w:type="dxa"/>
        <w:tblLayout w:type="fixed"/>
        <w:tblLook w:val="0000" w:firstRow="0" w:lastRow="0" w:firstColumn="0" w:lastColumn="0" w:noHBand="0" w:noVBand="0"/>
      </w:tblPr>
      <w:tblGrid>
        <w:gridCol w:w="536"/>
        <w:gridCol w:w="1025"/>
        <w:gridCol w:w="2393"/>
        <w:gridCol w:w="990"/>
        <w:gridCol w:w="1170"/>
        <w:gridCol w:w="1981"/>
        <w:gridCol w:w="1979"/>
      </w:tblGrid>
      <w:tr w:rsidR="004C770F">
        <w:trPr>
          <w:trHeight w:val="56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it-IT" w:eastAsia="ru-RU"/>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Cantitatea</w:t>
            </w: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it-IT" w:eastAsia="ru-RU"/>
              </w:rPr>
              <w:t>Specificarea tehnică deplină solicitată, Standarde de referință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pPr>
            <w:r>
              <w:rPr>
                <w:b/>
                <w:sz w:val="20"/>
                <w:szCs w:val="20"/>
                <w:lang w:val="it-IT" w:eastAsia="ru-RU"/>
              </w:rPr>
              <w:t>Valoarea estimată</w:t>
            </w:r>
            <w:r>
              <w:rPr>
                <w:b/>
                <w:sz w:val="20"/>
                <w:szCs w:val="20"/>
                <w:lang w:val="it-IT" w:eastAsia="ru-RU"/>
              </w:rPr>
              <w:br/>
              <w:t>(se va indica pentru fiecare lot în parte)</w:t>
            </w: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bl>
    <w:p w:rsidR="004C770F" w:rsidRDefault="004C770F">
      <w:pPr>
        <w:numPr>
          <w:ilvl w:val="0"/>
          <w:numId w:val="10"/>
        </w:numPr>
        <w:shd w:val="clear" w:color="auto" w:fill="FFFFFF"/>
        <w:tabs>
          <w:tab w:val="right" w:pos="426"/>
        </w:tabs>
        <w:spacing w:before="120"/>
        <w:ind w:left="360"/>
      </w:pPr>
      <w:r>
        <w:rPr>
          <w:b/>
          <w:lang w:eastAsia="ru-RU"/>
        </w:rPr>
        <w:t>În cazul procedurilor de preselecție se indică numărul minim al candidaţilor şi, dacă este cazul, numărul maxim al acestora.________________________________</w:t>
      </w:r>
    </w:p>
    <w:p w:rsidR="004C770F" w:rsidRDefault="004C770F">
      <w:pPr>
        <w:numPr>
          <w:ilvl w:val="0"/>
          <w:numId w:val="10"/>
        </w:numPr>
        <w:shd w:val="clear" w:color="auto" w:fill="FFFFFF"/>
        <w:tabs>
          <w:tab w:val="right" w:pos="426"/>
        </w:tabs>
        <w:ind w:left="357"/>
      </w:pPr>
      <w:r>
        <w:rPr>
          <w:b/>
          <w:lang w:val="it-IT" w:eastAsia="ru-RU"/>
        </w:rPr>
        <w:t>În cazul în care contractul este împărțit pe loturi un operator economic poate depune oferta (se va selecta):</w:t>
      </w:r>
    </w:p>
    <w:p w:rsidR="004C770F" w:rsidRDefault="004C770F">
      <w:pPr>
        <w:numPr>
          <w:ilvl w:val="0"/>
          <w:numId w:val="11"/>
        </w:numPr>
        <w:shd w:val="clear" w:color="auto" w:fill="FFFFFF"/>
        <w:tabs>
          <w:tab w:val="right" w:pos="426"/>
        </w:tabs>
      </w:pPr>
      <w:r>
        <w:rPr>
          <w:lang w:val="it-IT" w:eastAsia="ru-RU"/>
        </w:rPr>
        <w:t xml:space="preserve">Pentru un singur </w:t>
      </w:r>
      <w:r>
        <w:rPr>
          <w:lang w:val="ru-RU" w:eastAsia="ru-RU"/>
        </w:rPr>
        <w:t>lot;</w:t>
      </w:r>
    </w:p>
    <w:p w:rsidR="004C770F" w:rsidRDefault="004C770F">
      <w:pPr>
        <w:numPr>
          <w:ilvl w:val="0"/>
          <w:numId w:val="11"/>
        </w:numPr>
        <w:shd w:val="clear" w:color="auto" w:fill="FFFFFF"/>
        <w:tabs>
          <w:tab w:val="right" w:pos="426"/>
        </w:tabs>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rsidR="004C770F" w:rsidRDefault="004C770F">
      <w:pPr>
        <w:numPr>
          <w:ilvl w:val="0"/>
          <w:numId w:val="11"/>
        </w:numPr>
        <w:shd w:val="clear" w:color="auto" w:fill="FFFFFF"/>
        <w:tabs>
          <w:tab w:val="right" w:pos="426"/>
        </w:tabs>
      </w:pPr>
      <w:r>
        <w:rPr>
          <w:lang w:val="ru-RU" w:eastAsia="ru-RU"/>
        </w:rPr>
        <w:lastRenderedPageBreak/>
        <w:t>Pentru</w:t>
      </w:r>
      <w:r>
        <w:rPr>
          <w:lang w:val="ro-MD" w:eastAsia="ru-RU"/>
        </w:rPr>
        <w:t xml:space="preserve"> </w:t>
      </w:r>
      <w:r>
        <w:rPr>
          <w:lang w:val="ru-RU" w:eastAsia="ru-RU"/>
        </w:rPr>
        <w:t>toate</w:t>
      </w:r>
      <w:r>
        <w:rPr>
          <w:lang w:val="ro-MD" w:eastAsia="ru-RU"/>
        </w:rPr>
        <w:t xml:space="preserve"> </w:t>
      </w:r>
      <w:r>
        <w:rPr>
          <w:lang w:val="ru-RU" w:eastAsia="ru-RU"/>
        </w:rPr>
        <w:t>loturile;</w:t>
      </w:r>
    </w:p>
    <w:p w:rsidR="004C770F" w:rsidRDefault="004C770F">
      <w:pPr>
        <w:numPr>
          <w:ilvl w:val="0"/>
          <w:numId w:val="11"/>
        </w:numPr>
        <w:shd w:val="clear" w:color="auto" w:fill="FFFFFF"/>
        <w:tabs>
          <w:tab w:val="right" w:pos="426"/>
        </w:tabs>
      </w:pPr>
      <w:r>
        <w:rPr>
          <w:lang w:val="it-IT" w:eastAsia="ru-RU"/>
        </w:rPr>
        <w:t>Alte limitări privind numărul de loturi care pot fi atribuite aceluiași ofertant_____</w:t>
      </w:r>
    </w:p>
    <w:p w:rsidR="004C770F" w:rsidRDefault="004C770F">
      <w:pPr>
        <w:shd w:val="clear" w:color="auto" w:fill="FFFFFF"/>
        <w:tabs>
          <w:tab w:val="right" w:pos="426"/>
        </w:tabs>
        <w:rPr>
          <w:lang w:val="it-IT" w:eastAsia="ru-RU"/>
        </w:rPr>
      </w:pPr>
    </w:p>
    <w:p w:rsidR="004C770F" w:rsidRDefault="004C770F">
      <w:pPr>
        <w:numPr>
          <w:ilvl w:val="0"/>
          <w:numId w:val="10"/>
        </w:numPr>
        <w:shd w:val="clear" w:color="auto" w:fill="FFFFFF"/>
        <w:tabs>
          <w:tab w:val="right" w:pos="426"/>
        </w:tabs>
        <w:spacing w:before="120"/>
        <w:ind w:left="0" w:firstLine="0"/>
      </w:pPr>
      <w:r>
        <w:rPr>
          <w:b/>
          <w:lang w:val="en-US" w:eastAsia="ru-RU"/>
        </w:rPr>
        <w:t>Admiterea sau interzicerea ofertelor alternative: ________________________</w:t>
      </w:r>
      <w:r>
        <w:rPr>
          <w:b/>
          <w:lang w:eastAsia="ru-RU"/>
        </w:rPr>
        <w:t>___</w:t>
      </w:r>
    </w:p>
    <w:p w:rsidR="004C770F" w:rsidRDefault="004C770F">
      <w:pPr>
        <w:shd w:val="clear" w:color="auto" w:fill="FFFFFF"/>
        <w:tabs>
          <w:tab w:val="right" w:pos="426"/>
        </w:tabs>
      </w:pPr>
      <w:r>
        <w:rPr>
          <w:sz w:val="20"/>
          <w:lang w:val="en-US" w:eastAsia="ru-RU"/>
        </w:rPr>
        <w:t xml:space="preserve">                                                                                                               (indicați se admite sau nu se admite)</w:t>
      </w:r>
    </w:p>
    <w:p w:rsidR="004C770F" w:rsidRDefault="004C770F">
      <w:pPr>
        <w:numPr>
          <w:ilvl w:val="0"/>
          <w:numId w:val="10"/>
        </w:numPr>
        <w:shd w:val="clear" w:color="auto" w:fill="FFFFFF"/>
        <w:tabs>
          <w:tab w:val="left" w:pos="0"/>
          <w:tab w:val="left" w:pos="284"/>
          <w:tab w:val="left" w:pos="426"/>
        </w:tabs>
        <w:spacing w:before="120"/>
        <w:ind w:left="284" w:hanging="284"/>
      </w:pPr>
      <w:r>
        <w:rPr>
          <w:b/>
          <w:lang w:val="it-IT" w:eastAsia="ru-RU"/>
        </w:rPr>
        <w:t>Termenii și condițiile de livrare/prestare solicitați: _________________________</w:t>
      </w:r>
    </w:p>
    <w:p w:rsidR="004C770F" w:rsidRDefault="004C770F">
      <w:pPr>
        <w:numPr>
          <w:ilvl w:val="0"/>
          <w:numId w:val="10"/>
        </w:numPr>
        <w:shd w:val="clear" w:color="auto" w:fill="FFFFFF"/>
        <w:tabs>
          <w:tab w:val="left" w:pos="0"/>
          <w:tab w:val="left" w:pos="284"/>
          <w:tab w:val="left" w:pos="426"/>
        </w:tabs>
        <w:spacing w:before="120"/>
        <w:ind w:left="284" w:hanging="284"/>
      </w:pPr>
      <w:r>
        <w:rPr>
          <w:b/>
          <w:lang w:val="it-IT" w:eastAsia="ru-RU"/>
        </w:rPr>
        <w:t>Termenul de valabilitate a contractului:___________________________________</w:t>
      </w:r>
    </w:p>
    <w:p w:rsidR="004C770F" w:rsidRDefault="004C770F">
      <w:pPr>
        <w:numPr>
          <w:ilvl w:val="0"/>
          <w:numId w:val="10"/>
        </w:numPr>
        <w:tabs>
          <w:tab w:val="right" w:pos="426"/>
        </w:tabs>
        <w:spacing w:before="120"/>
        <w:ind w:left="360"/>
      </w:pPr>
      <w:r>
        <w:rPr>
          <w:b/>
          <w:lang w:val="it-IT" w:eastAsia="ru-RU"/>
        </w:rPr>
        <w:t>Contract de achiziție rezervat atelierelor protejate sau că acesta poate fi executat numai în cadrul unor programe de angajare protejată (după caz): _____________</w:t>
      </w:r>
    </w:p>
    <w:p w:rsidR="004C770F" w:rsidRDefault="004C770F">
      <w:pPr>
        <w:shd w:val="clear" w:color="auto" w:fill="FFFFFF"/>
        <w:tabs>
          <w:tab w:val="right" w:pos="426"/>
        </w:tabs>
        <w:ind w:left="7560" w:hanging="630"/>
        <w:contextualSpacing/>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rsidR="004C770F" w:rsidRDefault="004C770F">
      <w:pPr>
        <w:numPr>
          <w:ilvl w:val="0"/>
          <w:numId w:val="10"/>
        </w:numPr>
        <w:shd w:val="clear" w:color="auto" w:fill="FFFFFF"/>
        <w:tabs>
          <w:tab w:val="right" w:pos="426"/>
        </w:tabs>
        <w:spacing w:before="120"/>
        <w:ind w:left="360"/>
      </w:pPr>
      <w:r>
        <w:rPr>
          <w:b/>
          <w:lang w:val="it-IT" w:eastAsia="ru-RU"/>
        </w:rPr>
        <w:tab/>
        <w:t>Prestarea serviciului este rezervată unei anumite profesii în temeiul unor legi sau al unor acte administrative (după caz):  _____________________________________________________________________</w:t>
      </w:r>
    </w:p>
    <w:p w:rsidR="004C770F" w:rsidRDefault="004C770F">
      <w:pPr>
        <w:shd w:val="clear" w:color="auto" w:fill="FFFFFF"/>
        <w:tabs>
          <w:tab w:val="right" w:pos="426"/>
        </w:tabs>
        <w:contextualSpacing/>
        <w:jc w:val="center"/>
      </w:pPr>
      <w:r>
        <w:rPr>
          <w:sz w:val="20"/>
          <w:lang w:val="en-US" w:eastAsia="ru-RU"/>
        </w:rPr>
        <w:t>(se menționează respectivele acte cu putere de lege și acte administrative)</w:t>
      </w:r>
    </w:p>
    <w:p w:rsidR="004C770F" w:rsidRDefault="004C770F">
      <w:pPr>
        <w:numPr>
          <w:ilvl w:val="0"/>
          <w:numId w:val="10"/>
        </w:numPr>
        <w:shd w:val="clear" w:color="auto" w:fill="FFFFFF"/>
        <w:tabs>
          <w:tab w:val="right" w:pos="426"/>
        </w:tabs>
        <w:spacing w:before="120"/>
        <w:ind w:left="360"/>
        <w:jc w:val="both"/>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08" w:type="dxa"/>
        <w:tblLayout w:type="fixed"/>
        <w:tblLook w:val="0000" w:firstRow="0" w:lastRow="0" w:firstColumn="0" w:lastColumn="0" w:noHBand="0" w:noVBand="0"/>
      </w:tblPr>
      <w:tblGrid>
        <w:gridCol w:w="560"/>
        <w:gridCol w:w="3391"/>
        <w:gridCol w:w="3208"/>
        <w:gridCol w:w="1595"/>
      </w:tblGrid>
      <w:tr w:rsidR="004C770F">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pPr>
            <w:r>
              <w:rPr>
                <w:b/>
                <w:iCs/>
                <w:sz w:val="20"/>
                <w:szCs w:val="20"/>
                <w:lang w:val="ru-RU" w:eastAsia="ru-RU"/>
              </w:rPr>
              <w:t>Nr. d/o</w:t>
            </w: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o-MD" w:eastAsia="ru-RU"/>
              </w:rPr>
              <w:t>Criteriile de calificare și de selecție</w:t>
            </w:r>
          </w:p>
          <w:p w:rsidR="004C770F" w:rsidRDefault="004C770F">
            <w:pPr>
              <w:shd w:val="clear" w:color="auto" w:fill="FFFFFF"/>
              <w:tabs>
                <w:tab w:val="left" w:pos="612"/>
              </w:tabs>
              <w:spacing w:before="120" w:after="120"/>
              <w:jc w:val="center"/>
            </w:pPr>
            <w:r>
              <w:rPr>
                <w:b/>
                <w:iCs/>
                <w:sz w:val="20"/>
                <w:szCs w:val="20"/>
                <w:lang w:val="en-GB" w:eastAsia="ru-RU"/>
              </w:rPr>
              <w:t>(Descrierea</w:t>
            </w:r>
            <w:r>
              <w:rPr>
                <w:b/>
                <w:iCs/>
                <w:sz w:val="20"/>
                <w:szCs w:val="20"/>
                <w:lang w:val="ro-MD" w:eastAsia="ru-RU"/>
              </w:rPr>
              <w:t xml:space="preserve"> </w:t>
            </w:r>
            <w:r>
              <w:rPr>
                <w:b/>
                <w:iCs/>
                <w:sz w:val="20"/>
                <w:szCs w:val="20"/>
                <w:lang w:val="en-GB" w:eastAsia="ru-RU"/>
              </w:rPr>
              <w:t>criteriului/cerinței)</w:t>
            </w: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it-IT" w:eastAsia="ru-RU"/>
              </w:rPr>
              <w:t>Mod de demonstrare a îndeplinirii criteriului/cerinței:</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Nivelul</w:t>
            </w:r>
            <w:r>
              <w:rPr>
                <w:b/>
                <w:iCs/>
                <w:sz w:val="20"/>
                <w:szCs w:val="20"/>
                <w:lang w:val="ro-MD" w:eastAsia="ru-RU"/>
              </w:rPr>
              <w:t xml:space="preserve"> </w:t>
            </w:r>
            <w:r>
              <w:rPr>
                <w:b/>
                <w:iCs/>
                <w:sz w:val="20"/>
                <w:szCs w:val="20"/>
                <w:lang w:val="ru-RU" w:eastAsia="ru-RU"/>
              </w:rPr>
              <w:t>minim/</w:t>
            </w:r>
            <w:r>
              <w:rPr>
                <w:b/>
                <w:iCs/>
                <w:sz w:val="20"/>
                <w:szCs w:val="20"/>
                <w:lang w:val="ru-RU" w:eastAsia="ru-RU"/>
              </w:rPr>
              <w:br/>
              <w:t>Obligativitatea</w:t>
            </w:r>
          </w:p>
        </w:tc>
      </w:tr>
      <w:tr w:rsidR="004C770F">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r w:rsidR="004C770F">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bl>
    <w:p w:rsidR="004C770F" w:rsidRDefault="004C770F">
      <w:pPr>
        <w:numPr>
          <w:ilvl w:val="0"/>
          <w:numId w:val="10"/>
        </w:numPr>
        <w:shd w:val="clear" w:color="auto" w:fill="FFFFFF"/>
        <w:tabs>
          <w:tab w:val="right" w:pos="426"/>
        </w:tabs>
        <w:spacing w:before="120"/>
        <w:ind w:left="360"/>
        <w:jc w:val="both"/>
      </w:pPr>
      <w:r>
        <w:rPr>
          <w:b/>
          <w:lang w:val="it-IT" w:eastAsia="ru-RU"/>
        </w:rPr>
        <w:t>Garanția pentru ofertă, după caz______________</w:t>
      </w:r>
      <w:r>
        <w:t xml:space="preserve">, </w:t>
      </w:r>
      <w:r>
        <w:rPr>
          <w:b/>
          <w:lang w:val="it-IT" w:eastAsia="ru-RU"/>
        </w:rPr>
        <w:t>cuantumul_________________.</w:t>
      </w:r>
    </w:p>
    <w:p w:rsidR="004C770F" w:rsidRDefault="004C770F">
      <w:pPr>
        <w:pStyle w:val="10"/>
        <w:numPr>
          <w:ilvl w:val="0"/>
          <w:numId w:val="10"/>
        </w:numPr>
        <w:ind w:left="426" w:hanging="426"/>
      </w:pPr>
      <w:r>
        <w:rPr>
          <w:b/>
          <w:lang w:val="it-IT" w:eastAsia="ru-RU"/>
        </w:rPr>
        <w:t>Garanția de bună execuție a contractului, după caz______________, cuantumul_.</w:t>
      </w:r>
    </w:p>
    <w:p w:rsidR="004C770F" w:rsidRDefault="004C770F">
      <w:pPr>
        <w:numPr>
          <w:ilvl w:val="0"/>
          <w:numId w:val="10"/>
        </w:numPr>
        <w:shd w:val="clear" w:color="auto" w:fill="FFFFFF"/>
        <w:tabs>
          <w:tab w:val="right" w:pos="426"/>
        </w:tabs>
        <w:spacing w:before="120"/>
        <w:ind w:left="360"/>
      </w:pPr>
      <w:r>
        <w:rPr>
          <w:b/>
          <w:lang w:val="it-IT" w:eastAsia="ru-RU"/>
        </w:rPr>
        <w:t>Motivul recurgerii la procedura accelerată (în cazul licitației deschise, restrânse și a procedurii negociate), după caz_______________________________________</w:t>
      </w:r>
    </w:p>
    <w:p w:rsidR="004C770F" w:rsidRDefault="004C770F">
      <w:pPr>
        <w:numPr>
          <w:ilvl w:val="0"/>
          <w:numId w:val="10"/>
        </w:numPr>
        <w:shd w:val="clear" w:color="auto" w:fill="FFFFFF"/>
        <w:tabs>
          <w:tab w:val="right" w:pos="426"/>
        </w:tabs>
        <w:spacing w:before="120"/>
        <w:ind w:left="360"/>
      </w:pPr>
      <w:r>
        <w:rPr>
          <w:b/>
          <w:lang w:val="it-IT" w:eastAsia="ru-RU"/>
        </w:rPr>
        <w:t>Tehnici și instrumente specifice de atribuire (dacă este cazul specificați dacă se va utiliza acordul-cadru, sistemul dinamic de achiziție sau licitația electronică):____</w:t>
      </w:r>
    </w:p>
    <w:p w:rsidR="004C770F" w:rsidRDefault="004C770F">
      <w:pPr>
        <w:numPr>
          <w:ilvl w:val="0"/>
          <w:numId w:val="10"/>
        </w:numPr>
        <w:tabs>
          <w:tab w:val="right" w:pos="426"/>
        </w:tabs>
        <w:spacing w:before="120"/>
        <w:ind w:left="0" w:firstLine="0"/>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4C770F" w:rsidRDefault="004C770F">
      <w:pPr>
        <w:numPr>
          <w:ilvl w:val="0"/>
          <w:numId w:val="10"/>
        </w:numPr>
        <w:tabs>
          <w:tab w:val="right" w:pos="426"/>
        </w:tabs>
        <w:spacing w:before="120"/>
        <w:ind w:left="0" w:firstLine="0"/>
      </w:pPr>
      <w:bookmarkStart w:id="74" w:name="_Hlk71621175"/>
      <w:r>
        <w:rPr>
          <w:b/>
          <w:lang w:val="it-IT" w:eastAsia="ru-RU"/>
        </w:rPr>
        <w:t>Ofertele se prezintă în valuta________________</w:t>
      </w:r>
      <w:bookmarkEnd w:id="74"/>
      <w:r>
        <w:rPr>
          <w:b/>
          <w:lang w:val="it-IT" w:eastAsia="ru-RU"/>
        </w:rPr>
        <w:t>____________________________</w:t>
      </w:r>
    </w:p>
    <w:p w:rsidR="004C770F" w:rsidRDefault="004C770F">
      <w:pPr>
        <w:numPr>
          <w:ilvl w:val="0"/>
          <w:numId w:val="10"/>
        </w:numPr>
        <w:tabs>
          <w:tab w:val="right" w:pos="426"/>
        </w:tabs>
        <w:spacing w:before="120"/>
        <w:ind w:left="0" w:firstLine="0"/>
      </w:pPr>
      <w:r>
        <w:rPr>
          <w:b/>
          <w:lang w:val="it-IT" w:eastAsia="ru-RU"/>
        </w:rPr>
        <w:t>Criteriul de evaluare aplicat pentru atribuirea contractului: ____________</w:t>
      </w:r>
      <w:r>
        <w:rPr>
          <w:b/>
          <w:lang w:eastAsia="ru-RU"/>
        </w:rPr>
        <w:t>_____</w:t>
      </w:r>
    </w:p>
    <w:p w:rsidR="004C770F" w:rsidRDefault="004C770F">
      <w:pPr>
        <w:numPr>
          <w:ilvl w:val="0"/>
          <w:numId w:val="10"/>
        </w:numPr>
        <w:tabs>
          <w:tab w:val="right" w:pos="426"/>
        </w:tabs>
        <w:spacing w:before="120"/>
        <w:ind w:left="0" w:firstLine="0"/>
        <w:jc w:val="both"/>
      </w:pPr>
      <w:r>
        <w:rPr>
          <w:b/>
          <w:lang w:val="it-IT" w:eastAsia="ru-RU"/>
        </w:rPr>
        <w:t>Factorii de evaluare a ofertei celei mai avantajoase din punct de vedere economic, precum și ponderile lor:</w:t>
      </w:r>
    </w:p>
    <w:p w:rsidR="004C770F" w:rsidRDefault="004C770F">
      <w:pPr>
        <w:tabs>
          <w:tab w:val="right" w:pos="426"/>
        </w:tabs>
        <w:spacing w:before="120"/>
        <w:ind w:left="360"/>
        <w:rPr>
          <w:b/>
          <w:lang w:val="it-IT" w:eastAsia="ru-RU"/>
        </w:rPr>
      </w:pPr>
    </w:p>
    <w:tbl>
      <w:tblPr>
        <w:tblW w:w="0" w:type="auto"/>
        <w:tblInd w:w="108" w:type="dxa"/>
        <w:tblLayout w:type="fixed"/>
        <w:tblLook w:val="0000" w:firstRow="0" w:lastRow="0" w:firstColumn="0" w:lastColumn="0" w:noHBand="0" w:noVBand="0"/>
      </w:tblPr>
      <w:tblGrid>
        <w:gridCol w:w="567"/>
        <w:gridCol w:w="6462"/>
        <w:gridCol w:w="1726"/>
      </w:tblGrid>
      <w:tr w:rsidR="004C770F">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pPr>
            <w:r>
              <w:rPr>
                <w:b/>
                <w:iCs/>
                <w:sz w:val="20"/>
                <w:szCs w:val="20"/>
                <w:lang w:val="ru-RU" w:eastAsia="ru-RU"/>
              </w:rPr>
              <w:t>Nr. d/o</w:t>
            </w: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Denumirea</w:t>
            </w:r>
            <w:r>
              <w:rPr>
                <w:b/>
                <w:iCs/>
                <w:sz w:val="20"/>
                <w:szCs w:val="20"/>
                <w:lang w:val="ro-MD" w:eastAsia="ru-RU"/>
              </w:rPr>
              <w:t xml:space="preserve"> </w:t>
            </w:r>
            <w:r>
              <w:rPr>
                <w:b/>
                <w:iCs/>
                <w:sz w:val="20"/>
                <w:szCs w:val="20"/>
                <w:lang w:val="ru-RU" w:eastAsia="ru-RU"/>
              </w:rPr>
              <w:t>factorului</w:t>
            </w:r>
            <w:r>
              <w:rPr>
                <w:b/>
                <w:iCs/>
                <w:sz w:val="20"/>
                <w:szCs w:val="20"/>
                <w:lang w:val="ro-MD" w:eastAsia="ru-RU"/>
              </w:rPr>
              <w:t xml:space="preserve"> </w:t>
            </w:r>
            <w:r>
              <w:rPr>
                <w:b/>
                <w:iCs/>
                <w:sz w:val="20"/>
                <w:szCs w:val="20"/>
                <w:lang w:val="ru-RU" w:eastAsia="ru-RU"/>
              </w:rPr>
              <w:t>de</w:t>
            </w:r>
            <w:r>
              <w:rPr>
                <w:b/>
                <w:iCs/>
                <w:sz w:val="20"/>
                <w:szCs w:val="20"/>
                <w:lang w:val="ro-MD" w:eastAsia="ru-RU"/>
              </w:rPr>
              <w:t xml:space="preserve"> </w:t>
            </w:r>
            <w:r>
              <w:rPr>
                <w:b/>
                <w:iCs/>
                <w:sz w:val="20"/>
                <w:szCs w:val="20"/>
                <w:lang w:val="ru-RU" w:eastAsia="ru-RU"/>
              </w:rPr>
              <w:t>evaluare</w:t>
            </w: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Ponderea%</w:t>
            </w:r>
          </w:p>
        </w:tc>
      </w:tr>
      <w:tr w:rsidR="004C770F">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r w:rsidR="004C770F">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bl>
    <w:p w:rsidR="004C770F" w:rsidRDefault="004C770F">
      <w:pPr>
        <w:numPr>
          <w:ilvl w:val="0"/>
          <w:numId w:val="10"/>
        </w:numPr>
        <w:shd w:val="clear" w:color="auto" w:fill="FFFFFF"/>
        <w:tabs>
          <w:tab w:val="right" w:pos="426"/>
        </w:tabs>
        <w:spacing w:before="120"/>
        <w:ind w:left="0" w:firstLine="0"/>
      </w:pPr>
      <w:r>
        <w:rPr>
          <w:b/>
          <w:lang w:val="it-IT" w:eastAsia="ru-RU"/>
        </w:rPr>
        <w:t>Termenul limită de depunere/deschidere a ofertelor:</w:t>
      </w:r>
    </w:p>
    <w:p w:rsidR="004C770F" w:rsidRDefault="004C770F">
      <w:pPr>
        <w:numPr>
          <w:ilvl w:val="0"/>
          <w:numId w:val="12"/>
        </w:numPr>
        <w:shd w:val="clear" w:color="auto" w:fill="FFFFFF"/>
        <w:tabs>
          <w:tab w:val="right" w:pos="426"/>
        </w:tabs>
        <w:spacing w:before="120"/>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rsidR="004C770F" w:rsidRDefault="004C770F">
      <w:pPr>
        <w:numPr>
          <w:ilvl w:val="0"/>
          <w:numId w:val="12"/>
        </w:numPr>
        <w:shd w:val="clear" w:color="auto" w:fill="FFFFFF"/>
        <w:tabs>
          <w:tab w:val="right" w:pos="426"/>
        </w:tabs>
        <w:spacing w:before="120"/>
      </w:pPr>
      <w:r>
        <w:rPr>
          <w:b/>
          <w:lang w:val="ru-RU" w:eastAsia="ru-RU"/>
        </w:rPr>
        <w:lastRenderedPageBreak/>
        <w:t xml:space="preserve">pe: </w:t>
      </w:r>
      <w:r>
        <w:rPr>
          <w:b/>
          <w:i/>
          <w:lang w:val="ru-RU" w:eastAsia="ru-RU"/>
        </w:rPr>
        <w:t>[data]</w:t>
      </w:r>
      <w:r>
        <w:rPr>
          <w:b/>
          <w:lang w:val="ru-RU" w:eastAsia="ru-RU"/>
        </w:rPr>
        <w:t>__________________________________________________________</w:t>
      </w:r>
    </w:p>
    <w:p w:rsidR="004C770F" w:rsidRDefault="004C770F">
      <w:pPr>
        <w:numPr>
          <w:ilvl w:val="0"/>
          <w:numId w:val="10"/>
        </w:numPr>
        <w:shd w:val="clear" w:color="auto" w:fill="FFFFFF"/>
        <w:tabs>
          <w:tab w:val="right" w:pos="426"/>
        </w:tabs>
        <w:spacing w:before="120"/>
        <w:ind w:left="0" w:firstLine="0"/>
      </w:pPr>
      <w:r>
        <w:rPr>
          <w:b/>
          <w:lang w:val="it-IT" w:eastAsia="ru-RU"/>
        </w:rPr>
        <w:t xml:space="preserve">Adresa la care trebuie transmise ofertele sau cererile de participare: </w:t>
      </w:r>
    </w:p>
    <w:p w:rsidR="004C770F" w:rsidRDefault="004C770F">
      <w:pPr>
        <w:shd w:val="clear" w:color="auto" w:fill="FFFFFF"/>
        <w:tabs>
          <w:tab w:val="right" w:pos="426"/>
        </w:tabs>
        <w:spacing w:before="120"/>
        <w:ind w:left="450"/>
        <w:jc w:val="both"/>
      </w:pPr>
      <w:r>
        <w:rPr>
          <w:b/>
          <w:i/>
          <w:lang w:val="it-IT" w:eastAsia="ru-RU"/>
        </w:rPr>
        <w:t>Ofertele sau cererile de participare vor fi depuse electronic prin intermediul SIA RSAP</w:t>
      </w:r>
    </w:p>
    <w:p w:rsidR="004C770F" w:rsidRDefault="004C770F">
      <w:pPr>
        <w:numPr>
          <w:ilvl w:val="0"/>
          <w:numId w:val="10"/>
        </w:numPr>
        <w:tabs>
          <w:tab w:val="right" w:pos="426"/>
        </w:tabs>
        <w:spacing w:before="120"/>
        <w:ind w:left="0" w:firstLine="0"/>
      </w:pPr>
      <w:r>
        <w:rPr>
          <w:b/>
          <w:lang w:val="it-IT" w:eastAsia="ru-RU"/>
        </w:rPr>
        <w:t>Termenul de valabilitate a ofertelor: _____________________________________</w:t>
      </w:r>
    </w:p>
    <w:p w:rsidR="004C770F" w:rsidRDefault="004C770F">
      <w:pPr>
        <w:numPr>
          <w:ilvl w:val="0"/>
          <w:numId w:val="10"/>
        </w:numPr>
        <w:tabs>
          <w:tab w:val="right" w:pos="426"/>
        </w:tabs>
        <w:spacing w:before="120"/>
        <w:ind w:left="0" w:firstLine="0"/>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rsidR="004C770F" w:rsidRDefault="004C770F">
      <w:pPr>
        <w:shd w:val="clear" w:color="auto" w:fill="FFFFFF"/>
        <w:tabs>
          <w:tab w:val="right" w:pos="426"/>
        </w:tabs>
        <w:contextualSpacing/>
      </w:pPr>
      <w:r>
        <w:rPr>
          <w:sz w:val="20"/>
          <w:lang w:val="it-IT" w:eastAsia="ru-RU"/>
        </w:rPr>
        <w:t xml:space="preserve">                                                                                              (SIA RSAP sau adresa deschiderii)</w:t>
      </w:r>
    </w:p>
    <w:p w:rsidR="004C770F" w:rsidRDefault="004C770F">
      <w:pPr>
        <w:shd w:val="clear" w:color="auto" w:fill="FFFFFF"/>
        <w:tabs>
          <w:tab w:val="left" w:pos="360"/>
          <w:tab w:val="left" w:pos="1800"/>
          <w:tab w:val="left" w:pos="3240"/>
        </w:tabs>
        <w:spacing w:after="120"/>
        <w:ind w:left="360"/>
      </w:pPr>
      <w:r>
        <w:rPr>
          <w:b/>
          <w:i/>
          <w:lang w:val="it-IT" w:eastAsia="ru-RU"/>
        </w:rPr>
        <w:t xml:space="preserve">Ofertele întârziate vor fi respinse. </w:t>
      </w:r>
    </w:p>
    <w:p w:rsidR="004C770F" w:rsidRDefault="004C770F">
      <w:pPr>
        <w:numPr>
          <w:ilvl w:val="0"/>
          <w:numId w:val="10"/>
        </w:numPr>
        <w:shd w:val="clear" w:color="auto" w:fill="FFFFFF"/>
        <w:tabs>
          <w:tab w:val="right" w:pos="426"/>
        </w:tabs>
        <w:spacing w:before="120"/>
        <w:ind w:left="450" w:hanging="450"/>
        <w:jc w:val="both"/>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4C770F" w:rsidRDefault="004C770F">
      <w:pPr>
        <w:numPr>
          <w:ilvl w:val="0"/>
          <w:numId w:val="10"/>
        </w:numPr>
        <w:shd w:val="clear" w:color="auto" w:fill="FFFFFF"/>
        <w:tabs>
          <w:tab w:val="right" w:pos="426"/>
        </w:tabs>
        <w:spacing w:before="120"/>
        <w:ind w:left="450" w:hanging="450"/>
      </w:pPr>
      <w:r>
        <w:rPr>
          <w:b/>
          <w:lang w:val="it-IT" w:eastAsia="ru-RU"/>
        </w:rPr>
        <w:t>Limba sau limbile în care trebuie redactate ofertele sau cererile de participare: _____________________________________________________________________</w:t>
      </w:r>
    </w:p>
    <w:p w:rsidR="004C770F" w:rsidRDefault="004C770F">
      <w:pPr>
        <w:numPr>
          <w:ilvl w:val="0"/>
          <w:numId w:val="10"/>
        </w:numPr>
        <w:shd w:val="clear" w:color="auto" w:fill="FFFFFF"/>
        <w:tabs>
          <w:tab w:val="right" w:pos="426"/>
        </w:tabs>
        <w:spacing w:before="120"/>
        <w:ind w:left="360"/>
      </w:pPr>
      <w:r>
        <w:rPr>
          <w:b/>
          <w:lang w:val="it-IT" w:eastAsia="ru-RU"/>
        </w:rPr>
        <w:t>Respectivul contract se referă la un proiect și/sau program finanțat din fonduri ale Uniunii Europene: ______________________________________________________________________</w:t>
      </w:r>
    </w:p>
    <w:p w:rsidR="004C770F" w:rsidRDefault="004C770F">
      <w:pPr>
        <w:shd w:val="clear" w:color="auto" w:fill="FFFFFF"/>
        <w:tabs>
          <w:tab w:val="right" w:pos="426"/>
        </w:tabs>
        <w:ind w:left="1980"/>
        <w:contextualSpacing/>
        <w:jc w:val="center"/>
      </w:pPr>
      <w:r>
        <w:rPr>
          <w:sz w:val="20"/>
          <w:lang w:val="it-IT" w:eastAsia="ru-RU"/>
        </w:rPr>
        <w:t>(se specifică denumirea proiectului și/sau programului)</w:t>
      </w:r>
    </w:p>
    <w:p w:rsidR="004C770F" w:rsidRDefault="004C770F">
      <w:pPr>
        <w:numPr>
          <w:ilvl w:val="0"/>
          <w:numId w:val="10"/>
        </w:numPr>
        <w:shd w:val="clear" w:color="auto" w:fill="FFFFFF"/>
        <w:tabs>
          <w:tab w:val="right" w:pos="426"/>
        </w:tabs>
        <w:spacing w:before="120"/>
        <w:ind w:left="0" w:firstLine="0"/>
      </w:pPr>
      <w:r>
        <w:rPr>
          <w:b/>
          <w:lang w:val="it-IT" w:eastAsia="ru-RU"/>
        </w:rPr>
        <w:t xml:space="preserve">Denumirea și adresa organismului competent de soluționare a contestațiilor: </w:t>
      </w:r>
    </w:p>
    <w:p w:rsidR="004C770F" w:rsidRDefault="004C770F">
      <w:pPr>
        <w:shd w:val="clear" w:color="auto" w:fill="FFFFFF"/>
        <w:tabs>
          <w:tab w:val="right" w:pos="426"/>
        </w:tabs>
        <w:ind w:left="450"/>
      </w:pPr>
      <w:r>
        <w:rPr>
          <w:b/>
          <w:i/>
          <w:lang w:val="it-IT" w:eastAsia="ru-RU"/>
        </w:rPr>
        <w:t>Agenția Națională pentru Soluționarea Contestațiilor</w:t>
      </w:r>
    </w:p>
    <w:p w:rsidR="004C770F" w:rsidRDefault="004C770F">
      <w:pPr>
        <w:shd w:val="clear" w:color="auto" w:fill="FFFFFF"/>
        <w:tabs>
          <w:tab w:val="right" w:pos="426"/>
        </w:tabs>
        <w:ind w:left="450"/>
      </w:pPr>
      <w:r>
        <w:rPr>
          <w:b/>
          <w:i/>
          <w:lang w:val="it-IT" w:eastAsia="ru-RU"/>
        </w:rPr>
        <w:t>Adresa: mun. Chișinău, bd. Ștefan cel Mare și Sfânt nr.124 (et.4), MD 2001;</w:t>
      </w:r>
    </w:p>
    <w:p w:rsidR="004C770F" w:rsidRDefault="004C770F">
      <w:pPr>
        <w:shd w:val="clear" w:color="auto" w:fill="FFFFFF"/>
        <w:tabs>
          <w:tab w:val="right" w:pos="426"/>
        </w:tabs>
        <w:ind w:left="450"/>
      </w:pPr>
      <w:r>
        <w:rPr>
          <w:b/>
          <w:i/>
          <w:lang w:val="en-US" w:eastAsia="ru-RU"/>
        </w:rPr>
        <w:t>Tel/Fax/email:022-820 652, 022 820-651, contestatii@ansc.md</w:t>
      </w:r>
    </w:p>
    <w:p w:rsidR="004C770F" w:rsidRDefault="004C770F">
      <w:pPr>
        <w:numPr>
          <w:ilvl w:val="0"/>
          <w:numId w:val="10"/>
        </w:numPr>
        <w:shd w:val="clear" w:color="auto" w:fill="FFFFFF"/>
        <w:tabs>
          <w:tab w:val="right" w:pos="426"/>
        </w:tabs>
        <w:spacing w:before="120"/>
        <w:ind w:left="360"/>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C770F" w:rsidRDefault="004C770F">
      <w:pPr>
        <w:numPr>
          <w:ilvl w:val="0"/>
          <w:numId w:val="10"/>
        </w:numPr>
        <w:shd w:val="clear" w:color="auto" w:fill="FFFFFF"/>
        <w:tabs>
          <w:tab w:val="right" w:pos="426"/>
        </w:tabs>
        <w:spacing w:before="120"/>
        <w:ind w:left="360"/>
        <w:jc w:val="both"/>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4C770F" w:rsidRDefault="004C770F">
      <w:pPr>
        <w:numPr>
          <w:ilvl w:val="0"/>
          <w:numId w:val="10"/>
        </w:numPr>
        <w:shd w:val="clear" w:color="auto" w:fill="FFFFFF"/>
        <w:tabs>
          <w:tab w:val="right" w:pos="426"/>
        </w:tabs>
        <w:spacing w:before="120"/>
        <w:ind w:left="360"/>
        <w:jc w:val="both"/>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4C770F" w:rsidRDefault="004C770F">
      <w:pPr>
        <w:numPr>
          <w:ilvl w:val="0"/>
          <w:numId w:val="10"/>
        </w:numPr>
        <w:shd w:val="clear" w:color="auto" w:fill="FFFFFF"/>
        <w:tabs>
          <w:tab w:val="right" w:pos="426"/>
        </w:tabs>
        <w:spacing w:before="120"/>
        <w:ind w:left="0" w:firstLine="0"/>
      </w:pPr>
      <w:r>
        <w:rPr>
          <w:b/>
          <w:lang w:val="it-IT" w:eastAsia="ru-RU"/>
        </w:rPr>
        <w:t>Data transmiterii spre publicare a anunțului de participar</w:t>
      </w:r>
      <w:r>
        <w:rPr>
          <w:b/>
          <w:shd w:val="clear" w:color="auto" w:fill="FFFFFF"/>
          <w:lang w:val="it-IT" w:eastAsia="ru-RU"/>
        </w:rPr>
        <w:t>e:__________________</w:t>
      </w:r>
    </w:p>
    <w:p w:rsidR="004C770F" w:rsidRDefault="004C770F">
      <w:pPr>
        <w:numPr>
          <w:ilvl w:val="0"/>
          <w:numId w:val="10"/>
        </w:numPr>
        <w:shd w:val="clear" w:color="auto" w:fill="FFFFFF"/>
        <w:tabs>
          <w:tab w:val="right" w:pos="426"/>
        </w:tabs>
        <w:spacing w:before="120"/>
        <w:ind w:left="0" w:firstLine="0"/>
      </w:pPr>
      <w:r>
        <w:rPr>
          <w:b/>
          <w:lang w:val="it-IT" w:eastAsia="ru-RU"/>
        </w:rPr>
        <w:t>În cadrul procedurii de achiziție publică se va utiliza/accepta:</w:t>
      </w:r>
    </w:p>
    <w:tbl>
      <w:tblPr>
        <w:tblW w:w="0" w:type="auto"/>
        <w:tblInd w:w="553" w:type="dxa"/>
        <w:tblLayout w:type="fixed"/>
        <w:tblLook w:val="0000" w:firstRow="0" w:lastRow="0" w:firstColumn="0" w:lastColumn="0" w:noHBand="0" w:noVBand="0"/>
      </w:tblPr>
      <w:tblGrid>
        <w:gridCol w:w="4813"/>
        <w:gridCol w:w="3496"/>
      </w:tblGrid>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b/>
                <w:lang w:val="ru-RU" w:eastAsia="ru-RU"/>
              </w:rPr>
              <w:t>Denumirea</w:t>
            </w:r>
            <w:r>
              <w:rPr>
                <w:b/>
                <w:lang w:val="ro-MD" w:eastAsia="ru-RU"/>
              </w:rPr>
              <w:t xml:space="preserve"> </w:t>
            </w:r>
            <w:r>
              <w:rPr>
                <w:b/>
                <w:lang w:val="ru-RU" w:eastAsia="ru-RU"/>
              </w:rPr>
              <w:t>instrumentului</w:t>
            </w:r>
            <w:r>
              <w:rPr>
                <w:b/>
                <w:lang w:val="ro-MD" w:eastAsia="ru-RU"/>
              </w:rPr>
              <w:t xml:space="preserve"> </w:t>
            </w:r>
            <w:r>
              <w:rPr>
                <w:b/>
                <w:lang w:val="ru-RU" w:eastAsia="ru-RU"/>
              </w:rPr>
              <w:t>electronic</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b/>
                <w:lang w:val="it-IT" w:eastAsia="ru-RU"/>
              </w:rPr>
              <w:t>Se va utiliza/accepta sau nu</w:t>
            </w:r>
          </w:p>
        </w:tc>
      </w:tr>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en-US" w:eastAsia="ru-RU"/>
              </w:rPr>
              <w:t>Depunerea electronică a ofertelor sau a cererilor de participare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en-US" w:eastAsia="ru-RU"/>
              </w:rPr>
            </w:pPr>
          </w:p>
        </w:tc>
      </w:tr>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ru-RU" w:eastAsia="ru-RU"/>
              </w:rPr>
              <w:t>Sistemul</w:t>
            </w:r>
            <w:r>
              <w:rPr>
                <w:lang w:val="ro-MD" w:eastAsia="ru-RU"/>
              </w:rPr>
              <w:t xml:space="preserve"> </w:t>
            </w:r>
            <w:r>
              <w:rPr>
                <w:lang w:val="ru-RU" w:eastAsia="ru-RU"/>
              </w:rPr>
              <w:t>de</w:t>
            </w:r>
            <w:r>
              <w:rPr>
                <w:lang w:val="ro-MD" w:eastAsia="ru-RU"/>
              </w:rPr>
              <w:t xml:space="preserve"> </w:t>
            </w:r>
            <w:r>
              <w:rPr>
                <w:lang w:val="ru-RU" w:eastAsia="ru-RU"/>
              </w:rPr>
              <w:t>comenzi</w:t>
            </w:r>
            <w:r>
              <w:rPr>
                <w:lang w:val="ro-MD" w:eastAsia="ru-RU"/>
              </w:rPr>
              <w:t xml:space="preserve"> </w:t>
            </w:r>
            <w:r>
              <w:rPr>
                <w:lang w:val="ru-RU" w:eastAsia="ru-RU"/>
              </w:rPr>
              <w:t>electronice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ru-RU" w:eastAsia="ru-RU"/>
              </w:rPr>
            </w:pPr>
          </w:p>
        </w:tc>
      </w:tr>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ru-RU" w:eastAsia="ru-RU"/>
              </w:rPr>
              <w:t>Facturarea</w:t>
            </w:r>
            <w:r>
              <w:rPr>
                <w:lang w:val="ro-MD" w:eastAsia="ru-RU"/>
              </w:rPr>
              <w:t xml:space="preserve"> </w:t>
            </w:r>
            <w:r>
              <w:rPr>
                <w:lang w:val="ru-RU" w:eastAsia="ru-RU"/>
              </w:rPr>
              <w:t>electronică</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ru-RU" w:eastAsia="ru-RU"/>
              </w:rPr>
            </w:pPr>
          </w:p>
        </w:tc>
      </w:tr>
      <w:tr w:rsidR="004C770F">
        <w:trPr>
          <w:trHeight w:val="77"/>
        </w:trPr>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ru-RU" w:eastAsia="ru-RU"/>
              </w:rPr>
              <w:t>Plățile</w:t>
            </w:r>
            <w:r>
              <w:rPr>
                <w:lang w:val="ro-MD" w:eastAsia="ru-RU"/>
              </w:rPr>
              <w:t xml:space="preserve"> </w:t>
            </w:r>
            <w:r>
              <w:rPr>
                <w:lang w:val="ru-RU" w:eastAsia="ru-RU"/>
              </w:rPr>
              <w:t>electronice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ru-RU" w:eastAsia="ru-RU"/>
              </w:rPr>
            </w:pPr>
          </w:p>
        </w:tc>
      </w:tr>
    </w:tbl>
    <w:p w:rsidR="004C770F" w:rsidRDefault="004C770F">
      <w:pPr>
        <w:numPr>
          <w:ilvl w:val="0"/>
          <w:numId w:val="10"/>
        </w:numPr>
        <w:shd w:val="clear" w:color="auto" w:fill="FFFFFF"/>
        <w:tabs>
          <w:tab w:val="right" w:pos="426"/>
        </w:tabs>
        <w:spacing w:before="120"/>
        <w:ind w:left="360"/>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4C770F" w:rsidRDefault="004C770F">
      <w:pPr>
        <w:shd w:val="clear" w:color="auto" w:fill="FFFFFF"/>
        <w:tabs>
          <w:tab w:val="right" w:pos="426"/>
        </w:tabs>
        <w:ind w:left="3960"/>
        <w:contextualSpacing/>
        <w:jc w:val="center"/>
      </w:pPr>
      <w:r>
        <w:rPr>
          <w:sz w:val="20"/>
          <w:lang w:val="it-IT" w:eastAsia="ru-RU"/>
        </w:rPr>
        <w:t>(se specifică da sau nu)</w:t>
      </w:r>
    </w:p>
    <w:p w:rsidR="004C770F" w:rsidRDefault="004C770F">
      <w:pPr>
        <w:numPr>
          <w:ilvl w:val="0"/>
          <w:numId w:val="10"/>
        </w:numPr>
        <w:shd w:val="clear" w:color="auto" w:fill="FFFFFF"/>
        <w:tabs>
          <w:tab w:val="right" w:pos="426"/>
        </w:tabs>
        <w:spacing w:before="120"/>
        <w:ind w:left="0" w:firstLine="0"/>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val="clear" w:color="auto" w:fill="FFFFFF"/>
          <w:lang w:val="ru-RU" w:eastAsia="ru-RU"/>
        </w:rPr>
        <w:t>_______________________________________________</w:t>
      </w:r>
    </w:p>
    <w:p w:rsidR="004C770F" w:rsidRDefault="004C770F">
      <w:pPr>
        <w:shd w:val="clear" w:color="auto" w:fill="FFFFFF"/>
        <w:spacing w:before="120" w:after="120"/>
        <w:rPr>
          <w:b/>
          <w:lang w:val="ru-RU" w:eastAsia="ru-RU"/>
        </w:rPr>
      </w:pPr>
    </w:p>
    <w:p w:rsidR="004C770F" w:rsidRDefault="004C770F">
      <w:pPr>
        <w:shd w:val="clear" w:color="auto" w:fill="FFFFFF"/>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4C770F" w:rsidRDefault="004C770F">
      <w:pPr>
        <w:tabs>
          <w:tab w:val="decimal" w:pos="8364"/>
        </w:tabs>
        <w:spacing w:line="276" w:lineRule="auto"/>
        <w:ind w:right="-144"/>
        <w:jc w:val="center"/>
        <w:rPr>
          <w:b/>
          <w:bCs/>
          <w:color w:val="000000"/>
        </w:rPr>
      </w:pPr>
    </w:p>
    <w:p w:rsidR="004C770F" w:rsidRDefault="004C770F">
      <w:pPr>
        <w:tabs>
          <w:tab w:val="decimal" w:pos="8364"/>
        </w:tabs>
        <w:spacing w:line="276" w:lineRule="auto"/>
        <w:ind w:right="-144"/>
        <w:jc w:val="center"/>
        <w:rPr>
          <w:b/>
          <w:bCs/>
          <w:color w:val="000000"/>
        </w:rPr>
      </w:pPr>
    </w:p>
    <w:p w:rsidR="004C770F" w:rsidRDefault="004C770F">
      <w:pPr>
        <w:jc w:val="right"/>
      </w:pPr>
      <w:r>
        <w:rPr>
          <w:lang w:val="it-IT"/>
        </w:rPr>
        <w:lastRenderedPageBreak/>
        <w:t>Anexa nr. 3</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spacing w:before="240" w:after="160"/>
        <w:jc w:val="center"/>
      </w:pPr>
      <w:r>
        <w:rPr>
          <w:rFonts w:eastAsia="Calibri"/>
          <w:b/>
          <w:sz w:val="28"/>
          <w:szCs w:val="28"/>
        </w:rPr>
        <w:t>INVITAȚIE DE PARTICIPARE LA ETAPELE DE PRESELECȚIE/LA PROCEDURILE NEGOCIATE</w:t>
      </w:r>
      <w:bookmarkStart w:id="75" w:name="_Hlk77770940"/>
      <w:bookmarkEnd w:id="75"/>
    </w:p>
    <w:p w:rsidR="004C770F" w:rsidRDefault="004C770F">
      <w:pPr>
        <w:shd w:val="clear" w:color="auto" w:fill="FFFFFF"/>
        <w:spacing w:before="120"/>
        <w:rPr>
          <w:b/>
          <w:lang w:val="it-IT" w:eastAsia="ru-RU"/>
        </w:rPr>
      </w:pPr>
    </w:p>
    <w:p w:rsidR="004C770F" w:rsidRDefault="004C770F">
      <w:pPr>
        <w:shd w:val="clear" w:color="auto" w:fill="FFFFFF"/>
        <w:spacing w:before="120"/>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4C770F" w:rsidRDefault="004C770F">
      <w:pPr>
        <w:shd w:val="clear" w:color="auto" w:fill="FFFFFF"/>
        <w:spacing w:before="120"/>
        <w:rPr>
          <w:b/>
          <w:sz w:val="32"/>
          <w:szCs w:val="32"/>
          <w:lang w:eastAsia="ru-RU"/>
        </w:rPr>
      </w:pPr>
    </w:p>
    <w:p w:rsidR="004C770F" w:rsidRDefault="004C770F">
      <w:pPr>
        <w:shd w:val="clear" w:color="auto" w:fill="FFFFFF"/>
        <w:rPr>
          <w:sz w:val="20"/>
          <w:szCs w:val="20"/>
          <w:lang w:val="it-IT" w:eastAsia="ru-RU"/>
        </w:rPr>
      </w:pPr>
    </w:p>
    <w:p w:rsidR="004C770F" w:rsidRDefault="004C770F">
      <w:pPr>
        <w:pStyle w:val="10"/>
        <w:numPr>
          <w:ilvl w:val="0"/>
          <w:numId w:val="15"/>
        </w:numPr>
        <w:shd w:val="clear" w:color="auto" w:fill="FFFFFF"/>
        <w:tabs>
          <w:tab w:val="clear" w:pos="1134"/>
          <w:tab w:val="left" w:pos="142"/>
          <w:tab w:val="left" w:pos="284"/>
          <w:tab w:val="right" w:pos="9531"/>
        </w:tabs>
        <w:spacing w:before="120"/>
        <w:ind w:left="0" w:firstLine="0"/>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ru-RU" w:eastAsia="ru-RU"/>
        </w:rPr>
        <w:t xml:space="preserve">IDNO: </w:t>
      </w:r>
      <w:r>
        <w:rPr>
          <w:b/>
          <w:shd w:val="clear" w:color="auto" w:fill="FFFFFF"/>
          <w:lang w:val="ru-RU" w:eastAsia="ru-RU"/>
        </w:rPr>
        <w:t>________________________________________________________________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ru-RU" w:eastAsia="ru-RU"/>
        </w:rPr>
        <w:t>Adresa</w:t>
      </w:r>
      <w:r>
        <w:rPr>
          <w:b/>
          <w:shd w:val="clear" w:color="auto" w:fill="FFFFFF"/>
          <w:lang w:val="ru-RU" w:eastAsia="ru-RU"/>
        </w:rPr>
        <w:t>________________________________________________________________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it-IT" w:eastAsia="ru-RU"/>
        </w:rPr>
        <w:t xml:space="preserve">Adresa de e-mail și pagina web oficială ale autorității contractante: </w:t>
      </w:r>
      <w:r>
        <w:rPr>
          <w:b/>
          <w:shd w:val="clear" w:color="auto" w:fill="FFFFFF"/>
          <w:lang w:val="it-IT" w:eastAsia="ru-RU"/>
        </w:rPr>
        <w:t>____________</w:t>
      </w:r>
    </w:p>
    <w:p w:rsidR="004C770F" w:rsidRDefault="004C770F">
      <w:pPr>
        <w:numPr>
          <w:ilvl w:val="0"/>
          <w:numId w:val="15"/>
        </w:numPr>
        <w:shd w:val="clear" w:color="auto" w:fill="FFFFFF"/>
        <w:tabs>
          <w:tab w:val="left" w:pos="284"/>
          <w:tab w:val="right" w:pos="9531"/>
        </w:tabs>
        <w:spacing w:before="120"/>
        <w:ind w:left="288" w:hanging="288"/>
        <w:jc w:val="both"/>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4C770F" w:rsidRDefault="004C770F">
      <w:pPr>
        <w:numPr>
          <w:ilvl w:val="0"/>
          <w:numId w:val="15"/>
        </w:numPr>
        <w:shd w:val="clear" w:color="auto" w:fill="FFFFFF"/>
        <w:tabs>
          <w:tab w:val="left" w:pos="284"/>
          <w:tab w:val="right" w:pos="9531"/>
        </w:tabs>
        <w:spacing w:before="120"/>
        <w:ind w:left="288" w:hanging="288"/>
      </w:pPr>
      <w:r>
        <w:rPr>
          <w:b/>
          <w:lang w:eastAsia="ro-RO"/>
        </w:rPr>
        <w:t>Anunțul de participare: Nr._________, Data publicării____________, Link______</w:t>
      </w:r>
    </w:p>
    <w:p w:rsidR="004C770F" w:rsidRDefault="004C770F">
      <w:pPr>
        <w:numPr>
          <w:ilvl w:val="0"/>
          <w:numId w:val="15"/>
        </w:numPr>
        <w:shd w:val="clear" w:color="auto" w:fill="FFFFFF"/>
        <w:tabs>
          <w:tab w:val="left" w:pos="284"/>
          <w:tab w:val="right" w:pos="426"/>
        </w:tabs>
        <w:spacing w:before="120"/>
        <w:ind w:left="284" w:hanging="284"/>
        <w:jc w:val="both"/>
      </w:pPr>
      <w:r>
        <w:rPr>
          <w:b/>
          <w:lang w:val="it-IT" w:eastAsia="ru-RU"/>
        </w:rPr>
        <w:t>Cumpărătorul invită candidații selectați ________________, să participe la procedura de achiziție privind livrarea/prestarea următoarelor bunuri/servicii:</w:t>
      </w:r>
    </w:p>
    <w:p w:rsidR="004C770F" w:rsidRDefault="004C770F">
      <w:pPr>
        <w:numPr>
          <w:ilvl w:val="0"/>
          <w:numId w:val="15"/>
        </w:numPr>
        <w:shd w:val="clear" w:color="auto" w:fill="FFFFFF"/>
        <w:tabs>
          <w:tab w:val="left" w:pos="284"/>
          <w:tab w:val="right" w:pos="426"/>
        </w:tabs>
        <w:spacing w:before="120"/>
        <w:ind w:left="284" w:hanging="284"/>
        <w:jc w:val="both"/>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ayout w:type="fixed"/>
        <w:tblLook w:val="0000" w:firstRow="0" w:lastRow="0" w:firstColumn="0" w:lastColumn="0" w:noHBand="0" w:noVBand="0"/>
      </w:tblPr>
      <w:tblGrid>
        <w:gridCol w:w="576"/>
        <w:gridCol w:w="3809"/>
        <w:gridCol w:w="3564"/>
      </w:tblGrid>
      <w:tr w:rsidR="004C770F">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Nr. d/o</w:t>
            </w: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eastAsia="ru-RU"/>
              </w:rPr>
              <w:t>Denumirea documentului</w:t>
            </w: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it-IT" w:eastAsia="ru-RU"/>
              </w:rPr>
              <w:t>Mod de prezentare a documentului:</w:t>
            </w:r>
          </w:p>
        </w:tc>
      </w:tr>
      <w:tr w:rsidR="004C770F">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r>
      <w:tr w:rsidR="004C770F">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r>
    </w:tbl>
    <w:p w:rsidR="004C770F" w:rsidRDefault="004C770F">
      <w:pPr>
        <w:numPr>
          <w:ilvl w:val="0"/>
          <w:numId w:val="15"/>
        </w:numPr>
        <w:shd w:val="clear" w:color="auto" w:fill="FFFFFF"/>
        <w:tabs>
          <w:tab w:val="right" w:pos="426"/>
        </w:tabs>
        <w:spacing w:before="120"/>
        <w:ind w:hanging="644"/>
        <w:jc w:val="both"/>
      </w:pPr>
      <w:r>
        <w:rPr>
          <w:b/>
          <w:lang w:val="it-IT" w:eastAsia="ru-RU"/>
        </w:rPr>
        <w:t>Garanția pentru ofertă, după caz ________________ , cuantumul___________.</w:t>
      </w:r>
    </w:p>
    <w:p w:rsidR="004C770F" w:rsidRDefault="004C770F">
      <w:pPr>
        <w:numPr>
          <w:ilvl w:val="0"/>
          <w:numId w:val="15"/>
        </w:numPr>
        <w:shd w:val="clear" w:color="auto" w:fill="FFFFFF"/>
        <w:tabs>
          <w:tab w:val="right" w:pos="426"/>
        </w:tabs>
        <w:spacing w:before="120"/>
        <w:ind w:hanging="644"/>
        <w:jc w:val="both"/>
      </w:pPr>
      <w:r>
        <w:rPr>
          <w:b/>
          <w:lang w:val="it-IT" w:eastAsia="ru-RU"/>
        </w:rPr>
        <w:t>Garanția de bună execuție a contractului, după caz______________, cuantumul.</w:t>
      </w:r>
    </w:p>
    <w:p w:rsidR="004C770F" w:rsidRDefault="004C770F">
      <w:pPr>
        <w:numPr>
          <w:ilvl w:val="0"/>
          <w:numId w:val="15"/>
        </w:numPr>
        <w:shd w:val="clear" w:color="auto" w:fill="FFFFFF"/>
        <w:tabs>
          <w:tab w:val="right" w:pos="426"/>
        </w:tabs>
        <w:spacing w:before="120"/>
        <w:ind w:hanging="644"/>
        <w:jc w:val="both"/>
      </w:pPr>
      <w:r>
        <w:rPr>
          <w:b/>
          <w:lang w:val="it-IT" w:eastAsia="ru-RU"/>
        </w:rPr>
        <w:t>Ofertele se prezintă în valuta____________________________________________</w:t>
      </w:r>
    </w:p>
    <w:p w:rsidR="004C770F" w:rsidRDefault="004C770F">
      <w:pPr>
        <w:numPr>
          <w:ilvl w:val="0"/>
          <w:numId w:val="15"/>
        </w:numPr>
        <w:shd w:val="clear" w:color="auto" w:fill="FFFFFF"/>
        <w:tabs>
          <w:tab w:val="right" w:pos="426"/>
        </w:tabs>
        <w:spacing w:before="120"/>
        <w:ind w:left="0" w:firstLine="0"/>
      </w:pPr>
      <w:r>
        <w:rPr>
          <w:b/>
          <w:lang w:val="it-IT" w:eastAsia="ru-RU"/>
        </w:rPr>
        <w:t>Termenul limită de depunere/deschidere a ofertelor:</w:t>
      </w:r>
    </w:p>
    <w:p w:rsidR="004C770F" w:rsidRDefault="004C770F">
      <w:pPr>
        <w:numPr>
          <w:ilvl w:val="0"/>
          <w:numId w:val="12"/>
        </w:numPr>
        <w:shd w:val="clear" w:color="auto" w:fill="FFFFFF"/>
        <w:tabs>
          <w:tab w:val="right" w:pos="426"/>
        </w:tabs>
        <w:spacing w:before="120"/>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rsidR="004C770F" w:rsidRDefault="004C770F">
      <w:pPr>
        <w:numPr>
          <w:ilvl w:val="0"/>
          <w:numId w:val="12"/>
        </w:numPr>
        <w:shd w:val="clear" w:color="auto" w:fill="FFFFFF"/>
        <w:tabs>
          <w:tab w:val="right" w:pos="426"/>
        </w:tabs>
        <w:spacing w:before="120"/>
      </w:pPr>
      <w:r>
        <w:rPr>
          <w:b/>
          <w:lang w:val="ru-RU" w:eastAsia="ru-RU"/>
        </w:rPr>
        <w:t xml:space="preserve">pe: </w:t>
      </w:r>
      <w:r>
        <w:rPr>
          <w:b/>
          <w:i/>
          <w:lang w:val="ru-RU" w:eastAsia="ru-RU"/>
        </w:rPr>
        <w:t>[data]</w:t>
      </w:r>
      <w:r>
        <w:rPr>
          <w:b/>
          <w:lang w:val="ru-RU" w:eastAsia="ru-RU"/>
        </w:rPr>
        <w:t>__________________________________________________________</w:t>
      </w:r>
    </w:p>
    <w:p w:rsidR="004C770F" w:rsidRDefault="004C770F">
      <w:pPr>
        <w:numPr>
          <w:ilvl w:val="0"/>
          <w:numId w:val="15"/>
        </w:numPr>
        <w:shd w:val="clear" w:color="auto" w:fill="FFFFFF"/>
        <w:tabs>
          <w:tab w:val="right" w:pos="426"/>
        </w:tabs>
        <w:spacing w:before="120"/>
        <w:ind w:left="0" w:firstLine="0"/>
      </w:pPr>
      <w:r>
        <w:rPr>
          <w:b/>
          <w:lang w:val="it-IT" w:eastAsia="ru-RU"/>
        </w:rPr>
        <w:t xml:space="preserve">Adresa la care trebuie transmise ofertele: </w:t>
      </w:r>
    </w:p>
    <w:p w:rsidR="004C770F" w:rsidRDefault="004C770F">
      <w:pPr>
        <w:shd w:val="clear" w:color="auto" w:fill="FFFFFF"/>
        <w:tabs>
          <w:tab w:val="right" w:pos="426"/>
        </w:tabs>
        <w:spacing w:before="120"/>
        <w:ind w:left="450"/>
      </w:pPr>
      <w:r>
        <w:rPr>
          <w:b/>
          <w:i/>
          <w:lang w:val="it-IT" w:eastAsia="ru-RU"/>
        </w:rPr>
        <w:t>Ofertele vor fi depuse electronic prin intermediul SIA RSAP (după caz)</w:t>
      </w:r>
    </w:p>
    <w:p w:rsidR="004C770F" w:rsidRDefault="004C770F">
      <w:pPr>
        <w:numPr>
          <w:ilvl w:val="0"/>
          <w:numId w:val="15"/>
        </w:numPr>
        <w:tabs>
          <w:tab w:val="right" w:pos="426"/>
        </w:tabs>
        <w:spacing w:before="120"/>
        <w:ind w:left="0" w:firstLine="0"/>
      </w:pPr>
      <w:r>
        <w:rPr>
          <w:b/>
          <w:lang w:val="it-IT" w:eastAsia="ru-RU"/>
        </w:rPr>
        <w:lastRenderedPageBreak/>
        <w:t>Termenul de valabilitate a ofertelor: _____________________________________</w:t>
      </w:r>
    </w:p>
    <w:p w:rsidR="004C770F" w:rsidRDefault="004C770F">
      <w:pPr>
        <w:numPr>
          <w:ilvl w:val="0"/>
          <w:numId w:val="15"/>
        </w:numPr>
        <w:tabs>
          <w:tab w:val="right" w:pos="426"/>
        </w:tabs>
        <w:spacing w:before="120"/>
        <w:ind w:left="0" w:firstLine="0"/>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rsidR="004C770F" w:rsidRDefault="004C770F">
      <w:pPr>
        <w:shd w:val="clear" w:color="auto" w:fill="FFFFFF"/>
        <w:tabs>
          <w:tab w:val="right" w:pos="426"/>
        </w:tabs>
        <w:ind w:left="3240"/>
        <w:contextualSpacing/>
        <w:jc w:val="center"/>
      </w:pPr>
      <w:r>
        <w:rPr>
          <w:sz w:val="20"/>
          <w:lang w:val="it-IT" w:eastAsia="ru-RU"/>
        </w:rPr>
        <w:t>(SIA RSAP sau adresa deschiderii)</w:t>
      </w:r>
    </w:p>
    <w:p w:rsidR="004C770F" w:rsidRDefault="004C770F">
      <w:pPr>
        <w:shd w:val="clear" w:color="auto" w:fill="FFFFFF"/>
        <w:tabs>
          <w:tab w:val="left" w:pos="360"/>
          <w:tab w:val="left" w:pos="1800"/>
          <w:tab w:val="left" w:pos="3240"/>
        </w:tabs>
        <w:spacing w:after="120"/>
        <w:ind w:left="360"/>
      </w:pPr>
      <w:r>
        <w:rPr>
          <w:b/>
          <w:i/>
          <w:lang w:val="it-IT" w:eastAsia="ru-RU"/>
        </w:rPr>
        <w:t xml:space="preserve">Ofertele întîrziate vor fi respinse. </w:t>
      </w:r>
    </w:p>
    <w:p w:rsidR="004C770F" w:rsidRDefault="004C770F">
      <w:pPr>
        <w:numPr>
          <w:ilvl w:val="0"/>
          <w:numId w:val="15"/>
        </w:numPr>
        <w:shd w:val="clear" w:color="auto" w:fill="FFFFFF"/>
        <w:tabs>
          <w:tab w:val="right" w:pos="426"/>
        </w:tabs>
        <w:spacing w:before="120"/>
        <w:ind w:left="450" w:hanging="450"/>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4C770F" w:rsidRDefault="004C770F">
      <w:pPr>
        <w:numPr>
          <w:ilvl w:val="0"/>
          <w:numId w:val="15"/>
        </w:numPr>
        <w:shd w:val="clear" w:color="auto" w:fill="FFFFFF"/>
        <w:tabs>
          <w:tab w:val="right" w:pos="426"/>
        </w:tabs>
        <w:spacing w:before="120"/>
        <w:ind w:left="450" w:hanging="450"/>
      </w:pPr>
      <w:r>
        <w:rPr>
          <w:b/>
          <w:lang w:val="it-IT" w:eastAsia="ru-RU"/>
        </w:rPr>
        <w:t>Limba sau limbile în care trebuie redactate ofertele: _____________________________________________________________________</w:t>
      </w:r>
    </w:p>
    <w:p w:rsidR="004C770F" w:rsidRDefault="004C770F">
      <w:pPr>
        <w:numPr>
          <w:ilvl w:val="0"/>
          <w:numId w:val="15"/>
        </w:numPr>
        <w:shd w:val="clear" w:color="auto" w:fill="FFFFFF"/>
        <w:tabs>
          <w:tab w:val="right" w:pos="426"/>
        </w:tabs>
        <w:spacing w:before="120"/>
        <w:ind w:left="360"/>
      </w:pPr>
      <w:r>
        <w:rPr>
          <w:b/>
          <w:lang w:val="it-IT" w:eastAsia="ru-RU"/>
        </w:rPr>
        <w:t>Respectivul contract se referă la un proiect și/sau program finanțat din fonduri ale Uniunii Europene: ______________________________________________________________________</w:t>
      </w:r>
    </w:p>
    <w:p w:rsidR="004C770F" w:rsidRDefault="004C770F">
      <w:pPr>
        <w:shd w:val="clear" w:color="auto" w:fill="FFFFFF"/>
        <w:tabs>
          <w:tab w:val="right" w:pos="426"/>
        </w:tabs>
        <w:ind w:left="1980"/>
        <w:contextualSpacing/>
        <w:jc w:val="center"/>
      </w:pPr>
      <w:r>
        <w:rPr>
          <w:sz w:val="20"/>
          <w:lang w:val="it-IT" w:eastAsia="ru-RU"/>
        </w:rPr>
        <w:t>(se specifică denumirea proiectului și/sau programului)</w:t>
      </w:r>
    </w:p>
    <w:p w:rsidR="004C770F" w:rsidRDefault="004C770F">
      <w:pPr>
        <w:numPr>
          <w:ilvl w:val="0"/>
          <w:numId w:val="15"/>
        </w:numPr>
        <w:shd w:val="clear" w:color="auto" w:fill="FFFFFF"/>
        <w:tabs>
          <w:tab w:val="right" w:pos="426"/>
        </w:tabs>
        <w:spacing w:before="120"/>
        <w:ind w:left="360"/>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4C770F" w:rsidRDefault="004C770F">
      <w:pPr>
        <w:numPr>
          <w:ilvl w:val="0"/>
          <w:numId w:val="15"/>
        </w:numPr>
        <w:shd w:val="clear" w:color="auto" w:fill="FFFFFF"/>
        <w:tabs>
          <w:tab w:val="right" w:pos="426"/>
        </w:tabs>
        <w:spacing w:before="120"/>
        <w:ind w:left="0" w:firstLine="0"/>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val="clear" w:color="auto" w:fill="FFFFFF"/>
          <w:lang w:val="ru-RU" w:eastAsia="ru-RU"/>
        </w:rPr>
        <w:t>_______________________________________________</w:t>
      </w:r>
    </w:p>
    <w:p w:rsidR="004C770F" w:rsidRDefault="004C770F">
      <w:pPr>
        <w:shd w:val="clear" w:color="auto" w:fill="FFFFFF"/>
        <w:spacing w:before="120" w:after="120"/>
        <w:rPr>
          <w:b/>
          <w:lang w:val="ru-RU" w:eastAsia="ru-RU"/>
        </w:rPr>
      </w:pPr>
    </w:p>
    <w:p w:rsidR="004C770F" w:rsidRDefault="004C770F">
      <w:pPr>
        <w:shd w:val="clear" w:color="auto" w:fill="FFFFFF"/>
        <w:spacing w:before="120" w:after="120"/>
        <w:rPr>
          <w:b/>
          <w:lang w:val="ru-RU" w:eastAsia="ru-RU"/>
        </w:rPr>
      </w:pPr>
    </w:p>
    <w:p w:rsidR="004C770F" w:rsidRDefault="004C770F">
      <w:pPr>
        <w:shd w:val="clear" w:color="auto" w:fill="FFFFFF"/>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lang w:val="it-IT" w:eastAsia="ru-RU"/>
        </w:rPr>
        <w:t xml:space="preserve">______________________________  </w:t>
      </w:r>
    </w:p>
    <w:p w:rsidR="004C770F" w:rsidRDefault="004C770F">
      <w:pPr>
        <w:tabs>
          <w:tab w:val="decimal" w:pos="8364"/>
        </w:tabs>
        <w:spacing w:line="276" w:lineRule="auto"/>
        <w:ind w:right="-144"/>
        <w:jc w:val="center"/>
        <w:rPr>
          <w:b/>
          <w:bCs/>
          <w:color w:val="000000"/>
        </w:rPr>
      </w:pPr>
    </w:p>
    <w:p w:rsidR="004C770F" w:rsidRDefault="004C770F">
      <w:pPr>
        <w:tabs>
          <w:tab w:val="decimal" w:pos="8364"/>
        </w:tabs>
        <w:spacing w:line="276" w:lineRule="auto"/>
        <w:ind w:right="-144"/>
        <w:jc w:val="center"/>
        <w:rPr>
          <w:b/>
          <w:bCs/>
          <w:color w:val="000000"/>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jc w:val="right"/>
      </w:pPr>
      <w:r>
        <w:rPr>
          <w:lang w:val="it-IT"/>
        </w:rPr>
        <w:lastRenderedPageBreak/>
        <w:t>Anexa nr.4</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sz w:val="28"/>
          <w:szCs w:val="28"/>
          <w:lang w:val="it-IT" w:eastAsia="zh-CN"/>
        </w:rPr>
      </w:pPr>
    </w:p>
    <w:p w:rsidR="004C770F" w:rsidRDefault="004C770F">
      <w:pPr>
        <w:pStyle w:val="Style3"/>
        <w:tabs>
          <w:tab w:val="left" w:pos="567"/>
        </w:tabs>
        <w:spacing w:before="0" w:after="0"/>
        <w:ind w:left="0" w:firstLine="0"/>
        <w:jc w:val="center"/>
      </w:pPr>
      <w:r>
        <w:rPr>
          <w:rFonts w:eastAsia="PMingLiU"/>
          <w:sz w:val="28"/>
          <w:szCs w:val="28"/>
          <w:lang w:val="it-IT" w:eastAsia="zh-CN"/>
        </w:rPr>
        <w:t>PROCES-VERBAL CU PRIVIRE LA REZULTATELE PRESELECȚIEI CANDIDAȚILOR</w:t>
      </w:r>
      <w:bookmarkStart w:id="76" w:name="_Hlk77770953"/>
      <w:bookmarkEnd w:id="76"/>
    </w:p>
    <w:p w:rsidR="004C770F" w:rsidRDefault="004C770F">
      <w:pPr>
        <w:pStyle w:val="Style3"/>
        <w:tabs>
          <w:tab w:val="left" w:pos="567"/>
        </w:tabs>
        <w:spacing w:before="0" w:after="0"/>
        <w:ind w:left="0" w:firstLine="0"/>
        <w:jc w:val="center"/>
        <w:rPr>
          <w:rFonts w:eastAsia="PMingLiU"/>
          <w:sz w:val="28"/>
          <w:szCs w:val="28"/>
          <w:lang w:val="it-IT" w:eastAsia="zh-CN"/>
        </w:rPr>
      </w:pPr>
    </w:p>
    <w:p w:rsidR="004C770F" w:rsidRDefault="004C770F">
      <w:pPr>
        <w:pStyle w:val="Style3"/>
        <w:tabs>
          <w:tab w:val="left" w:pos="567"/>
        </w:tabs>
        <w:spacing w:before="0" w:after="0"/>
        <w:ind w:left="0" w:firstLine="0"/>
        <w:jc w:val="center"/>
      </w:pPr>
      <w:r>
        <w:rPr>
          <w:b w:val="0"/>
          <w:color w:val="000000"/>
          <w:lang w:val="it-IT"/>
        </w:rPr>
        <w:t>Nr. ____________ , aprobat la ___________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tbl>
      <w:tblPr>
        <w:tblW w:w="0" w:type="auto"/>
        <w:tblInd w:w="24" w:type="dxa"/>
        <w:tblLayout w:type="fixed"/>
        <w:tblCellMar>
          <w:top w:w="12" w:type="dxa"/>
          <w:left w:w="24" w:type="dxa"/>
          <w:bottom w:w="12" w:type="dxa"/>
          <w:right w:w="24" w:type="dxa"/>
        </w:tblCellMar>
        <w:tblLook w:val="0000" w:firstRow="0" w:lastRow="0" w:firstColumn="0" w:lastColumn="0" w:noHBand="0" w:noVBand="0"/>
      </w:tblPr>
      <w:tblGrid>
        <w:gridCol w:w="9533"/>
      </w:tblGrid>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Autoritatea contractantă:________________________________________________________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ind w:right="129"/>
            </w:pPr>
            <w:r>
              <w:rPr>
                <w:b/>
                <w:bCs/>
              </w:rPr>
              <w:t>IDNO:________________________________________________________________________</w:t>
            </w:r>
          </w:p>
        </w:tc>
      </w:tr>
      <w:tr w:rsidR="004C770F">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rPr>
                <w:b/>
                <w:bCs/>
              </w:rPr>
            </w:pP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Procedura de achiziţie publică:___________________________________________________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Nr.:__________________________________________________________________________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publicată în ___________link:___________________________________________________</w:t>
            </w:r>
          </w:p>
        </w:tc>
      </w:tr>
      <w:tr w:rsidR="004C770F">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rPr>
                <w:b/>
                <w:bCs/>
              </w:rPr>
            </w:pP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Tipul obiectului de achiziţie:_____________________________________________________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ind w:right="129"/>
            </w:pPr>
            <w:r>
              <w:rPr>
                <w:b/>
                <w:bCs/>
              </w:rPr>
              <w:t>Obiectul achiziţiei:_____________________________________________________________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Cod CPV:____________________________________________________________________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rPr>
                <w:b/>
                <w:bCs/>
              </w:rPr>
            </w:pPr>
          </w:p>
        </w:tc>
      </w:tr>
    </w:tbl>
    <w:p w:rsidR="004C770F" w:rsidRDefault="004C770F">
      <w:pPr>
        <w:pStyle w:val="Style3"/>
        <w:tabs>
          <w:tab w:val="left" w:pos="567"/>
        </w:tabs>
        <w:spacing w:before="0" w:after="0"/>
        <w:ind w:left="0" w:firstLine="0"/>
        <w:rPr>
          <w:rFonts w:eastAsia="PMingLiU"/>
          <w:b w:val="0"/>
          <w:lang w:val="ro-RO" w:eastAsia="zh-CN"/>
        </w:rPr>
      </w:pPr>
    </w:p>
    <w:p w:rsidR="004C770F" w:rsidRDefault="004C770F">
      <w:pPr>
        <w:pStyle w:val="Style3"/>
        <w:tabs>
          <w:tab w:val="left" w:pos="567"/>
        </w:tabs>
        <w:ind w:left="0" w:firstLine="0"/>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4C770F" w:rsidRDefault="004C770F">
      <w:pPr>
        <w:pStyle w:val="Style3"/>
        <w:tabs>
          <w:tab w:val="clear" w:pos="360"/>
          <w:tab w:val="left" w:pos="0"/>
        </w:tabs>
        <w:ind w:left="0" w:firstLine="0"/>
        <w:rPr>
          <w:rFonts w:eastAsia="PMingLiU"/>
          <w:b w:val="0"/>
          <w:lang w:val="ro-RO" w:eastAsia="zh-CN"/>
        </w:rPr>
      </w:pPr>
    </w:p>
    <w:p w:rsidR="004C770F" w:rsidRDefault="004C770F">
      <w:pPr>
        <w:pStyle w:val="Style3"/>
        <w:tabs>
          <w:tab w:val="clear" w:pos="360"/>
          <w:tab w:val="left" w:pos="0"/>
        </w:tabs>
        <w:spacing w:before="0" w:after="0"/>
        <w:ind w:left="0" w:firstLine="0"/>
      </w:pPr>
      <w:r>
        <w:rPr>
          <w:rFonts w:eastAsia="PMingLiU"/>
          <w:b w:val="0"/>
          <w:lang w:val="ro-RO" w:eastAsia="zh-CN"/>
        </w:rPr>
        <w:t>1._________________________ preşedinte ____________________________</w:t>
      </w:r>
    </w:p>
    <w:p w:rsidR="004C770F" w:rsidRDefault="004C770F">
      <w:pPr>
        <w:pStyle w:val="Style3"/>
        <w:tabs>
          <w:tab w:val="clear" w:pos="360"/>
          <w:tab w:val="left" w:pos="0"/>
        </w:tabs>
        <w:spacing w:before="0" w:after="0"/>
        <w:ind w:left="0" w:firstLine="0"/>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4C770F" w:rsidRDefault="004C770F">
      <w:pPr>
        <w:pStyle w:val="Style3"/>
        <w:tabs>
          <w:tab w:val="clear" w:pos="360"/>
          <w:tab w:val="left" w:pos="0"/>
        </w:tabs>
        <w:spacing w:before="0" w:after="0"/>
        <w:ind w:left="0" w:firstLine="0"/>
      </w:pPr>
      <w:r>
        <w:rPr>
          <w:rFonts w:eastAsia="PMingLiU"/>
          <w:b w:val="0"/>
          <w:lang w:val="ro-RO" w:eastAsia="zh-CN"/>
        </w:rPr>
        <w:t>3._________________________ membru______________________________</w:t>
      </w:r>
    </w:p>
    <w:p w:rsidR="004C770F" w:rsidRDefault="004C770F">
      <w:pPr>
        <w:pStyle w:val="Style3"/>
        <w:tabs>
          <w:tab w:val="clear" w:pos="360"/>
          <w:tab w:val="left" w:pos="0"/>
        </w:tabs>
        <w:spacing w:before="0" w:after="0"/>
        <w:ind w:left="0" w:firstLine="0"/>
      </w:pPr>
      <w:r>
        <w:rPr>
          <w:rFonts w:eastAsia="PMingLiU"/>
          <w:b w:val="0"/>
          <w:lang w:val="ro-RO" w:eastAsia="zh-CN"/>
        </w:rPr>
        <w:t>4._________________________ membru______________________________</w:t>
      </w:r>
    </w:p>
    <w:p w:rsidR="004C770F" w:rsidRDefault="004C770F">
      <w:pPr>
        <w:pStyle w:val="Style3"/>
        <w:tabs>
          <w:tab w:val="clear" w:pos="360"/>
          <w:tab w:val="left" w:pos="0"/>
        </w:tabs>
        <w:spacing w:before="0" w:after="0"/>
        <w:ind w:left="0" w:firstLine="0"/>
      </w:pPr>
      <w:r>
        <w:rPr>
          <w:rFonts w:eastAsia="PMingLiU"/>
          <w:b w:val="0"/>
          <w:lang w:val="ro-RO" w:eastAsia="zh-CN"/>
        </w:rPr>
        <w:t xml:space="preserve">5._________________________ membru______________________________                   </w:t>
      </w:r>
    </w:p>
    <w:p w:rsidR="004C770F" w:rsidRDefault="004C770F">
      <w:pPr>
        <w:pStyle w:val="Style3"/>
        <w:tabs>
          <w:tab w:val="left" w:pos="0"/>
          <w:tab w:val="left" w:pos="567"/>
        </w:tabs>
        <w:spacing w:before="0" w:after="0"/>
        <w:ind w:left="0" w:firstLine="0"/>
      </w:pPr>
      <w:r>
        <w:rPr>
          <w:rFonts w:eastAsia="PMingLiU"/>
          <w:b w:val="0"/>
          <w:lang w:val="ro-RO" w:eastAsia="zh-CN"/>
        </w:rPr>
        <w:t>etc.</w:t>
      </w:r>
    </w:p>
    <w:p w:rsidR="004C770F" w:rsidRDefault="004C770F">
      <w:pPr>
        <w:pStyle w:val="Style3"/>
        <w:tabs>
          <w:tab w:val="left" w:pos="567"/>
        </w:tabs>
        <w:ind w:left="0" w:firstLine="0"/>
      </w:pPr>
      <w:r>
        <w:rPr>
          <w:rFonts w:eastAsia="PMingLiU"/>
          <w:b w:val="0"/>
          <w:lang w:val="ro-RO" w:eastAsia="zh-CN"/>
        </w:rPr>
        <w:t>Până la data limită de depunere a ofertelor s-au depus la sediul organizatorului concursului/SIA RSAP oferte, după cum urmează:</w:t>
      </w:r>
    </w:p>
    <w:p w:rsidR="004C770F" w:rsidRDefault="004C770F">
      <w:pPr>
        <w:pStyle w:val="Style3"/>
        <w:tabs>
          <w:tab w:val="left" w:pos="567"/>
        </w:tabs>
        <w:spacing w:before="0" w:after="0"/>
        <w:ind w:left="913" w:hanging="913"/>
      </w:pPr>
      <w:r>
        <w:rPr>
          <w:rFonts w:eastAsia="PMingLiU"/>
          <w:b w:val="0"/>
          <w:lang w:val="ro-RO" w:eastAsia="zh-CN"/>
        </w:rPr>
        <w:t>1._________________________________________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2._________________________________________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3._________________________________________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4._________________________________________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etc.</w:t>
      </w:r>
    </w:p>
    <w:p w:rsidR="004C770F" w:rsidRDefault="004C770F">
      <w:pPr>
        <w:pStyle w:val="Style3"/>
        <w:tabs>
          <w:tab w:val="left" w:pos="567"/>
        </w:tabs>
        <w:spacing w:before="0" w:after="0"/>
        <w:ind w:left="0" w:firstLine="0"/>
        <w:rPr>
          <w:rFonts w:eastAsia="PMingLiU"/>
          <w:b w:val="0"/>
          <w:lang w:val="ro-RO" w:eastAsia="zh-CN"/>
        </w:rPr>
      </w:pPr>
    </w:p>
    <w:p w:rsidR="004C770F" w:rsidRDefault="004C770F">
      <w:pPr>
        <w:pStyle w:val="Style3"/>
        <w:tabs>
          <w:tab w:val="left" w:pos="567"/>
        </w:tabs>
        <w:spacing w:before="0" w:after="0"/>
        <w:ind w:left="0" w:firstLine="0"/>
      </w:pPr>
      <w:r>
        <w:rPr>
          <w:rFonts w:eastAsia="PMingLiU"/>
          <w:lang w:val="ro-RO" w:eastAsia="zh-CN"/>
        </w:rPr>
        <w:t>Informaţia privind întrunirea condițiilor de calificare și de selecție a candidaților:</w:t>
      </w:r>
    </w:p>
    <w:tbl>
      <w:tblPr>
        <w:tblW w:w="0" w:type="auto"/>
        <w:tblInd w:w="24" w:type="dxa"/>
        <w:tblLayout w:type="fixed"/>
        <w:tblCellMar>
          <w:top w:w="24" w:type="dxa"/>
          <w:left w:w="24" w:type="dxa"/>
          <w:bottom w:w="24" w:type="dxa"/>
          <w:right w:w="24" w:type="dxa"/>
        </w:tblCellMar>
        <w:tblLook w:val="0000" w:firstRow="0" w:lastRow="0" w:firstColumn="0" w:lastColumn="0" w:noHBand="0" w:noVBand="0"/>
      </w:tblPr>
      <w:tblGrid>
        <w:gridCol w:w="4216"/>
        <w:gridCol w:w="5316"/>
      </w:tblGrid>
      <w:tr w:rsidR="004C770F">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pPr>
            <w:r>
              <w:rPr>
                <w:bCs/>
                <w:color w:val="000000"/>
              </w:rPr>
              <w:t>CANDIDAT</w:t>
            </w:r>
          </w:p>
        </w:tc>
      </w:tr>
      <w:tr w:rsidR="004C770F">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r>
              <w:rPr>
                <w:bCs/>
                <w:color w:val="000000"/>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pPr>
            <w:r>
              <w:rPr>
                <w:bCs/>
                <w:color w:val="000000"/>
              </w:rPr>
              <w:t xml:space="preserve">Corespundere                                  </w:t>
            </w:r>
          </w:p>
        </w:tc>
      </w:tr>
      <w:tr w:rsidR="004C770F">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rPr>
                <w:bCs/>
                <w:color w:val="000000"/>
              </w:rPr>
            </w:pPr>
          </w:p>
        </w:tc>
      </w:tr>
      <w:tr w:rsidR="004C770F">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rPr>
                <w:bCs/>
                <w:color w:val="000000"/>
              </w:rPr>
            </w:pPr>
          </w:p>
        </w:tc>
      </w:tr>
      <w:tr w:rsidR="004C770F">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rPr>
                <w:bCs/>
                <w:color w:val="000000"/>
              </w:rPr>
            </w:pPr>
          </w:p>
        </w:tc>
      </w:tr>
    </w:tbl>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pPr>
      <w:r>
        <w:rPr>
          <w:rFonts w:eastAsia="PMingLiU"/>
          <w:lang w:val="ro-RO" w:eastAsia="zh-CN"/>
        </w:rPr>
        <w:t>Constatări/Comentarii privind documentele de calificare:</w:t>
      </w:r>
    </w:p>
    <w:p w:rsidR="004C770F" w:rsidRDefault="004C770F">
      <w:pPr>
        <w:pStyle w:val="Style3"/>
        <w:tabs>
          <w:tab w:val="left" w:pos="567"/>
        </w:tabs>
        <w:spacing w:before="0" w:after="0"/>
        <w:ind w:left="0" w:right="-144" w:firstLine="0"/>
      </w:pPr>
      <w:r>
        <w:rPr>
          <w:rFonts w:eastAsia="PMingLiU"/>
          <w:lang w:val="ro-RO" w:eastAsia="zh-CN"/>
        </w:rPr>
        <w:lastRenderedPageBreak/>
        <w:t>__________________________________________________________________________</w:t>
      </w:r>
    </w:p>
    <w:p w:rsidR="004C770F" w:rsidRDefault="004C770F">
      <w:pPr>
        <w:pStyle w:val="Style3"/>
        <w:tabs>
          <w:tab w:val="left" w:pos="567"/>
        </w:tabs>
        <w:spacing w:before="0" w:after="0"/>
        <w:ind w:left="0" w:firstLine="0"/>
      </w:pPr>
      <w:r>
        <w:rPr>
          <w:rFonts w:eastAsia="PMingLiU"/>
          <w:lang w:val="ro-RO" w:eastAsia="zh-CN"/>
        </w:rPr>
        <w:t>________________________________________________________________________</w:t>
      </w:r>
    </w:p>
    <w:p w:rsidR="004C770F" w:rsidRDefault="004C770F">
      <w:pPr>
        <w:pStyle w:val="Style3"/>
        <w:tabs>
          <w:tab w:val="left" w:pos="567"/>
        </w:tabs>
        <w:spacing w:before="0" w:after="0"/>
        <w:ind w:left="0" w:firstLine="0"/>
      </w:pPr>
      <w:r>
        <w:rPr>
          <w:rFonts w:eastAsia="PMingLiU"/>
          <w:lang w:val="ro-RO" w:eastAsia="zh-CN"/>
        </w:rPr>
        <w:t>Candidați respinși/descalificaţi:</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pPr>
      <w:r>
        <w:rPr>
          <w:rFonts w:eastAsia="PMingLiU"/>
          <w:lang w:val="ro-RO" w:eastAsia="zh-CN"/>
        </w:rPr>
        <w:t>________________________________________________________________________</w:t>
      </w:r>
    </w:p>
    <w:p w:rsidR="004C770F" w:rsidRDefault="004C770F">
      <w:pPr>
        <w:pStyle w:val="Style3"/>
        <w:tabs>
          <w:tab w:val="left" w:pos="567"/>
        </w:tabs>
        <w:spacing w:before="0" w:after="0"/>
        <w:ind w:left="0" w:firstLine="0"/>
        <w:jc w:val="both"/>
      </w:pPr>
      <w:r>
        <w:rPr>
          <w:rFonts w:eastAsia="PMingLiU"/>
          <w:lang w:val="ro-RO" w:eastAsia="zh-CN"/>
        </w:rPr>
        <w:t>Candidații respinși din cauza neprezentării/necorespunderii documentelor de calificare și selecție:_______________________________________________________</w:t>
      </w: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pPr>
      <w:r>
        <w:rPr>
          <w:rFonts w:eastAsia="PMingLiU"/>
          <w:lang w:val="ro-RO" w:eastAsia="zh-CN"/>
        </w:rPr>
        <w:t>Rezultatele preselecției:____________________________________________________</w:t>
      </w:r>
    </w:p>
    <w:p w:rsidR="004C770F" w:rsidRDefault="004C770F">
      <w:pPr>
        <w:pStyle w:val="Style3"/>
        <w:tabs>
          <w:tab w:val="left" w:pos="567"/>
        </w:tabs>
        <w:ind w:left="0" w:firstLine="0"/>
        <w:jc w:val="both"/>
      </w:pPr>
      <w:r>
        <w:rPr>
          <w:rFonts w:eastAsia="PMingLiU"/>
          <w:b w:val="0"/>
          <w:lang w:val="it-IT" w:eastAsia="zh-CN"/>
        </w:rPr>
        <w:t>De asemenea autoritatea contractantă va informa ceilalți candidați neselectați despre rezultatele preselecției.</w:t>
      </w:r>
    </w:p>
    <w:p w:rsidR="004C770F" w:rsidRDefault="004C770F">
      <w:pPr>
        <w:pStyle w:val="Style3"/>
        <w:tabs>
          <w:tab w:val="left" w:pos="567"/>
        </w:tabs>
        <w:spacing w:before="0" w:after="0"/>
        <w:ind w:left="0" w:firstLine="0"/>
        <w:rPr>
          <w:rFonts w:eastAsia="PMingLiU"/>
          <w:lang w:val="it-IT" w:eastAsia="zh-CN"/>
        </w:rPr>
      </w:pPr>
    </w:p>
    <w:p w:rsidR="004C770F" w:rsidRDefault="004C770F">
      <w:pPr>
        <w:pStyle w:val="Style3"/>
        <w:tabs>
          <w:tab w:val="left" w:pos="567"/>
        </w:tabs>
        <w:spacing w:before="0" w:after="0"/>
        <w:ind w:left="0" w:firstLine="0"/>
      </w:pPr>
      <w:r>
        <w:rPr>
          <w:rFonts w:eastAsia="PMingLiU"/>
          <w:lang w:val="ro-RO" w:eastAsia="zh-CN"/>
        </w:rPr>
        <w:t>Candidații preselectați:</w:t>
      </w:r>
    </w:p>
    <w:p w:rsidR="004C770F" w:rsidRDefault="004C770F">
      <w:pPr>
        <w:pStyle w:val="Style3"/>
        <w:tabs>
          <w:tab w:val="left" w:pos="567"/>
        </w:tabs>
        <w:spacing w:before="0" w:after="0"/>
        <w:ind w:left="0" w:firstLine="0"/>
      </w:pPr>
      <w:r>
        <w:rPr>
          <w:rFonts w:eastAsia="PMingLiU"/>
          <w:lang w:val="ro-RO" w:eastAsia="zh-CN"/>
        </w:rPr>
        <w:t>1.</w:t>
      </w:r>
    </w:p>
    <w:p w:rsidR="004C770F" w:rsidRDefault="004C770F">
      <w:pPr>
        <w:pStyle w:val="Style3"/>
        <w:tabs>
          <w:tab w:val="left" w:pos="567"/>
        </w:tabs>
        <w:spacing w:before="0" w:after="0"/>
        <w:ind w:left="0" w:firstLine="0"/>
      </w:pPr>
      <w:r>
        <w:rPr>
          <w:rFonts w:eastAsia="PMingLiU"/>
          <w:lang w:val="ro-RO" w:eastAsia="zh-CN"/>
        </w:rPr>
        <w:t>2.</w:t>
      </w:r>
    </w:p>
    <w:p w:rsidR="004C770F" w:rsidRDefault="004C770F">
      <w:pPr>
        <w:pStyle w:val="Style3"/>
        <w:tabs>
          <w:tab w:val="left" w:pos="567"/>
        </w:tabs>
        <w:spacing w:before="0" w:after="0"/>
        <w:ind w:left="0" w:firstLine="0"/>
      </w:pPr>
      <w:r>
        <w:rPr>
          <w:rFonts w:eastAsia="PMingLiU"/>
          <w:lang w:val="ro-RO" w:eastAsia="zh-CN"/>
        </w:rPr>
        <w:t>3.</w:t>
      </w:r>
    </w:p>
    <w:p w:rsidR="004C770F" w:rsidRDefault="004C770F">
      <w:pPr>
        <w:pStyle w:val="Style3"/>
        <w:tabs>
          <w:tab w:val="left" w:pos="567"/>
        </w:tabs>
        <w:spacing w:before="0" w:after="0"/>
        <w:ind w:left="0" w:firstLine="0"/>
      </w:pPr>
      <w:r>
        <w:rPr>
          <w:rFonts w:eastAsia="PMingLiU"/>
          <w:lang w:val="ro-RO" w:eastAsia="zh-CN"/>
        </w:rPr>
        <w:t>etc.</w:t>
      </w: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jc w:val="both"/>
      </w:pPr>
      <w:r>
        <w:rPr>
          <w:rFonts w:eastAsia="PMingLiU"/>
          <w:lang w:val="it-IT" w:eastAsia="zh-CN"/>
        </w:rPr>
        <w:t>Organizatorul procedurii de preselecție de achiziţie publică va anunţa şi va invita în scris/prin mijloace electronice candidații selectați:</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jc w:val="both"/>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jc w:val="both"/>
        <w:rPr>
          <w:rFonts w:eastAsia="PMingLiU"/>
          <w:b w:val="0"/>
          <w:lang w:val="ro-RO" w:eastAsia="zh-CN"/>
        </w:rPr>
      </w:pPr>
    </w:p>
    <w:p w:rsidR="004C770F" w:rsidRDefault="004C770F">
      <w:pPr>
        <w:pStyle w:val="Style3"/>
        <w:tabs>
          <w:tab w:val="left" w:pos="567"/>
        </w:tabs>
        <w:ind w:hanging="1338"/>
        <w:jc w:val="both"/>
      </w:pPr>
      <w:r>
        <w:rPr>
          <w:rFonts w:eastAsia="PMingLiU"/>
          <w:lang w:val="ro-RO" w:eastAsia="zh-CN"/>
        </w:rPr>
        <w:t>Semnăturile membrilor grupului de lucru:</w:t>
      </w:r>
    </w:p>
    <w:p w:rsidR="004C770F" w:rsidRDefault="004C770F">
      <w:pPr>
        <w:pStyle w:val="Style3"/>
        <w:tabs>
          <w:tab w:val="left" w:pos="567"/>
        </w:tabs>
        <w:spacing w:before="0" w:after="0"/>
        <w:ind w:hanging="1338"/>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hanging="1338"/>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hanging="1338"/>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hanging="1338"/>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left="0" w:firstLine="0"/>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4C770F" w:rsidRDefault="004C770F">
      <w:pPr>
        <w:pStyle w:val="Style3"/>
        <w:tabs>
          <w:tab w:val="left" w:pos="567"/>
        </w:tabs>
        <w:spacing w:before="0" w:after="0"/>
        <w:ind w:left="0" w:firstLine="0"/>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jc w:val="right"/>
      </w:pPr>
      <w:r>
        <w:rPr>
          <w:lang w:val="it-IT"/>
        </w:rPr>
        <w:t>Anexa nr. 5</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rPr>
          <w:rFonts w:eastAsia="PMingLiU"/>
          <w:lang w:val="ro-RO" w:eastAsia="zh-CN"/>
        </w:rPr>
      </w:pPr>
    </w:p>
    <w:p w:rsidR="004C770F" w:rsidRDefault="004C770F">
      <w:pPr>
        <w:spacing w:before="240" w:after="160"/>
        <w:jc w:val="center"/>
      </w:pPr>
      <w:r>
        <w:rPr>
          <w:rFonts w:eastAsia="Calibri"/>
          <w:b/>
          <w:sz w:val="28"/>
          <w:szCs w:val="28"/>
        </w:rPr>
        <w:lastRenderedPageBreak/>
        <w:t>ANUNȚ DE ATRIBUIRE</w:t>
      </w:r>
      <w:bookmarkStart w:id="77" w:name="_Hlk77770975"/>
      <w:bookmarkEnd w:id="77"/>
    </w:p>
    <w:p w:rsidR="004C770F" w:rsidRDefault="004C770F">
      <w:pPr>
        <w:spacing w:after="160"/>
        <w:jc w:val="center"/>
      </w:pPr>
      <w:r>
        <w:rPr>
          <w:rFonts w:eastAsia="Cambria"/>
        </w:rPr>
        <w:t>Nr. din___________</w:t>
      </w:r>
    </w:p>
    <w:p w:rsidR="004C770F" w:rsidRDefault="004C770F">
      <w:pPr>
        <w:numPr>
          <w:ilvl w:val="0"/>
          <w:numId w:val="13"/>
        </w:numPr>
        <w:spacing w:after="160" w:line="259" w:lineRule="auto"/>
        <w:contextualSpacing/>
        <w:jc w:val="both"/>
      </w:pPr>
      <w:r>
        <w:rPr>
          <w:rFonts w:eastAsia="Calibri"/>
          <w:b/>
        </w:rPr>
        <w:t>Date cu privire la autoritatea contractantă</w:t>
      </w:r>
    </w:p>
    <w:tbl>
      <w:tblPr>
        <w:tblW w:w="0" w:type="auto"/>
        <w:tblInd w:w="108" w:type="dxa"/>
        <w:tblLayout w:type="fixed"/>
        <w:tblLook w:val="0000" w:firstRow="0" w:lastRow="0" w:firstColumn="0" w:lastColumn="0" w:noHBand="0" w:noVBand="0"/>
      </w:tblPr>
      <w:tblGrid>
        <w:gridCol w:w="4247"/>
        <w:gridCol w:w="5528"/>
      </w:tblGrid>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Denumirea autorității contractante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mbria"/>
              </w:rPr>
              <w:t>Localitate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IDNO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Adresa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Număr de telefon/fax</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E-mail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Pagina web oficială</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Persoana de contact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 xml:space="preserve">Tipul autorității contractante și obiectul principal de activitate </w:t>
            </w:r>
          </w:p>
          <w:p w:rsidR="004C770F" w:rsidRDefault="004C770F">
            <w:pPr>
              <w:ind w:right="-1"/>
              <w:jc w:val="both"/>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bl>
    <w:p w:rsidR="004C770F" w:rsidRDefault="004C770F">
      <w:pPr>
        <w:numPr>
          <w:ilvl w:val="0"/>
          <w:numId w:val="13"/>
        </w:numPr>
        <w:spacing w:before="240" w:after="160" w:line="259" w:lineRule="auto"/>
        <w:contextualSpacing/>
        <w:jc w:val="both"/>
      </w:pPr>
      <w:r>
        <w:rPr>
          <w:rFonts w:eastAsia="Calibri"/>
          <w:b/>
        </w:rPr>
        <w:t>Date cu privire la procedura de atribuire</w:t>
      </w:r>
    </w:p>
    <w:tbl>
      <w:tblPr>
        <w:tblW w:w="0" w:type="auto"/>
        <w:tblInd w:w="108" w:type="dxa"/>
        <w:tblLayout w:type="fixed"/>
        <w:tblLook w:val="0000" w:firstRow="0" w:lastRow="0" w:firstColumn="0" w:lastColumn="0" w:noHBand="0" w:noVBand="0"/>
      </w:tblPr>
      <w:tblGrid>
        <w:gridCol w:w="4248"/>
        <w:gridCol w:w="5569"/>
      </w:tblGrid>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Tipul procedurii de atribuire aplicate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rPr>
                <w:i/>
                <w:lang w:eastAsia="ro-RO"/>
              </w:rPr>
            </w:pPr>
          </w:p>
        </w:tc>
      </w:tr>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 xml:space="preserve">Justificarea alegerii procedurii de atribuire </w:t>
            </w:r>
          </w:p>
          <w:p w:rsidR="004C770F" w:rsidRDefault="004C770F">
            <w:pPr>
              <w:spacing w:after="160" w:line="259" w:lineRule="auto"/>
              <w:ind w:right="-1"/>
              <w:jc w:val="both"/>
            </w:pPr>
            <w:r>
              <w:rPr>
                <w:i/>
                <w:sz w:val="20"/>
                <w:szCs w:val="20"/>
                <w:lang w:eastAsia="ro-RO"/>
              </w:rPr>
              <w:t>(în cazul procedurii de negociere fără publicarea prealabilă a unui anunț de participare)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rPr>
                <w:i/>
                <w:lang w:eastAsia="ro-RO"/>
              </w:rPr>
            </w:pPr>
          </w:p>
        </w:tc>
      </w:tr>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Tipul obiectului contractului de achiziție/acordului-cadru</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lang w:eastAsia="ro-RO"/>
              </w:rPr>
              <w:t xml:space="preserve">Bunuri □  </w:t>
            </w:r>
          </w:p>
          <w:p w:rsidR="004C770F" w:rsidRDefault="004C770F">
            <w:pPr>
              <w:spacing w:after="160" w:line="259" w:lineRule="auto"/>
              <w:ind w:right="-1"/>
              <w:jc w:val="both"/>
            </w:pPr>
            <w:r>
              <w:rPr>
                <w:lang w:eastAsia="ro-RO"/>
              </w:rPr>
              <w:t>Servicii □</w:t>
            </w:r>
          </w:p>
        </w:tc>
      </w:tr>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Obiectul de achiziție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rPr>
                <w:lang w:eastAsia="ro-RO"/>
              </w:rPr>
            </w:pPr>
          </w:p>
        </w:tc>
      </w:tr>
      <w:tr w:rsidR="004C770F">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Anunțul de participare</w:t>
            </w:r>
          </w:p>
          <w:p w:rsidR="004C770F" w:rsidRDefault="004C770F">
            <w:pPr>
              <w:spacing w:after="160" w:line="259" w:lineRule="auto"/>
              <w:ind w:right="-1"/>
              <w:jc w:val="both"/>
              <w:rPr>
                <w:i/>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mbria"/>
              </w:rPr>
              <w:t>Nr.:</w:t>
            </w:r>
          </w:p>
        </w:tc>
      </w:tr>
      <w:tr w:rsidR="004C770F">
        <w:trPr>
          <w:trHeight w:val="255"/>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rPr>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mbria"/>
              </w:rPr>
              <w:t>Data publicării:</w:t>
            </w:r>
          </w:p>
        </w:tc>
      </w:tr>
      <w:tr w:rsidR="004C770F">
        <w:trPr>
          <w:trHeight w:val="255"/>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rPr>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mbria"/>
              </w:rPr>
              <w:t>Link:</w:t>
            </w:r>
          </w:p>
        </w:tc>
      </w:tr>
      <w:tr w:rsidR="004C770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Criteriul de atribuire utilizat</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lang w:eastAsia="ro-RO"/>
              </w:rPr>
              <w:t>Prețul cel mai scăzut □</w:t>
            </w:r>
          </w:p>
          <w:p w:rsidR="004C770F" w:rsidRDefault="004C770F">
            <w:pPr>
              <w:spacing w:after="160" w:line="259" w:lineRule="auto"/>
              <w:ind w:right="-1"/>
              <w:jc w:val="both"/>
            </w:pPr>
            <w:r>
              <w:rPr>
                <w:lang w:eastAsia="ro-RO"/>
              </w:rPr>
              <w:t>Costul cel mai scăzut □</w:t>
            </w:r>
          </w:p>
          <w:p w:rsidR="004C770F" w:rsidRDefault="004C770F">
            <w:pPr>
              <w:spacing w:after="160" w:line="259" w:lineRule="auto"/>
              <w:ind w:right="-1"/>
              <w:jc w:val="both"/>
            </w:pPr>
            <w:r>
              <w:rPr>
                <w:lang w:eastAsia="ro-RO"/>
              </w:rPr>
              <w:t>Cel mai bun raport calitate-preț □</w:t>
            </w:r>
          </w:p>
          <w:p w:rsidR="004C770F" w:rsidRDefault="004C770F">
            <w:pPr>
              <w:spacing w:after="160" w:line="259" w:lineRule="auto"/>
              <w:ind w:right="-1"/>
              <w:jc w:val="both"/>
            </w:pPr>
            <w:r>
              <w:rPr>
                <w:lang w:eastAsia="ro-RO"/>
              </w:rPr>
              <w:t>Cel mai bun raport calitate-cost □</w:t>
            </w:r>
          </w:p>
        </w:tc>
      </w:tr>
      <w:tr w:rsidR="004C770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t>Tehnici și instrumente specifice de atribuire utilizate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lang w:eastAsia="ro-RO"/>
              </w:rPr>
              <w:t xml:space="preserve">Acord-cadru □ </w:t>
            </w:r>
          </w:p>
          <w:p w:rsidR="004C770F" w:rsidRDefault="004C770F">
            <w:pPr>
              <w:spacing w:after="160" w:line="259" w:lineRule="auto"/>
              <w:ind w:right="-1"/>
              <w:jc w:val="both"/>
            </w:pPr>
            <w:r>
              <w:t xml:space="preserve">Sistem dinamic de achiziții </w:t>
            </w:r>
            <w:r>
              <w:rPr>
                <w:lang w:eastAsia="ro-RO"/>
              </w:rPr>
              <w:t xml:space="preserve">□ </w:t>
            </w:r>
          </w:p>
          <w:p w:rsidR="004C770F" w:rsidRDefault="004C770F">
            <w:pPr>
              <w:spacing w:after="160" w:line="259" w:lineRule="auto"/>
              <w:ind w:right="-1"/>
              <w:jc w:val="both"/>
            </w:pPr>
            <w:r>
              <w:rPr>
                <w:lang w:eastAsia="ro-RO"/>
              </w:rPr>
              <w:t xml:space="preserve">Licitație electronică □ </w:t>
            </w:r>
          </w:p>
        </w:tc>
      </w:tr>
      <w:tr w:rsidR="004C770F">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spacing w:after="160" w:line="259" w:lineRule="auto"/>
              <w:jc w:val="both"/>
            </w:pPr>
            <w:r>
              <w:rPr>
                <w:rFonts w:eastAsia="Calibri"/>
              </w:rPr>
              <w:t>Nr. oferte primite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after="160" w:line="259" w:lineRule="auto"/>
              <w:jc w:val="both"/>
            </w:pPr>
            <w:r>
              <w:rPr>
                <w:rFonts w:eastAsia="Calibri"/>
              </w:rPr>
              <w:t>Total:</w:t>
            </w:r>
          </w:p>
        </w:tc>
      </w:tr>
      <w:tr w:rsidR="004C770F">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libri"/>
              </w:rPr>
              <w:t>De la operatori economici care sunt întreprinderi mici și mijlocii:</w:t>
            </w:r>
          </w:p>
        </w:tc>
      </w:tr>
      <w:tr w:rsidR="004C770F">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libri"/>
              </w:rPr>
              <w:t>De la operatori economici dintr-un alt stat:</w:t>
            </w:r>
          </w:p>
        </w:tc>
      </w:tr>
      <w:tr w:rsidR="004C770F">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libri"/>
              </w:rPr>
              <w:t>Pe cale electronică:</w:t>
            </w:r>
          </w:p>
        </w:tc>
      </w:tr>
    </w:tbl>
    <w:p w:rsidR="004C770F" w:rsidRDefault="004C770F">
      <w:pPr>
        <w:numPr>
          <w:ilvl w:val="0"/>
          <w:numId w:val="13"/>
        </w:numPr>
        <w:tabs>
          <w:tab w:val="left" w:pos="1134"/>
          <w:tab w:val="left" w:pos="2694"/>
        </w:tabs>
        <w:spacing w:before="240" w:after="160" w:line="259" w:lineRule="auto"/>
        <w:jc w:val="both"/>
      </w:pPr>
      <w:r>
        <w:rPr>
          <w:rFonts w:eastAsia="Calibri"/>
          <w:b/>
        </w:rPr>
        <w:t>Date cu privire la atribuirea contractelor de achiziție/acordului-cadru:</w:t>
      </w:r>
    </w:p>
    <w:p w:rsidR="004C770F" w:rsidRDefault="004C770F">
      <w:pPr>
        <w:tabs>
          <w:tab w:val="left" w:pos="1134"/>
          <w:tab w:val="left" w:pos="2694"/>
        </w:tabs>
        <w:spacing w:before="240" w:after="160"/>
        <w:jc w:val="both"/>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W w:w="0" w:type="auto"/>
        <w:tblInd w:w="103" w:type="dxa"/>
        <w:tblLayout w:type="fixed"/>
        <w:tblLook w:val="0000" w:firstRow="0" w:lastRow="0" w:firstColumn="0" w:lastColumn="0" w:noHBand="0" w:noVBand="0"/>
      </w:tblPr>
      <w:tblGrid>
        <w:gridCol w:w="4252"/>
        <w:gridCol w:w="5528"/>
      </w:tblGrid>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Denumire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rPr>
                <w:rFonts w:eastAsia="Calibri"/>
              </w:rPr>
            </w:pP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IDNO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rPr>
                <w:rFonts w:eastAsia="Calibri"/>
              </w:rPr>
            </w:pP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 xml:space="preserve">Date de contact </w:t>
            </w:r>
          </w:p>
          <w:p w:rsidR="004C770F" w:rsidRDefault="004C770F">
            <w:pPr>
              <w:tabs>
                <w:tab w:val="left" w:pos="1134"/>
                <w:tab w:val="left" w:pos="2694"/>
              </w:tabs>
              <w:jc w:val="both"/>
            </w:pPr>
            <w:r>
              <w:rPr>
                <w:rFonts w:eastAsia="Calibri"/>
                <w:i/>
                <w:sz w:val="20"/>
                <w:szCs w:val="20"/>
              </w:rPr>
              <w:t>(adresa/telefon/fax/e-mail/ pagina web)</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rPr>
                <w:rFonts w:eastAsia="Calibri"/>
              </w:rPr>
            </w:pP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lang w:eastAsia="ro-RO"/>
              </w:rPr>
              <w:t xml:space="preserve">Întreprindere mică sau mijlocie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lang w:eastAsia="ro-RO"/>
              </w:rPr>
              <w:t xml:space="preserve">Da □       Nu □       </w:t>
            </w: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 xml:space="preserve">Asociație de operatori economici </w:t>
            </w:r>
          </w:p>
          <w:p w:rsidR="004C770F" w:rsidRDefault="004C770F">
            <w:pPr>
              <w:tabs>
                <w:tab w:val="left" w:pos="1134"/>
                <w:tab w:val="left" w:pos="2694"/>
              </w:tabs>
              <w:contextualSpacing/>
              <w:jc w:val="both"/>
            </w:pPr>
            <w:r>
              <w:rPr>
                <w:i/>
                <w:sz w:val="20"/>
                <w:szCs w:val="20"/>
                <w:lang w:eastAsia="ro-RO"/>
              </w:rPr>
              <w:t xml:space="preserve">(societate mixtă, consorțiu sau altele)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pPr>
            <w:r>
              <w:rPr>
                <w:lang w:eastAsia="ro-RO"/>
              </w:rPr>
              <w:t xml:space="preserve">Da □       Nu □       </w:t>
            </w:r>
          </w:p>
          <w:p w:rsidR="004C770F" w:rsidRDefault="004C770F">
            <w:pPr>
              <w:tabs>
                <w:tab w:val="left" w:pos="1134"/>
                <w:tab w:val="left" w:pos="2694"/>
              </w:tabs>
              <w:jc w:val="both"/>
              <w:rPr>
                <w:rFonts w:eastAsia="Calibri"/>
              </w:rPr>
            </w:pPr>
          </w:p>
        </w:tc>
      </w:tr>
      <w:tr w:rsidR="004C770F">
        <w:trPr>
          <w:trHeight w:val="604"/>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Subcontractanți</w:t>
            </w:r>
          </w:p>
          <w:p w:rsidR="004C770F" w:rsidRDefault="004C770F">
            <w:pPr>
              <w:tabs>
                <w:tab w:val="left" w:pos="1134"/>
                <w:tab w:val="left" w:pos="2694"/>
              </w:tabs>
              <w:jc w:val="both"/>
            </w:pPr>
            <w:r>
              <w:rPr>
                <w:rFonts w:eastAsia="Calibri"/>
                <w:i/>
                <w:sz w:val="20"/>
                <w:szCs w:val="20"/>
              </w:rPr>
              <w:t>(denumirea, valoarea și procentul din contract)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pPr>
            <w:r>
              <w:rPr>
                <w:lang w:eastAsia="ro-RO"/>
              </w:rPr>
              <w:t xml:space="preserve">Da □       Nu □      </w:t>
            </w:r>
          </w:p>
          <w:p w:rsidR="004C770F" w:rsidRDefault="004C770F">
            <w:pPr>
              <w:tabs>
                <w:tab w:val="left" w:pos="1134"/>
                <w:tab w:val="left" w:pos="2694"/>
              </w:tabs>
              <w:jc w:val="both"/>
              <w:rPr>
                <w:lang w:eastAsia="ro-RO"/>
              </w:rPr>
            </w:pPr>
          </w:p>
        </w:tc>
      </w:tr>
    </w:tbl>
    <w:p w:rsidR="004C770F" w:rsidRDefault="004C770F">
      <w:pPr>
        <w:tabs>
          <w:tab w:val="left" w:pos="1134"/>
          <w:tab w:val="left" w:pos="2694"/>
        </w:tabs>
        <w:spacing w:before="240" w:after="160"/>
        <w:jc w:val="both"/>
      </w:pPr>
      <w:r>
        <w:rPr>
          <w:rFonts w:eastAsia="Calibri"/>
        </w:rPr>
        <w:t>Loturile atribuite:</w:t>
      </w:r>
    </w:p>
    <w:tbl>
      <w:tblPr>
        <w:tblW w:w="0" w:type="auto"/>
        <w:tblInd w:w="108" w:type="dxa"/>
        <w:tblLayout w:type="fixed"/>
        <w:tblLook w:val="0000" w:firstRow="0" w:lastRow="0" w:firstColumn="0" w:lastColumn="0" w:noHBand="0" w:noVBand="0"/>
      </w:tblPr>
      <w:tblGrid>
        <w:gridCol w:w="550"/>
        <w:gridCol w:w="2966"/>
        <w:gridCol w:w="1160"/>
        <w:gridCol w:w="1324"/>
        <w:gridCol w:w="1491"/>
        <w:gridCol w:w="1263"/>
      </w:tblGrid>
      <w:tr w:rsidR="004C770F">
        <w:tc>
          <w:tcPr>
            <w:tcW w:w="550"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Nr. crt.</w:t>
            </w:r>
          </w:p>
        </w:tc>
        <w:tc>
          <w:tcPr>
            <w:tcW w:w="2966"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Denumirea bunurilor/serviciilor</w:t>
            </w:r>
          </w:p>
        </w:tc>
        <w:tc>
          <w:tcPr>
            <w:tcW w:w="1160"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Cod CPV</w:t>
            </w:r>
          </w:p>
        </w:tc>
        <w:tc>
          <w:tcPr>
            <w:tcW w:w="1324"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Cantitate/ Unitate de măsură</w:t>
            </w:r>
          </w:p>
        </w:tc>
        <w:tc>
          <w:tcPr>
            <w:tcW w:w="149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Nr. și data contractului</w:t>
            </w:r>
          </w:p>
        </w:tc>
        <w:tc>
          <w:tcPr>
            <w:tcW w:w="126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Suma, inclusiv TVA</w:t>
            </w:r>
          </w:p>
        </w:tc>
      </w:tr>
      <w:tr w:rsidR="004C770F">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pPr>
            <w:r>
              <w:rPr>
                <w:rFonts w:eastAsia="Calibri"/>
              </w:rPr>
              <w:t>1</w:t>
            </w:r>
          </w:p>
        </w:tc>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both"/>
            </w:pPr>
            <w:r>
              <w:rPr>
                <w:rFonts w:eastAsia="Calibri"/>
              </w:rPr>
              <w:t>Denumire lot nr. 1</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r>
      <w:tr w:rsidR="004C770F">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pPr>
            <w:r>
              <w:rPr>
                <w:rFonts w:eastAsia="Calibri"/>
              </w:rPr>
              <w:t>n</w:t>
            </w:r>
          </w:p>
        </w:tc>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both"/>
            </w:pPr>
            <w:r>
              <w:rPr>
                <w:rFonts w:eastAsia="Calibri"/>
              </w:rPr>
              <w:t>Denumire lot nr. n</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r>
    </w:tbl>
    <w:p w:rsidR="004C770F" w:rsidRDefault="004C770F">
      <w:pPr>
        <w:tabs>
          <w:tab w:val="left" w:pos="1134"/>
          <w:tab w:val="left" w:pos="2694"/>
        </w:tabs>
        <w:spacing w:before="240" w:after="160"/>
        <w:jc w:val="both"/>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4C770F" w:rsidRDefault="004C770F">
      <w:pPr>
        <w:numPr>
          <w:ilvl w:val="0"/>
          <w:numId w:val="13"/>
        </w:numPr>
        <w:spacing w:before="240" w:after="160" w:line="259" w:lineRule="auto"/>
        <w:jc w:val="both"/>
      </w:pPr>
      <w:r>
        <w:rPr>
          <w:rFonts w:eastAsia="Calibri"/>
          <w:b/>
        </w:rPr>
        <w:t>Alte informații:</w:t>
      </w:r>
    </w:p>
    <w:tbl>
      <w:tblPr>
        <w:tblW w:w="0" w:type="auto"/>
        <w:tblInd w:w="108" w:type="dxa"/>
        <w:tblLayout w:type="fixed"/>
        <w:tblLook w:val="0000" w:firstRow="0" w:lastRow="0" w:firstColumn="0" w:lastColumn="0" w:noHBand="0" w:noVBand="0"/>
      </w:tblPr>
      <w:tblGrid>
        <w:gridCol w:w="5524"/>
        <w:gridCol w:w="4393"/>
      </w:tblGrid>
      <w:tr w:rsidR="004C770F">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contextualSpacing/>
              <w:jc w:val="both"/>
            </w:pPr>
            <w:r>
              <w:rPr>
                <w:rFonts w:eastAsia="Calibri"/>
              </w:rPr>
              <w:t>Contractul (contractele) atribuit (atribuite) se referă la un proiect și/sau un program finanțat din fonduri ale UE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lang w:eastAsia="ro-RO"/>
              </w:rPr>
              <w:t xml:space="preserve">Nu □        </w:t>
            </w:r>
          </w:p>
          <w:p w:rsidR="004C770F" w:rsidRDefault="004C770F">
            <w:pPr>
              <w:ind w:right="-1"/>
              <w:jc w:val="both"/>
            </w:pPr>
            <w:r>
              <w:rPr>
                <w:lang w:eastAsia="ro-RO"/>
              </w:rPr>
              <w:t xml:space="preserve">Da □        </w:t>
            </w:r>
          </w:p>
        </w:tc>
      </w:tr>
      <w:tr w:rsidR="004C770F">
        <w:tc>
          <w:tcPr>
            <w:tcW w:w="5524"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lang w:eastAsia="ro-RO"/>
              </w:rPr>
              <w:t>Publicarea anterioară în JOUE privind contractul (contractele) la care se referă anunțul respectiv</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lang w:eastAsia="ro-RO"/>
              </w:rPr>
              <w:t xml:space="preserve">Nu □        </w:t>
            </w:r>
          </w:p>
        </w:tc>
      </w:tr>
      <w:tr w:rsidR="004C770F">
        <w:tc>
          <w:tcPr>
            <w:tcW w:w="5524"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rFonts w:eastAsia="Calibri"/>
              </w:rPr>
            </w:pP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Data (datele) și referința (referințele) publicărilor:</w:t>
            </w:r>
          </w:p>
        </w:tc>
      </w:tr>
      <w:tr w:rsidR="004C770F">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rFonts w:eastAsia="Calibri"/>
              </w:rPr>
              <w:t>Agenția Națională pentru Soluționarea Contestațiilor</w:t>
            </w:r>
          </w:p>
          <w:p w:rsidR="004C770F" w:rsidRDefault="004C770F">
            <w:pPr>
              <w:contextualSpacing/>
              <w:jc w:val="both"/>
              <w:rPr>
                <w:lang w:eastAsia="zh-CN"/>
              </w:rPr>
            </w:pP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rFonts w:eastAsia="Calibri"/>
              </w:rPr>
              <w:t>mun. Chișinău, bd. Ștefan cel Mare și Sfânt, 124, MD-2001;</w:t>
            </w:r>
          </w:p>
          <w:p w:rsidR="004C770F" w:rsidRDefault="004C770F">
            <w:pPr>
              <w:jc w:val="both"/>
            </w:pPr>
            <w:r>
              <w:rPr>
                <w:rFonts w:eastAsia="Calibri"/>
              </w:rPr>
              <w:t xml:space="preserve">tel/fax: (022) 820 652, 820-651 </w:t>
            </w:r>
          </w:p>
          <w:p w:rsidR="004C770F" w:rsidRDefault="004C770F">
            <w:pPr>
              <w:jc w:val="both"/>
              <w:rPr>
                <w:rFonts w:eastAsia="Calibri"/>
              </w:rPr>
            </w:pPr>
            <w:r>
              <w:rPr>
                <w:rFonts w:eastAsia="Calibri"/>
              </w:rPr>
              <w:t xml:space="preserve">e-mail: </w:t>
            </w:r>
            <w:hyperlink r:id="rId10" w:history="1">
              <w:r>
                <w:rPr>
                  <w:rFonts w:eastAsia="Calibri"/>
                  <w:color w:val="0563C1"/>
                  <w:u w:val="single"/>
                </w:rPr>
                <w:t>contestatii@ansc.md</w:t>
              </w:r>
            </w:hyperlink>
          </w:p>
          <w:p w:rsidR="004C770F" w:rsidRDefault="004C770F">
            <w:pPr>
              <w:jc w:val="both"/>
            </w:pPr>
            <w:r>
              <w:rPr>
                <w:rFonts w:eastAsia="Calibri"/>
              </w:rPr>
              <w:t xml:space="preserve">pagina web: </w:t>
            </w:r>
            <w:r>
              <w:rPr>
                <w:rFonts w:eastAsia="Calibri"/>
                <w:color w:val="0563C1"/>
                <w:u w:val="single"/>
              </w:rPr>
              <w:t>www.ansc.md</w:t>
            </w:r>
          </w:p>
        </w:tc>
      </w:tr>
      <w:tr w:rsidR="004C770F">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rFonts w:eastAsia="Calibri"/>
              </w:rPr>
              <w:t>Alte informații relevante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libri"/>
              </w:rPr>
            </w:pPr>
          </w:p>
        </w:tc>
      </w:tr>
    </w:tbl>
    <w:p w:rsidR="004C770F" w:rsidRDefault="004C770F">
      <w:pPr>
        <w:spacing w:before="120"/>
        <w:ind w:firstLine="567"/>
      </w:pPr>
      <w:r>
        <w:rPr>
          <w:rFonts w:eastAsia="Calibri"/>
          <w:b/>
        </w:rPr>
        <w:t xml:space="preserve">Conducătorul grupului de lucru:  ___________________________                </w:t>
      </w:r>
    </w:p>
    <w:p w:rsidR="004C770F" w:rsidRDefault="004C770F">
      <w:pPr>
        <w:jc w:val="both"/>
        <w:rPr>
          <w:rFonts w:eastAsia="Calibri"/>
          <w:lang w:val="it-IT"/>
        </w:rPr>
      </w:pPr>
    </w:p>
    <w:p w:rsidR="004C770F" w:rsidRDefault="004C770F">
      <w:pPr>
        <w:jc w:val="both"/>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4C770F" w:rsidRDefault="004C770F">
      <w:pPr>
        <w:jc w:val="right"/>
      </w:pPr>
      <w:r>
        <w:rPr>
          <w:lang w:val="it-IT"/>
        </w:rPr>
        <w:t>Anexa nr. 6</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jc w:val="both"/>
        <w:rPr>
          <w:rFonts w:eastAsia="Calibri"/>
          <w:i/>
          <w:sz w:val="20"/>
          <w:szCs w:val="20"/>
          <w:shd w:val="clear" w:color="auto" w:fill="FFFFFF"/>
        </w:rPr>
      </w:pPr>
    </w:p>
    <w:p w:rsidR="004C770F" w:rsidRDefault="004C770F">
      <w:pPr>
        <w:jc w:val="both"/>
        <w:rPr>
          <w:rFonts w:eastAsia="Calibri"/>
          <w:i/>
          <w:sz w:val="20"/>
          <w:szCs w:val="20"/>
          <w:shd w:val="clear" w:color="auto" w:fill="FFFFFF"/>
        </w:rPr>
      </w:pPr>
    </w:p>
    <w:p w:rsidR="004C770F" w:rsidRDefault="004C770F">
      <w:pPr>
        <w:ind w:right="-1"/>
        <w:jc w:val="center"/>
        <w:rPr>
          <w:b/>
          <w:bCs/>
          <w:color w:val="000000"/>
          <w:sz w:val="22"/>
          <w:szCs w:val="22"/>
        </w:rPr>
      </w:pPr>
    </w:p>
    <w:p w:rsidR="004C770F" w:rsidRDefault="004C770F">
      <w:pPr>
        <w:ind w:right="-1"/>
        <w:jc w:val="center"/>
      </w:pPr>
      <w:r>
        <w:rPr>
          <w:b/>
          <w:bCs/>
          <w:color w:val="000000"/>
          <w:sz w:val="28"/>
          <w:szCs w:val="28"/>
        </w:rPr>
        <w:t>ANUNȚ</w:t>
      </w:r>
    </w:p>
    <w:p w:rsidR="004C770F" w:rsidRDefault="004C770F">
      <w:pPr>
        <w:ind w:right="-1"/>
        <w:jc w:val="center"/>
      </w:pPr>
      <w:r>
        <w:rPr>
          <w:b/>
          <w:bCs/>
          <w:color w:val="000000"/>
          <w:sz w:val="22"/>
          <w:szCs w:val="22"/>
        </w:rPr>
        <w:t xml:space="preserve"> privind modificarea contractului </w:t>
      </w:r>
      <w:r>
        <w:rPr>
          <w:b/>
          <w:bCs/>
          <w:color w:val="000000"/>
          <w:sz w:val="22"/>
          <w:szCs w:val="22"/>
        </w:rPr>
        <w:br/>
        <w:t>de achiziții publice/acordului-cadru</w:t>
      </w:r>
      <w:bookmarkStart w:id="78" w:name="_Hlk77771006"/>
      <w:bookmarkEnd w:id="78"/>
    </w:p>
    <w:p w:rsidR="004C770F" w:rsidRDefault="004C770F">
      <w:pPr>
        <w:spacing w:before="240" w:after="240"/>
        <w:ind w:right="-1"/>
        <w:jc w:val="center"/>
      </w:pPr>
      <w:r>
        <w:rPr>
          <w:rFonts w:eastAsia="Cambria"/>
          <w:sz w:val="22"/>
          <w:szCs w:val="22"/>
        </w:rPr>
        <w:t>Nr. ___________ din _____________</w:t>
      </w:r>
    </w:p>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autoritatea contractantă:</w:t>
      </w:r>
    </w:p>
    <w:tbl>
      <w:tblPr>
        <w:tblW w:w="0" w:type="auto"/>
        <w:tblInd w:w="108" w:type="dxa"/>
        <w:tblLayout w:type="fixed"/>
        <w:tblLook w:val="0000" w:firstRow="0" w:lastRow="0" w:firstColumn="0" w:lastColumn="0" w:noHBand="0" w:noVBand="0"/>
      </w:tblPr>
      <w:tblGrid>
        <w:gridCol w:w="4953"/>
        <w:gridCol w:w="3801"/>
      </w:tblGrid>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Denumirea autorității contractante</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rFonts w:eastAsia="Cambria"/>
                <w:b/>
              </w:rPr>
              <w:t>Localitate</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IDNO</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Adresa</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Număr de telefon</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Număr de fax</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 xml:space="preserve">E-mail </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Pagina web oficială</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 xml:space="preserve">Persoana de contact </w:t>
            </w:r>
          </w:p>
          <w:p w:rsidR="004C770F" w:rsidRDefault="004C770F">
            <w:pPr>
              <w:jc w:val="both"/>
            </w:pPr>
            <w:r>
              <w:rPr>
                <w:i/>
              </w:rPr>
              <w:t>(nume, prenume, telefon, e-mail)</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bl>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procedura de achiziție:</w:t>
      </w:r>
    </w:p>
    <w:tbl>
      <w:tblPr>
        <w:tblW w:w="0" w:type="auto"/>
        <w:tblInd w:w="108" w:type="dxa"/>
        <w:tblLayout w:type="fixed"/>
        <w:tblLook w:val="0000" w:firstRow="0" w:lastRow="0" w:firstColumn="0" w:lastColumn="0" w:noHBand="0" w:noVBand="0"/>
      </w:tblPr>
      <w:tblGrid>
        <w:gridCol w:w="4951"/>
        <w:gridCol w:w="3803"/>
      </w:tblGrid>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Tipul procedurii de achiziție</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 xml:space="preserve">Cererea ofertelor de prețuri □  </w:t>
            </w:r>
          </w:p>
          <w:p w:rsidR="004C770F" w:rsidRDefault="004C770F">
            <w:pPr>
              <w:jc w:val="both"/>
            </w:pPr>
            <w:r>
              <w:rPr>
                <w:lang w:eastAsia="ro-RO"/>
              </w:rPr>
              <w:t xml:space="preserve">Licitație deschisă □  Altele: </w:t>
            </w:r>
            <w:r>
              <w:rPr>
                <w:i/>
                <w:lang w:eastAsia="ro-RO"/>
              </w:rPr>
              <w:t>[Indicați]</w:t>
            </w: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Obiectul achiziției</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Cod CPV</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 xml:space="preserve">Valoarea estimată a achiziției </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rFonts w:eastAsia="Cambria"/>
              </w:rPr>
              <w:t>Nr:</w:t>
            </w:r>
          </w:p>
        </w:tc>
      </w:tr>
      <w:tr w:rsidR="004C770F">
        <w:tc>
          <w:tcPr>
            <w:tcW w:w="4951"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b/>
                <w:lang w:eastAsia="ro-RO"/>
              </w:rPr>
            </w:pP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rFonts w:eastAsia="Cambria"/>
              </w:rPr>
              <w:t>Link:</w:t>
            </w: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Data publicării anunțului de participare</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rPr>
          <w:trHeight w:val="1040"/>
        </w:trPr>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bl>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contractul de achiziție/acordul-cadru:</w:t>
      </w:r>
    </w:p>
    <w:tbl>
      <w:tblPr>
        <w:tblW w:w="0" w:type="auto"/>
        <w:tblInd w:w="108" w:type="dxa"/>
        <w:tblLayout w:type="fixed"/>
        <w:tblLook w:val="0000" w:firstRow="0" w:lastRow="0" w:firstColumn="0" w:lastColumn="0" w:noHBand="0" w:noVBand="0"/>
      </w:tblPr>
      <w:tblGrid>
        <w:gridCol w:w="4940"/>
        <w:gridCol w:w="3814"/>
      </w:tblGrid>
      <w:tr w:rsidR="004C770F">
        <w:trPr>
          <w:trHeight w:val="304"/>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Tipul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Bunuri □      Servicii □</w:t>
            </w:r>
          </w:p>
        </w:tc>
      </w:tr>
      <w:tr w:rsidR="004C770F">
        <w:trPr>
          <w:trHeight w:val="31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color w:val="000000"/>
              </w:rPr>
              <w:t>Contractul de achiziție/acordul-cadru se referă la un proiect și/sau program finanțat din fonduri ale Uniunii Europene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Nu □    Da □</w:t>
            </w:r>
          </w:p>
        </w:tc>
      </w:tr>
      <w:tr w:rsidR="004C770F">
        <w:trPr>
          <w:trHeight w:val="52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Sursa de finanțare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 xml:space="preserve">Buget de stat □     FAOAM □ </w:t>
            </w:r>
          </w:p>
          <w:p w:rsidR="004C770F" w:rsidRDefault="004C770F">
            <w:pPr>
              <w:jc w:val="both"/>
            </w:pPr>
            <w:r>
              <w:rPr>
                <w:lang w:eastAsia="ro-RO"/>
              </w:rPr>
              <w:t xml:space="preserve">BASS□     Surse externe □ </w:t>
            </w:r>
          </w:p>
          <w:p w:rsidR="004C770F" w:rsidRDefault="004C770F">
            <w:pPr>
              <w:jc w:val="both"/>
            </w:pPr>
            <w:r>
              <w:rPr>
                <w:lang w:eastAsia="ro-RO"/>
              </w:rPr>
              <w:t xml:space="preserve">Alte surse: </w:t>
            </w:r>
            <w:r>
              <w:rPr>
                <w:i/>
                <w:lang w:eastAsia="ro-RO"/>
              </w:rPr>
              <w:t>[Indicați]</w:t>
            </w:r>
          </w:p>
        </w:tc>
      </w:tr>
      <w:tr w:rsidR="004C770F">
        <w:trPr>
          <w:trHeight w:val="353"/>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Data deciziei de atribuire a contractului de achiziție/ 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rPr>
          <w:trHeight w:val="140"/>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Denumirea operatorului economic</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i/>
                <w:lang w:eastAsia="ro-RO"/>
              </w:rPr>
            </w:pPr>
          </w:p>
        </w:tc>
      </w:tr>
      <w:tr w:rsidR="004C770F">
        <w:trPr>
          <w:trHeight w:val="188"/>
        </w:trPr>
        <w:tc>
          <w:tcPr>
            <w:tcW w:w="494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Nr. și data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Nr:</w:t>
            </w:r>
          </w:p>
        </w:tc>
      </w:tr>
      <w:tr w:rsidR="004C770F">
        <w:trPr>
          <w:trHeight w:val="219"/>
        </w:trPr>
        <w:tc>
          <w:tcPr>
            <w:tcW w:w="4940"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b/>
                <w:lang w:eastAsia="ro-RO"/>
              </w:rPr>
            </w:pP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Data:</w:t>
            </w:r>
          </w:p>
        </w:tc>
      </w:tr>
      <w:tr w:rsidR="004C770F">
        <w:trPr>
          <w:trHeight w:val="207"/>
        </w:trPr>
        <w:tc>
          <w:tcPr>
            <w:tcW w:w="494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Valoarea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Fără TVA:</w:t>
            </w:r>
          </w:p>
        </w:tc>
      </w:tr>
      <w:tr w:rsidR="004C770F">
        <w:trPr>
          <w:trHeight w:val="207"/>
        </w:trPr>
        <w:tc>
          <w:tcPr>
            <w:tcW w:w="4940"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b/>
                <w:lang w:eastAsia="ro-RO"/>
              </w:rPr>
            </w:pP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Inclusiv TVA:</w:t>
            </w:r>
          </w:p>
        </w:tc>
      </w:tr>
      <w:tr w:rsidR="004C770F">
        <w:trPr>
          <w:trHeight w:val="11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lastRenderedPageBreak/>
              <w:t>Termen de valabilitate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rPr>
          <w:trHeight w:val="70"/>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Termen de execuție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bl>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modificările efectuate:</w:t>
      </w:r>
    </w:p>
    <w:tbl>
      <w:tblPr>
        <w:tblW w:w="0" w:type="auto"/>
        <w:tblInd w:w="108" w:type="dxa"/>
        <w:tblLayout w:type="fixed"/>
        <w:tblLook w:val="0000" w:firstRow="0" w:lastRow="0" w:firstColumn="0" w:lastColumn="0" w:noHBand="0" w:noVBand="0"/>
      </w:tblPr>
      <w:tblGrid>
        <w:gridCol w:w="4383"/>
        <w:gridCol w:w="4371"/>
      </w:tblGrid>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 xml:space="preserve">Tipul modificărilor </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t xml:space="preserve">Micşorarea valorii contractului </w:t>
            </w:r>
            <w:r>
              <w:rPr>
                <w:lang w:eastAsia="ro-RO"/>
              </w:rPr>
              <w:t xml:space="preserve"> □</w:t>
            </w:r>
          </w:p>
          <w:p w:rsidR="004C770F" w:rsidRDefault="004C770F">
            <w:pPr>
              <w:ind w:right="-1"/>
              <w:jc w:val="both"/>
            </w:pPr>
            <w:r>
              <w:t xml:space="preserve">Majorarea valorii contractului </w:t>
            </w:r>
            <w:r>
              <w:rPr>
                <w:lang w:eastAsia="ro-RO"/>
              </w:rPr>
              <w:t xml:space="preserve"> □</w:t>
            </w:r>
          </w:p>
          <w:p w:rsidR="004C770F" w:rsidRDefault="004C770F">
            <w:pPr>
              <w:ind w:right="-1"/>
            </w:pPr>
            <w:r>
              <w:t xml:space="preserve">Modificarea termenului de livrare/prestare </w:t>
            </w:r>
            <w:r>
              <w:rPr>
                <w:lang w:eastAsia="ro-RO"/>
              </w:rPr>
              <w:t xml:space="preserve"> □</w:t>
            </w:r>
          </w:p>
          <w:p w:rsidR="004C770F" w:rsidRDefault="004C770F">
            <w:pPr>
              <w:ind w:right="-1"/>
              <w:jc w:val="both"/>
            </w:pPr>
            <w:r>
              <w:t xml:space="preserve">Modificarea termenului de valabilitate </w:t>
            </w:r>
            <w:r>
              <w:rPr>
                <w:lang w:eastAsia="ro-RO"/>
              </w:rPr>
              <w:t xml:space="preserve"> □</w:t>
            </w:r>
          </w:p>
          <w:p w:rsidR="004C770F" w:rsidRDefault="004C770F">
            <w:pPr>
              <w:ind w:right="-1"/>
              <w:jc w:val="both"/>
            </w:pPr>
            <w:r>
              <w:t xml:space="preserve">Rezoluțiunea contractului </w:t>
            </w:r>
            <w:r>
              <w:rPr>
                <w:lang w:eastAsia="ro-RO"/>
              </w:rPr>
              <w:t xml:space="preserve"> □</w:t>
            </w:r>
          </w:p>
          <w:p w:rsidR="004C770F" w:rsidRDefault="004C770F">
            <w:pPr>
              <w:ind w:right="-1"/>
              <w:jc w:val="both"/>
            </w:pPr>
            <w:r>
              <w:rPr>
                <w:lang w:eastAsia="ro-RO"/>
              </w:rPr>
              <w:t xml:space="preserve">Altele:  </w:t>
            </w:r>
            <w:r>
              <w:rPr>
                <w:i/>
                <w:lang w:eastAsia="ro-RO"/>
              </w:rPr>
              <w:t>[Indicați]</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Temeiul juridic</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i/>
                <w:lang w:eastAsia="ro-RO"/>
              </w:rPr>
              <w:t>[Indicați actul normativ, articol, alineat]</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 xml:space="preserve">Creșterea </w:t>
            </w:r>
            <w:r>
              <w:rPr>
                <w:b/>
                <w:color w:val="000000"/>
              </w:rPr>
              <w:t xml:space="preserve">prețului în urma modificării </w:t>
            </w:r>
            <w:r>
              <w:rPr>
                <w:i/>
                <w:lang w:eastAsia="ro-RO"/>
              </w:rPr>
              <w:t>(după caz)</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i/>
                <w:lang w:eastAsia="ro-RO"/>
              </w:rPr>
              <w:t>[</w:t>
            </w:r>
            <w:r>
              <w:rPr>
                <w:i/>
                <w:color w:val="000000"/>
              </w:rPr>
              <w:t>Se va indica dacă se utilizează preţul actualizat al contractului de achiziţii publice/acordului-cadru</w:t>
            </w:r>
            <w:r>
              <w:rPr>
                <w:i/>
                <w:lang w:eastAsia="ro-RO"/>
              </w:rPr>
              <w:t>]</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 xml:space="preserve">Modificarea anterioară a contractului de achiziții publice/acordului-cadru </w:t>
            </w:r>
            <w:r>
              <w:rPr>
                <w:i/>
                <w:lang w:eastAsia="ro-RO"/>
              </w:rPr>
              <w:t>(după caz)</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i/>
                <w:lang w:eastAsia="ro-RO"/>
              </w:rPr>
              <w:t>[Se vor indica toate modificările operate anterior și valoarea acestora]</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Alte informații relevante</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lang w:eastAsia="ro-RO"/>
              </w:rPr>
            </w:pPr>
          </w:p>
        </w:tc>
      </w:tr>
    </w:tbl>
    <w:p w:rsidR="004C770F" w:rsidRDefault="004C770F">
      <w:pPr>
        <w:numPr>
          <w:ilvl w:val="0"/>
          <w:numId w:val="14"/>
        </w:numPr>
        <w:tabs>
          <w:tab w:val="left" w:pos="1134"/>
          <w:tab w:val="left" w:pos="2694"/>
        </w:tabs>
        <w:spacing w:before="240"/>
        <w:ind w:right="-1"/>
        <w:jc w:val="both"/>
      </w:pPr>
      <w:r>
        <w:rPr>
          <w:b/>
          <w:color w:val="000000"/>
          <w:sz w:val="22"/>
          <w:szCs w:val="22"/>
          <w:lang w:eastAsia="zh-CN"/>
        </w:rPr>
        <w:t>Descrierea achiziției înainte și după modificare:</w:t>
      </w:r>
    </w:p>
    <w:p w:rsidR="004C770F" w:rsidRDefault="004C770F">
      <w:pPr>
        <w:ind w:right="-1"/>
        <w:jc w:val="both"/>
      </w:pPr>
      <w:r>
        <w:rPr>
          <w:i/>
          <w:color w:val="000000"/>
          <w:sz w:val="22"/>
          <w:szCs w:val="22"/>
        </w:rPr>
        <w:t>(Se vor indica natura și cantitatea sau valoarea bunurilor, natura și amploarea serviciilor)</w:t>
      </w:r>
    </w:p>
    <w:p w:rsidR="004C770F" w:rsidRDefault="004C770F">
      <w:pPr>
        <w:ind w:right="-1"/>
        <w:jc w:val="both"/>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770F" w:rsidRDefault="004C770F">
      <w:pPr>
        <w:numPr>
          <w:ilvl w:val="0"/>
          <w:numId w:val="14"/>
        </w:numPr>
        <w:tabs>
          <w:tab w:val="left" w:pos="1134"/>
          <w:tab w:val="left" w:pos="2694"/>
        </w:tabs>
        <w:spacing w:before="240"/>
        <w:ind w:right="-1"/>
        <w:jc w:val="both"/>
      </w:pPr>
      <w:r>
        <w:rPr>
          <w:b/>
          <w:color w:val="000000"/>
          <w:sz w:val="22"/>
          <w:szCs w:val="22"/>
          <w:lang w:eastAsia="zh-CN"/>
        </w:rPr>
        <w:t>Descrierea circumstanțelor care au făcut necesară modificarea:</w:t>
      </w:r>
    </w:p>
    <w:p w:rsidR="004C770F" w:rsidRDefault="004C770F">
      <w:pPr>
        <w:ind w:right="-1"/>
        <w:jc w:val="both"/>
      </w:pPr>
      <w:r>
        <w:rPr>
          <w:i/>
          <w:color w:val="000000"/>
          <w:sz w:val="22"/>
          <w:szCs w:val="22"/>
        </w:rPr>
        <w:t>(Se vor indica motivele/argumentele modificării contractului de achiziție/acordului-cadru)</w:t>
      </w:r>
    </w:p>
    <w:p w:rsidR="004C770F" w:rsidRDefault="004C770F">
      <w:pPr>
        <w:ind w:right="-1"/>
        <w:jc w:val="both"/>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770F" w:rsidRDefault="004C770F">
      <w:pPr>
        <w:numPr>
          <w:ilvl w:val="0"/>
          <w:numId w:val="14"/>
        </w:numPr>
        <w:tabs>
          <w:tab w:val="left" w:pos="1134"/>
          <w:tab w:val="left" w:pos="2694"/>
        </w:tabs>
        <w:spacing w:before="240" w:after="240"/>
        <w:ind w:right="-1"/>
        <w:jc w:val="both"/>
      </w:pPr>
      <w:r>
        <w:rPr>
          <w:b/>
          <w:sz w:val="22"/>
          <w:szCs w:val="22"/>
          <w:lang w:eastAsia="zh-CN"/>
        </w:rPr>
        <w:t>Rezultatele examinării:</w:t>
      </w:r>
    </w:p>
    <w:p w:rsidR="004C770F" w:rsidRDefault="004C770F">
      <w:pPr>
        <w:spacing w:after="240"/>
        <w:jc w:val="both"/>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Ind w:w="108" w:type="dxa"/>
        <w:tblLayout w:type="fixed"/>
        <w:tblLook w:val="0000" w:firstRow="0" w:lastRow="0" w:firstColumn="0" w:lastColumn="0" w:noHBand="0" w:noVBand="0"/>
      </w:tblPr>
      <w:tblGrid>
        <w:gridCol w:w="1963"/>
        <w:gridCol w:w="1578"/>
        <w:gridCol w:w="1490"/>
        <w:gridCol w:w="1943"/>
        <w:gridCol w:w="1781"/>
      </w:tblGrid>
      <w:tr w:rsidR="004C770F">
        <w:tc>
          <w:tcPr>
            <w:tcW w:w="196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Denumire operator economic</w:t>
            </w:r>
          </w:p>
        </w:tc>
        <w:tc>
          <w:tcPr>
            <w:tcW w:w="306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Nr. și data acordului adițional</w:t>
            </w:r>
          </w:p>
        </w:tc>
        <w:tc>
          <w:tcPr>
            <w:tcW w:w="372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 xml:space="preserve">Valoarea modificărilor </w:t>
            </w:r>
            <w:r>
              <w:t>(după caz)</w:t>
            </w:r>
          </w:p>
        </w:tc>
      </w:tr>
      <w:tr w:rsidR="004C770F">
        <w:tc>
          <w:tcPr>
            <w:tcW w:w="196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rPr>
                <w:b/>
              </w:rPr>
            </w:pPr>
          </w:p>
        </w:tc>
        <w:tc>
          <w:tcPr>
            <w:tcW w:w="3068"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rPr>
                <w:b/>
              </w:rPr>
            </w:pP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Fără TVA</w:t>
            </w:r>
          </w:p>
        </w:tc>
        <w:tc>
          <w:tcPr>
            <w:tcW w:w="1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Inclusiv TVA</w:t>
            </w:r>
          </w:p>
        </w:tc>
      </w:tr>
      <w:tr w:rsidR="004C770F">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57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94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78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r>
    </w:tbl>
    <w:p w:rsidR="004C770F" w:rsidRDefault="004C770F">
      <w:pPr>
        <w:spacing w:before="240"/>
        <w:ind w:right="-1"/>
        <w:jc w:val="both"/>
      </w:pPr>
      <w:r>
        <w:rPr>
          <w:b/>
          <w:sz w:val="22"/>
          <w:szCs w:val="22"/>
        </w:rPr>
        <w:t>Conducătorul grupului de lucru:</w:t>
      </w:r>
    </w:p>
    <w:p w:rsidR="004C770F" w:rsidRDefault="004C770F">
      <w:pPr>
        <w:tabs>
          <w:tab w:val="left" w:pos="567"/>
        </w:tabs>
        <w:spacing w:before="240"/>
        <w:ind w:right="-1"/>
        <w:jc w:val="both"/>
      </w:pPr>
      <w:r>
        <w:rPr>
          <w:sz w:val="22"/>
          <w:szCs w:val="22"/>
        </w:rPr>
        <w:t xml:space="preserve">____________________________________        </w:t>
      </w:r>
      <w:r>
        <w:rPr>
          <w:sz w:val="22"/>
          <w:szCs w:val="22"/>
        </w:rPr>
        <w:tab/>
        <w:t>____________________</w:t>
      </w:r>
    </w:p>
    <w:p w:rsidR="004C770F" w:rsidRDefault="004C770F">
      <w:pPr>
        <w:jc w:val="both"/>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4C770F" w:rsidRDefault="004C770F">
      <w:pPr>
        <w:jc w:val="right"/>
      </w:pPr>
      <w:bookmarkStart w:id="79" w:name="_Toc449692095"/>
      <w:r>
        <w:rPr>
          <w:lang w:val="it-IT"/>
        </w:rPr>
        <w:t>Anexa nr. 7</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bookmarkEnd w:id="79"/>
    <w:p w:rsidR="004C770F" w:rsidRDefault="004C770F">
      <w:pPr>
        <w:pStyle w:val="af0"/>
        <w:tabs>
          <w:tab w:val="left" w:pos="567"/>
        </w:tabs>
        <w:rPr>
          <w:rFonts w:ascii="Calibri Light" w:hAnsi="Calibri Light" w:cs="Calibri Light"/>
          <w:b/>
          <w:szCs w:val="24"/>
        </w:rPr>
      </w:pPr>
    </w:p>
    <w:p w:rsidR="004C770F" w:rsidRDefault="004C770F">
      <w:pPr>
        <w:pStyle w:val="af0"/>
        <w:tabs>
          <w:tab w:val="left" w:pos="567"/>
        </w:tabs>
        <w:jc w:val="center"/>
      </w:pPr>
      <w:r>
        <w:rPr>
          <w:rFonts w:ascii="Times New Roman" w:hAnsi="Times New Roman"/>
          <w:b/>
          <w:sz w:val="28"/>
          <w:szCs w:val="28"/>
        </w:rPr>
        <w:t>CERERE DE PARTICIPARE</w:t>
      </w:r>
      <w:bookmarkStart w:id="80" w:name="_Hlk77771042"/>
      <w:bookmarkEnd w:id="80"/>
    </w:p>
    <w:p w:rsidR="004C770F" w:rsidRDefault="004C770F">
      <w:pPr>
        <w:pStyle w:val="af0"/>
        <w:tabs>
          <w:tab w:val="left" w:pos="-142"/>
        </w:tabs>
        <w:spacing w:before="240"/>
        <w:jc w:val="center"/>
        <w:rPr>
          <w:rFonts w:ascii="Calibri Light" w:hAnsi="Calibri Light" w:cs="Calibri Light"/>
          <w:szCs w:val="24"/>
        </w:rPr>
      </w:pPr>
    </w:p>
    <w:p w:rsidR="004C770F" w:rsidRDefault="004C770F">
      <w:pPr>
        <w:pStyle w:val="af0"/>
        <w:tabs>
          <w:tab w:val="left" w:pos="-142"/>
        </w:tabs>
        <w:spacing w:before="240"/>
        <w:jc w:val="cente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4C770F" w:rsidRDefault="004C770F">
      <w:pPr>
        <w:pStyle w:val="af0"/>
        <w:tabs>
          <w:tab w:val="left" w:pos="567"/>
        </w:tabs>
        <w:spacing w:line="360" w:lineRule="auto"/>
        <w:jc w:val="both"/>
        <w:rPr>
          <w:rFonts w:ascii="Times New Roman" w:hAnsi="Times New Roman"/>
          <w:szCs w:val="24"/>
        </w:rPr>
      </w:pPr>
    </w:p>
    <w:p w:rsidR="004C770F" w:rsidRDefault="004C770F">
      <w:pPr>
        <w:pStyle w:val="af0"/>
        <w:tabs>
          <w:tab w:val="left" w:pos="567"/>
        </w:tabs>
        <w:spacing w:line="360" w:lineRule="auto"/>
        <w:jc w:val="both"/>
      </w:pPr>
      <w:r>
        <w:rPr>
          <w:rFonts w:ascii="Times New Roman" w:hAnsi="Times New Roman"/>
          <w:b/>
          <w:szCs w:val="24"/>
        </w:rPr>
        <w:t>Stimaţi domni</w:t>
      </w:r>
      <w:r>
        <w:rPr>
          <w:rFonts w:ascii="Times New Roman" w:hAnsi="Times New Roman"/>
          <w:szCs w:val="24"/>
        </w:rPr>
        <w:t>,</w:t>
      </w:r>
    </w:p>
    <w:p w:rsidR="004C770F" w:rsidRDefault="004C770F">
      <w:pPr>
        <w:pStyle w:val="af0"/>
        <w:tabs>
          <w:tab w:val="left" w:pos="567"/>
        </w:tabs>
        <w:spacing w:line="360" w:lineRule="auto"/>
        <w:jc w:val="both"/>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pPr>
      <w:r>
        <w:rPr>
          <w:rFonts w:ascii="Times New Roman" w:hAnsi="Times New Roman"/>
          <w:szCs w:val="24"/>
        </w:rPr>
        <w:t>Data completării . . . . . . . . . . . . .</w:t>
      </w:r>
      <w:r>
        <w:rPr>
          <w:rFonts w:ascii="Times New Roman" w:hAnsi="Times New Roman"/>
          <w:szCs w:val="24"/>
        </w:rPr>
        <w:tab/>
        <w:t>Cu stimă,</w:t>
      </w:r>
    </w:p>
    <w:p w:rsidR="004C770F" w:rsidRDefault="004C770F">
      <w:pPr>
        <w:pStyle w:val="af0"/>
        <w:tabs>
          <w:tab w:val="left" w:pos="567"/>
        </w:tabs>
        <w:spacing w:line="360" w:lineRule="auto"/>
        <w:jc w:val="right"/>
      </w:pPr>
      <w:r>
        <w:rPr>
          <w:rFonts w:ascii="Times New Roman" w:hAnsi="Times New Roman"/>
          <w:szCs w:val="24"/>
        </w:rPr>
        <w:t>Ofertant/candidat</w:t>
      </w:r>
    </w:p>
    <w:p w:rsidR="004C770F" w:rsidRDefault="004C770F">
      <w:pPr>
        <w:pStyle w:val="af0"/>
        <w:tabs>
          <w:tab w:val="left" w:pos="567"/>
        </w:tabs>
        <w:spacing w:line="360" w:lineRule="auto"/>
        <w:jc w:val="right"/>
      </w:pPr>
      <w:r>
        <w:rPr>
          <w:rFonts w:ascii="Times New Roman" w:hAnsi="Times New Roman"/>
          <w:szCs w:val="24"/>
        </w:rPr>
        <w:t>. . . . . . . . . . . . . . . . . . . . . . . .</w:t>
      </w:r>
    </w:p>
    <w:p w:rsidR="004C770F" w:rsidRDefault="004C770F">
      <w:pPr>
        <w:pStyle w:val="af0"/>
        <w:tabs>
          <w:tab w:val="left" w:pos="567"/>
        </w:tabs>
        <w:spacing w:line="360" w:lineRule="auto"/>
        <w:jc w:val="right"/>
      </w:pPr>
      <w:r>
        <w:rPr>
          <w:rFonts w:ascii="Times New Roman" w:hAnsi="Times New Roman"/>
          <w:szCs w:val="24"/>
        </w:rPr>
        <w:t>(semnătura autorizată)</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jc w:val="right"/>
      </w:pPr>
      <w:r>
        <w:rPr>
          <w:lang w:val="it-IT"/>
        </w:rPr>
        <w:t>Anexa nr. 8</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2"/>
        <w:tabs>
          <w:tab w:val="left" w:pos="567"/>
        </w:tabs>
        <w:spacing w:before="0"/>
        <w:jc w:val="center"/>
      </w:pPr>
      <w:r>
        <w:rPr>
          <w:rFonts w:ascii="Times New Roman" w:hAnsi="Times New Roman" w:cs="Times New Roman"/>
          <w:color w:val="auto"/>
          <w:sz w:val="24"/>
          <w:szCs w:val="24"/>
        </w:rPr>
        <w:t>DECLARAŢIE</w:t>
      </w:r>
    </w:p>
    <w:p w:rsidR="004C770F" w:rsidRDefault="004C770F">
      <w:pPr>
        <w:pStyle w:val="af0"/>
        <w:tabs>
          <w:tab w:val="left" w:pos="567"/>
        </w:tabs>
        <w:spacing w:line="360" w:lineRule="auto"/>
        <w:jc w:val="center"/>
      </w:pPr>
      <w:r>
        <w:rPr>
          <w:rFonts w:ascii="Times New Roman" w:hAnsi="Times New Roman"/>
          <w:b/>
          <w:szCs w:val="24"/>
        </w:rPr>
        <w:t>privind valabilitatea ofertei</w:t>
      </w:r>
      <w:bookmarkStart w:id="81" w:name="_Hlk77771056"/>
      <w:bookmarkEnd w:id="81"/>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142"/>
        </w:tabs>
        <w:spacing w:before="240"/>
        <w:jc w:val="cente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4C770F" w:rsidRDefault="004C770F">
      <w:pPr>
        <w:pStyle w:val="af0"/>
        <w:tabs>
          <w:tab w:val="left" w:pos="567"/>
        </w:tabs>
        <w:spacing w:line="360" w:lineRule="auto"/>
        <w:jc w:val="both"/>
        <w:rPr>
          <w:rFonts w:ascii="Times New Roman" w:hAnsi="Times New Roman"/>
          <w:szCs w:val="24"/>
        </w:rPr>
      </w:pPr>
    </w:p>
    <w:p w:rsidR="004C770F" w:rsidRDefault="004C770F">
      <w:pPr>
        <w:pStyle w:val="af0"/>
        <w:tabs>
          <w:tab w:val="left" w:pos="567"/>
        </w:tabs>
        <w:spacing w:line="360" w:lineRule="auto"/>
        <w:jc w:val="both"/>
        <w:rPr>
          <w:rFonts w:ascii="Times New Roman" w:hAnsi="Times New Roman"/>
          <w:szCs w:val="24"/>
        </w:rPr>
      </w:pPr>
    </w:p>
    <w:p w:rsidR="004C770F" w:rsidRDefault="004C770F">
      <w:pPr>
        <w:pStyle w:val="af0"/>
        <w:tabs>
          <w:tab w:val="left" w:pos="567"/>
        </w:tabs>
        <w:spacing w:line="360" w:lineRule="auto"/>
        <w:jc w:val="both"/>
      </w:pPr>
      <w:r>
        <w:rPr>
          <w:rFonts w:ascii="Times New Roman" w:hAnsi="Times New Roman"/>
          <w:b/>
          <w:szCs w:val="24"/>
        </w:rPr>
        <w:t>Stimaţi domni</w:t>
      </w:r>
      <w:r>
        <w:rPr>
          <w:rFonts w:ascii="Times New Roman" w:hAnsi="Times New Roman"/>
          <w:szCs w:val="24"/>
        </w:rPr>
        <w:t>,</w:t>
      </w:r>
    </w:p>
    <w:p w:rsidR="004C770F" w:rsidRDefault="004C770F">
      <w:pPr>
        <w:pStyle w:val="af0"/>
        <w:tabs>
          <w:tab w:val="left" w:pos="567"/>
        </w:tabs>
        <w:spacing w:line="360" w:lineRule="auto"/>
        <w:rPr>
          <w:rFonts w:ascii="Times New Roman" w:hAnsi="Times New Roman"/>
          <w:szCs w:val="24"/>
        </w:rPr>
      </w:pPr>
    </w:p>
    <w:p w:rsidR="004C770F" w:rsidRDefault="004C770F">
      <w:pPr>
        <w:shd w:val="clear" w:color="auto" w:fill="FFFFFF"/>
        <w:spacing w:before="120"/>
      </w:pPr>
      <w:r>
        <w:rPr>
          <w:rFonts w:eastAsia="Calibri"/>
        </w:rPr>
        <w:t xml:space="preserve">    Ne angajăm să menținem oferta valabilă,</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4C770F" w:rsidRDefault="004C770F">
      <w:pPr>
        <w:jc w:val="both"/>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pPr>
      <w:r>
        <w:rPr>
          <w:rFonts w:ascii="Times New Roman" w:hAnsi="Times New Roman"/>
          <w:szCs w:val="24"/>
        </w:rPr>
        <w:t>Data completării . . . . . . . . . . . . .</w:t>
      </w:r>
      <w:r>
        <w:rPr>
          <w:rFonts w:ascii="Times New Roman" w:hAnsi="Times New Roman"/>
          <w:szCs w:val="24"/>
        </w:rPr>
        <w:tab/>
        <w:t>Cu stimă,</w:t>
      </w:r>
    </w:p>
    <w:p w:rsidR="004C770F" w:rsidRDefault="004C770F">
      <w:pPr>
        <w:pStyle w:val="af0"/>
        <w:tabs>
          <w:tab w:val="left" w:pos="567"/>
        </w:tabs>
        <w:spacing w:line="360" w:lineRule="auto"/>
        <w:jc w:val="right"/>
      </w:pPr>
      <w:r>
        <w:rPr>
          <w:rFonts w:ascii="Times New Roman" w:hAnsi="Times New Roman"/>
          <w:szCs w:val="24"/>
        </w:rPr>
        <w:t>Ofertant/candidat</w:t>
      </w:r>
    </w:p>
    <w:p w:rsidR="004C770F" w:rsidRDefault="004C770F">
      <w:pPr>
        <w:pStyle w:val="af0"/>
        <w:tabs>
          <w:tab w:val="left" w:pos="567"/>
        </w:tabs>
        <w:spacing w:line="360" w:lineRule="auto"/>
        <w:jc w:val="right"/>
      </w:pPr>
      <w:r>
        <w:rPr>
          <w:rFonts w:ascii="Times New Roman" w:hAnsi="Times New Roman"/>
          <w:szCs w:val="24"/>
        </w:rPr>
        <w:t>. . . . . . . . . . . . . . . . . . . . . . . .</w:t>
      </w:r>
    </w:p>
    <w:p w:rsidR="004C770F" w:rsidRDefault="004C770F">
      <w:pPr>
        <w:pStyle w:val="af0"/>
        <w:tabs>
          <w:tab w:val="left" w:pos="567"/>
        </w:tabs>
        <w:spacing w:line="360" w:lineRule="auto"/>
        <w:jc w:val="right"/>
      </w:pPr>
      <w:r>
        <w:rPr>
          <w:rFonts w:ascii="Times New Roman" w:hAnsi="Times New Roman"/>
          <w:szCs w:val="24"/>
        </w:rPr>
        <w:t>(semnătura autorizată)</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jc w:val="right"/>
      </w:pPr>
      <w:r>
        <w:rPr>
          <w:lang w:val="it-IT"/>
        </w:rPr>
        <w:t>Anexa nr. 9</w:t>
      </w:r>
    </w:p>
    <w:p w:rsidR="004C770F" w:rsidRDefault="004C770F">
      <w:pPr>
        <w:jc w:val="right"/>
      </w:pPr>
      <w:r>
        <w:rPr>
          <w:lang w:val="it-IT"/>
        </w:rPr>
        <w:t>la Documentația standard nr._____</w:t>
      </w:r>
    </w:p>
    <w:p w:rsidR="004C770F" w:rsidRDefault="004C770F">
      <w:pPr>
        <w:jc w:val="right"/>
      </w:pPr>
      <w:r>
        <w:rPr>
          <w:lang w:val="it-IT"/>
        </w:rPr>
        <w:lastRenderedPageBreak/>
        <w:t>din “____” ________ 20___</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bookmarkStart w:id="82" w:name="_Toc449692096"/>
      <w:bookmarkEnd w:id="82"/>
    </w:p>
    <w:p w:rsidR="004C770F" w:rsidRDefault="004C770F">
      <w:pPr>
        <w:pStyle w:val="af0"/>
        <w:tabs>
          <w:tab w:val="left" w:pos="567"/>
        </w:tabs>
        <w:rPr>
          <w:rFonts w:ascii="Times New Roman" w:hAnsi="Times New Roman"/>
          <w:b/>
          <w:szCs w:val="24"/>
        </w:rPr>
      </w:pPr>
    </w:p>
    <w:p w:rsidR="004C770F" w:rsidRDefault="004C770F">
      <w:pPr>
        <w:pStyle w:val="af0"/>
        <w:tabs>
          <w:tab w:val="left" w:pos="567"/>
        </w:tabs>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4C770F" w:rsidRDefault="004C770F">
      <w:pPr>
        <w:pStyle w:val="af0"/>
        <w:tabs>
          <w:tab w:val="left" w:pos="567"/>
        </w:tabs>
      </w:pPr>
      <w:r>
        <w:rPr>
          <w:rFonts w:ascii="Times New Roman" w:hAnsi="Times New Roman"/>
          <w:szCs w:val="24"/>
        </w:rPr>
        <w:t>____________________________________</w:t>
      </w:r>
    </w:p>
    <w:p w:rsidR="004C770F" w:rsidRDefault="004C770F">
      <w:pPr>
        <w:pStyle w:val="af0"/>
        <w:tabs>
          <w:tab w:val="left" w:pos="567"/>
        </w:tabs>
      </w:pPr>
      <w:r>
        <w:rPr>
          <w:rFonts w:ascii="Times New Roman" w:hAnsi="Times New Roman"/>
          <w:i/>
          <w:iCs/>
          <w:sz w:val="20"/>
        </w:rPr>
        <w:t xml:space="preserve">                        (denumirea)</w:t>
      </w:r>
    </w:p>
    <w:p w:rsidR="004C770F" w:rsidRDefault="004C770F">
      <w:pPr>
        <w:pStyle w:val="af0"/>
        <w:tabs>
          <w:tab w:val="left" w:pos="567"/>
        </w:tabs>
        <w:rPr>
          <w:rFonts w:ascii="Times New Roman" w:hAnsi="Times New Roman"/>
          <w:b/>
          <w:szCs w:val="24"/>
        </w:rPr>
      </w:pPr>
    </w:p>
    <w:p w:rsidR="004C770F" w:rsidRDefault="004C770F">
      <w:pPr>
        <w:pStyle w:val="af0"/>
        <w:tabs>
          <w:tab w:val="left" w:pos="567"/>
        </w:tabs>
        <w:jc w:val="center"/>
      </w:pPr>
      <w:bookmarkStart w:id="83" w:name="_Hlk77771091"/>
      <w:r>
        <w:rPr>
          <w:rFonts w:ascii="Times New Roman" w:hAnsi="Times New Roman"/>
          <w:b/>
          <w:szCs w:val="24"/>
        </w:rPr>
        <w:t>SCRISOARE  DE  GARANŢIE  BANCARĂ</w:t>
      </w:r>
      <w:bookmarkEnd w:id="83"/>
    </w:p>
    <w:p w:rsidR="004C770F" w:rsidRDefault="004C770F">
      <w:pPr>
        <w:pStyle w:val="af0"/>
        <w:tabs>
          <w:tab w:val="left" w:pos="567"/>
        </w:tabs>
        <w:jc w:val="center"/>
      </w:pPr>
      <w:r>
        <w:rPr>
          <w:rFonts w:ascii="Times New Roman" w:hAnsi="Times New Roman"/>
          <w:szCs w:val="24"/>
        </w:rPr>
        <w:t>pentru participare cu ofertă la procedura de atribuire a contractului de achiziţie publică</w:t>
      </w:r>
    </w:p>
    <w:p w:rsidR="004C770F" w:rsidRDefault="004C770F">
      <w:pPr>
        <w:pStyle w:val="af0"/>
        <w:tabs>
          <w:tab w:val="left" w:pos="567"/>
        </w:tabs>
        <w:rPr>
          <w:rFonts w:ascii="Times New Roman" w:hAnsi="Times New Roman"/>
          <w:szCs w:val="24"/>
        </w:rPr>
      </w:pPr>
    </w:p>
    <w:p w:rsidR="004C770F" w:rsidRDefault="004C770F">
      <w:pPr>
        <w:pStyle w:val="af0"/>
        <w:tabs>
          <w:tab w:val="left" w:pos="567"/>
        </w:tabs>
        <w:rPr>
          <w:rFonts w:ascii="Times New Roman" w:hAnsi="Times New Roman"/>
          <w:szCs w:val="24"/>
        </w:rPr>
      </w:pPr>
    </w:p>
    <w:p w:rsidR="004C770F" w:rsidRDefault="004C770F">
      <w:pPr>
        <w:pStyle w:val="af0"/>
        <w:tabs>
          <w:tab w:val="left" w:pos="567"/>
        </w:tabs>
      </w:pPr>
      <w:r>
        <w:rPr>
          <w:rFonts w:ascii="Times New Roman" w:hAnsi="Times New Roman"/>
          <w:szCs w:val="24"/>
        </w:rPr>
        <w:t>Către____________________________________________________________________</w:t>
      </w:r>
    </w:p>
    <w:p w:rsidR="004C770F" w:rsidRDefault="004C770F">
      <w:pPr>
        <w:pStyle w:val="af0"/>
        <w:tabs>
          <w:tab w:val="left" w:pos="567"/>
        </w:tabs>
        <w:jc w:val="center"/>
      </w:pPr>
      <w:r>
        <w:rPr>
          <w:rFonts w:ascii="Times New Roman" w:hAnsi="Times New Roman"/>
          <w:i/>
          <w:iCs/>
          <w:sz w:val="20"/>
        </w:rPr>
        <w:t>(denumirea autorităţii contractante şi adresa completă)</w:t>
      </w:r>
    </w:p>
    <w:p w:rsidR="004C770F" w:rsidRDefault="004C770F">
      <w:pPr>
        <w:pStyle w:val="af0"/>
        <w:tabs>
          <w:tab w:val="left" w:pos="567"/>
        </w:tabs>
      </w:pPr>
      <w:r>
        <w:rPr>
          <w:rFonts w:ascii="Times New Roman" w:hAnsi="Times New Roman"/>
          <w:szCs w:val="24"/>
        </w:rPr>
        <w:t>_________________________________________________________________________</w:t>
      </w:r>
    </w:p>
    <w:p w:rsidR="004C770F" w:rsidRDefault="004C770F">
      <w:pPr>
        <w:pStyle w:val="af0"/>
        <w:tabs>
          <w:tab w:val="left" w:pos="567"/>
        </w:tabs>
      </w:pPr>
      <w:r>
        <w:rPr>
          <w:rFonts w:ascii="Times New Roman" w:hAnsi="Times New Roman"/>
          <w:szCs w:val="24"/>
        </w:rPr>
        <w:t>cu privire la procedura de atribuire a contractului ________________________________________________________________________,</w:t>
      </w:r>
    </w:p>
    <w:p w:rsidR="004C770F" w:rsidRDefault="004C770F">
      <w:pPr>
        <w:pStyle w:val="af0"/>
        <w:tabs>
          <w:tab w:val="left" w:pos="567"/>
        </w:tabs>
        <w:jc w:val="center"/>
      </w:pPr>
      <w:r>
        <w:rPr>
          <w:rFonts w:ascii="Times New Roman" w:hAnsi="Times New Roman"/>
          <w:i/>
          <w:iCs/>
          <w:sz w:val="20"/>
        </w:rPr>
        <w:t>(denumirea contractului de achiziţie publică)</w:t>
      </w:r>
    </w:p>
    <w:p w:rsidR="004C770F" w:rsidRDefault="004C770F">
      <w:pPr>
        <w:pStyle w:val="af0"/>
        <w:tabs>
          <w:tab w:val="left" w:pos="567"/>
        </w:tabs>
        <w:jc w:val="center"/>
      </w:pPr>
      <w:r>
        <w:rPr>
          <w:rFonts w:ascii="Times New Roman" w:hAnsi="Times New Roman"/>
          <w:szCs w:val="24"/>
        </w:rPr>
        <w:t xml:space="preserve">subsemnaţii______________________________________________________________, </w:t>
      </w:r>
    </w:p>
    <w:p w:rsidR="004C770F" w:rsidRDefault="004C770F">
      <w:pPr>
        <w:pStyle w:val="af0"/>
        <w:tabs>
          <w:tab w:val="left" w:pos="567"/>
        </w:tabs>
        <w:jc w:val="center"/>
      </w:pPr>
      <w:r>
        <w:rPr>
          <w:rFonts w:ascii="Times New Roman" w:hAnsi="Times New Roman"/>
          <w:i/>
          <w:iCs/>
          <w:sz w:val="20"/>
        </w:rPr>
        <w:t xml:space="preserve"> (denumirea băncii)</w:t>
      </w:r>
    </w:p>
    <w:p w:rsidR="004C770F" w:rsidRDefault="004C770F">
      <w:pPr>
        <w:pStyle w:val="af0"/>
        <w:tabs>
          <w:tab w:val="left" w:pos="567"/>
        </w:tabs>
      </w:pPr>
      <w:r>
        <w:rPr>
          <w:rFonts w:ascii="Times New Roman" w:hAnsi="Times New Roman"/>
          <w:szCs w:val="24"/>
        </w:rPr>
        <w:t>Înregistrat la______________________________________________________________,</w:t>
      </w:r>
    </w:p>
    <w:p w:rsidR="004C770F" w:rsidRDefault="004C770F">
      <w:pPr>
        <w:pStyle w:val="af0"/>
        <w:tabs>
          <w:tab w:val="left" w:pos="567"/>
        </w:tabs>
        <w:jc w:val="center"/>
      </w:pPr>
      <w:r>
        <w:rPr>
          <w:rFonts w:ascii="Times New Roman" w:hAnsi="Times New Roman"/>
          <w:i/>
          <w:iCs/>
          <w:sz w:val="20"/>
        </w:rPr>
        <w:t>(adresa băncii)</w:t>
      </w:r>
    </w:p>
    <w:p w:rsidR="004C770F" w:rsidRDefault="004C770F">
      <w:pPr>
        <w:pStyle w:val="af0"/>
        <w:tabs>
          <w:tab w:val="left" w:pos="567"/>
        </w:tabs>
      </w:pPr>
      <w:r>
        <w:rPr>
          <w:rFonts w:ascii="Times New Roman" w:hAnsi="Times New Roman"/>
          <w:szCs w:val="24"/>
        </w:rPr>
        <w:t xml:space="preserve">ne  obligăm faţă de _______________________________________________________să </w:t>
      </w:r>
    </w:p>
    <w:p w:rsidR="004C770F" w:rsidRDefault="004C770F">
      <w:pPr>
        <w:pStyle w:val="af0"/>
        <w:tabs>
          <w:tab w:val="left" w:pos="567"/>
        </w:tabs>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4C770F" w:rsidRDefault="004C770F">
      <w:pPr>
        <w:pStyle w:val="af0"/>
        <w:tabs>
          <w:tab w:val="left" w:pos="567"/>
        </w:tabs>
        <w:jc w:val="cente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4C770F" w:rsidRDefault="004C770F">
      <w:pPr>
        <w:pStyle w:val="af0"/>
        <w:tabs>
          <w:tab w:val="left" w:pos="567"/>
        </w:tabs>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4C770F" w:rsidRDefault="004C770F">
      <w:pPr>
        <w:pStyle w:val="af0"/>
        <w:tabs>
          <w:tab w:val="left" w:pos="567"/>
        </w:tabs>
        <w:jc w:val="both"/>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C770F" w:rsidRDefault="004C770F">
      <w:pPr>
        <w:pStyle w:val="af0"/>
        <w:numPr>
          <w:ilvl w:val="0"/>
          <w:numId w:val="5"/>
        </w:numPr>
        <w:tabs>
          <w:tab w:val="left" w:pos="1069"/>
        </w:tabs>
        <w:ind w:left="0" w:hanging="284"/>
        <w:jc w:val="both"/>
      </w:pPr>
      <w:r>
        <w:rPr>
          <w:rFonts w:ascii="Times New Roman" w:hAnsi="Times New Roman"/>
          <w:szCs w:val="24"/>
        </w:rPr>
        <w:t>Ofertantul _____________________________________</w:t>
      </w:r>
    </w:p>
    <w:p w:rsidR="004C770F" w:rsidRDefault="004C770F">
      <w:pPr>
        <w:pStyle w:val="af0"/>
        <w:tabs>
          <w:tab w:val="left" w:pos="1069"/>
        </w:tabs>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4C770F" w:rsidRDefault="004C770F">
      <w:pPr>
        <w:pStyle w:val="af0"/>
        <w:tabs>
          <w:tab w:val="left" w:pos="567"/>
        </w:tabs>
      </w:pPr>
      <w:r>
        <w:rPr>
          <w:rFonts w:ascii="Times New Roman" w:hAnsi="Times New Roman"/>
          <w:szCs w:val="24"/>
        </w:rPr>
        <w:t>îşi  retrage sau modifică oferta în perioada de  valabilitate a acesteia;</w:t>
      </w:r>
    </w:p>
    <w:p w:rsidR="004C770F" w:rsidRDefault="004C770F">
      <w:pPr>
        <w:pStyle w:val="af0"/>
        <w:tabs>
          <w:tab w:val="left" w:pos="567"/>
        </w:tabs>
        <w:jc w:val="both"/>
      </w:pPr>
      <w:r>
        <w:rPr>
          <w:rFonts w:ascii="Times New Roman" w:hAnsi="Times New Roman"/>
          <w:szCs w:val="24"/>
        </w:rPr>
        <w:t xml:space="preserve">Prezenta ofertă rămâne valabilă pentru perioada de timp specificată în </w:t>
      </w:r>
      <w:bookmarkStart w:id="84" w:name="_Hlk69119432"/>
      <w:r>
        <w:rPr>
          <w:rFonts w:ascii="Times New Roman" w:hAnsi="Times New Roman"/>
          <w:szCs w:val="24"/>
        </w:rPr>
        <w:t>Anexa nr.2 Anunțul de Participare</w:t>
      </w:r>
      <w:bookmarkEnd w:id="8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C770F" w:rsidRDefault="004C770F">
      <w:pPr>
        <w:pStyle w:val="af0"/>
        <w:numPr>
          <w:ilvl w:val="0"/>
          <w:numId w:val="5"/>
        </w:numPr>
        <w:tabs>
          <w:tab w:val="left" w:pos="567"/>
        </w:tabs>
        <w:ind w:left="0" w:hanging="349"/>
        <w:jc w:val="both"/>
      </w:pPr>
      <w:r>
        <w:rPr>
          <w:rFonts w:ascii="Times New Roman" w:hAnsi="Times New Roman"/>
          <w:szCs w:val="24"/>
        </w:rPr>
        <w:t>Oferta sa fiind stabilită câştigătoare, ofertantul ___________________________________</w:t>
      </w:r>
    </w:p>
    <w:p w:rsidR="004C770F" w:rsidRDefault="004C770F">
      <w:pPr>
        <w:pStyle w:val="af0"/>
        <w:tabs>
          <w:tab w:val="left" w:pos="567"/>
        </w:tabs>
      </w:pPr>
      <w:r>
        <w:rPr>
          <w:rFonts w:ascii="Times New Roman" w:hAnsi="Times New Roman"/>
          <w:i/>
          <w:iCs/>
          <w:sz w:val="20"/>
        </w:rPr>
        <w:t xml:space="preserve">                                                                                                           (denumirea ofertantului)</w:t>
      </w:r>
    </w:p>
    <w:p w:rsidR="004C770F" w:rsidRDefault="004C770F">
      <w:pPr>
        <w:pStyle w:val="af0"/>
        <w:tabs>
          <w:tab w:val="left" w:pos="567"/>
        </w:tabs>
        <w:ind w:hanging="349"/>
      </w:pPr>
      <w:r>
        <w:rPr>
          <w:rFonts w:ascii="Times New Roman" w:hAnsi="Times New Roman"/>
          <w:szCs w:val="24"/>
        </w:rPr>
        <w:t xml:space="preserve">       nu a constituit garanţia de bună execuție;</w:t>
      </w:r>
    </w:p>
    <w:p w:rsidR="004C770F" w:rsidRDefault="004C770F">
      <w:pPr>
        <w:pStyle w:val="af0"/>
        <w:numPr>
          <w:ilvl w:val="0"/>
          <w:numId w:val="5"/>
        </w:numPr>
        <w:tabs>
          <w:tab w:val="left" w:pos="567"/>
        </w:tabs>
        <w:ind w:left="0" w:hanging="349"/>
        <w:jc w:val="both"/>
      </w:pPr>
      <w:r>
        <w:rPr>
          <w:rFonts w:ascii="Times New Roman" w:hAnsi="Times New Roman"/>
          <w:szCs w:val="24"/>
        </w:rPr>
        <w:t>Oferta sa fiind stabilită câştigătoare, ofertantul __________________________________</w:t>
      </w:r>
    </w:p>
    <w:p w:rsidR="004C770F" w:rsidRDefault="004C770F">
      <w:pPr>
        <w:pStyle w:val="af0"/>
        <w:tabs>
          <w:tab w:val="left" w:pos="567"/>
        </w:tabs>
        <w:ind w:hanging="349"/>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4C770F" w:rsidRDefault="004C770F">
      <w:pPr>
        <w:pStyle w:val="af0"/>
        <w:tabs>
          <w:tab w:val="left" w:pos="567"/>
        </w:tabs>
        <w:ind w:hanging="349"/>
      </w:pPr>
      <w:r>
        <w:rPr>
          <w:rFonts w:ascii="Times New Roman" w:hAnsi="Times New Roman"/>
          <w:szCs w:val="24"/>
        </w:rPr>
        <w:t xml:space="preserve">      a refuzat să semneze contractul de achiziţie publică de bunuri/servicii;</w:t>
      </w:r>
    </w:p>
    <w:p w:rsidR="004C770F" w:rsidRDefault="004C770F">
      <w:pPr>
        <w:pStyle w:val="af0"/>
        <w:tabs>
          <w:tab w:val="left" w:pos="567"/>
        </w:tabs>
        <w:ind w:hanging="502"/>
        <w:rPr>
          <w:rFonts w:ascii="Times New Roman" w:hAnsi="Times New Roman"/>
          <w:szCs w:val="24"/>
        </w:rPr>
      </w:pPr>
    </w:p>
    <w:p w:rsidR="004C770F" w:rsidRDefault="004C770F">
      <w:pPr>
        <w:pStyle w:val="af0"/>
        <w:tabs>
          <w:tab w:val="left" w:pos="567"/>
        </w:tabs>
        <w:jc w:val="both"/>
      </w:pPr>
      <w:r>
        <w:rPr>
          <w:rFonts w:ascii="Times New Roman" w:hAnsi="Times New Roman"/>
          <w:szCs w:val="24"/>
        </w:rPr>
        <w:t>Nu se execută vreo condiţie, specificată în documenația de atribuire înainte de semnarea contractului de achiziţie publică de bunuri/servicii.</w:t>
      </w:r>
    </w:p>
    <w:p w:rsidR="004C770F" w:rsidRDefault="004C770F">
      <w:pPr>
        <w:pStyle w:val="af0"/>
        <w:tabs>
          <w:tab w:val="left" w:pos="567"/>
        </w:tabs>
        <w:jc w:val="both"/>
      </w:pPr>
      <w:r>
        <w:rPr>
          <w:rFonts w:ascii="Times New Roman" w:hAnsi="Times New Roman"/>
          <w:szCs w:val="24"/>
        </w:rPr>
        <w:t>Prezenta garanţie este valabilă până la data de __________________________________</w:t>
      </w:r>
    </w:p>
    <w:p w:rsidR="004C770F" w:rsidRDefault="004C770F">
      <w:pPr>
        <w:pStyle w:val="af0"/>
        <w:tabs>
          <w:tab w:val="left" w:pos="567"/>
        </w:tabs>
        <w:jc w:val="both"/>
      </w:pPr>
      <w:r>
        <w:rPr>
          <w:rFonts w:ascii="Times New Roman" w:hAnsi="Times New Roman"/>
          <w:szCs w:val="24"/>
        </w:rPr>
        <w:t xml:space="preserve">Parafată de Banca_____________________________în ziua___luna____anul_______  </w:t>
      </w:r>
    </w:p>
    <w:p w:rsidR="004C770F" w:rsidRDefault="004C770F">
      <w:pPr>
        <w:pStyle w:val="af0"/>
        <w:tabs>
          <w:tab w:val="left" w:pos="567"/>
        </w:tabs>
        <w:jc w:val="both"/>
      </w:pPr>
      <w:r>
        <w:rPr>
          <w:rFonts w:ascii="Times New Roman" w:hAnsi="Times New Roman"/>
          <w:i/>
          <w:iCs/>
          <w:sz w:val="20"/>
        </w:rPr>
        <w:t xml:space="preserve">                                            (semnătura autorizată</w:t>
      </w:r>
      <w:r>
        <w:rPr>
          <w:rFonts w:ascii="Times New Roman" w:hAnsi="Times New Roman"/>
          <w:sz w:val="20"/>
        </w:rPr>
        <w:t>)</w:t>
      </w:r>
    </w:p>
    <w:p w:rsidR="004C770F" w:rsidRDefault="004C770F">
      <w:pPr>
        <w:spacing w:after="200" w:line="276" w:lineRule="auto"/>
        <w:rPr>
          <w:lang w:eastAsia="zh-CN"/>
        </w:rPr>
      </w:pPr>
      <w:bookmarkStart w:id="85" w:name="_Toc449692097"/>
    </w:p>
    <w:p w:rsidR="004C770F" w:rsidRDefault="004C770F">
      <w:pPr>
        <w:spacing w:after="200" w:line="276" w:lineRule="auto"/>
        <w:rPr>
          <w:lang w:eastAsia="zh-CN"/>
        </w:rPr>
      </w:pPr>
    </w:p>
    <w:p w:rsidR="004C770F" w:rsidRDefault="004C770F">
      <w:pPr>
        <w:jc w:val="right"/>
      </w:pPr>
      <w:r>
        <w:rPr>
          <w:lang w:val="it-IT"/>
        </w:rPr>
        <w:t>Anexa nr. 10</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tbl>
      <w:tblPr>
        <w:tblW w:w="0" w:type="auto"/>
        <w:tblInd w:w="108" w:type="dxa"/>
        <w:tblLayout w:type="fixed"/>
        <w:tblLook w:val="0000" w:firstRow="0" w:lastRow="0" w:firstColumn="0" w:lastColumn="0" w:noHBand="0" w:noVBand="0"/>
      </w:tblPr>
      <w:tblGrid>
        <w:gridCol w:w="9744"/>
      </w:tblGrid>
      <w:tr w:rsidR="004C770F">
        <w:trPr>
          <w:trHeight w:val="697"/>
        </w:trPr>
        <w:tc>
          <w:tcPr>
            <w:tcW w:w="9744" w:type="dxa"/>
            <w:shd w:val="clear" w:color="auto" w:fill="auto"/>
            <w:vAlign w:val="center"/>
          </w:tcPr>
          <w:p w:rsidR="004C770F" w:rsidRDefault="004C770F">
            <w:pPr>
              <w:keepNext/>
              <w:keepLines/>
              <w:spacing w:before="200"/>
              <w:jc w:val="center"/>
              <w:rPr>
                <w:rFonts w:eastAsia="font241"/>
                <w:b/>
                <w:bCs/>
                <w:sz w:val="26"/>
                <w:szCs w:val="26"/>
              </w:rPr>
            </w:pPr>
          </w:p>
        </w:tc>
      </w:tr>
      <w:tr w:rsidR="004C770F">
        <w:trPr>
          <w:trHeight w:val="697"/>
        </w:trPr>
        <w:tc>
          <w:tcPr>
            <w:tcW w:w="9744" w:type="dxa"/>
            <w:shd w:val="clear" w:color="auto" w:fill="auto"/>
            <w:vAlign w:val="center"/>
          </w:tcPr>
          <w:p w:rsidR="004C770F" w:rsidRDefault="004C770F">
            <w:pPr>
              <w:spacing w:line="360" w:lineRule="auto"/>
              <w:jc w:val="both"/>
            </w:pPr>
          </w:p>
        </w:tc>
      </w:tr>
      <w:tr w:rsidR="004C770F">
        <w:trPr>
          <w:trHeight w:val="80"/>
        </w:trPr>
        <w:tc>
          <w:tcPr>
            <w:tcW w:w="9744" w:type="dxa"/>
            <w:shd w:val="clear" w:color="auto" w:fill="auto"/>
            <w:vAlign w:val="center"/>
          </w:tcPr>
          <w:p w:rsidR="004C770F" w:rsidRDefault="004C770F">
            <w:pPr>
              <w:keepNext/>
              <w:keepLines/>
              <w:spacing w:before="200"/>
              <w:rPr>
                <w:rFonts w:ascii="Calibri Light" w:eastAsia="font241" w:hAnsi="Calibri Light" w:cs="font241"/>
                <w:b/>
                <w:bCs/>
                <w:color w:val="5B9BD5"/>
                <w:sz w:val="26"/>
                <w:szCs w:val="26"/>
              </w:rPr>
            </w:pPr>
          </w:p>
        </w:tc>
      </w:tr>
      <w:tr w:rsidR="004C770F">
        <w:trPr>
          <w:trHeight w:val="697"/>
        </w:trPr>
        <w:tc>
          <w:tcPr>
            <w:tcW w:w="9744" w:type="dxa"/>
            <w:shd w:val="clear" w:color="auto" w:fill="auto"/>
            <w:vAlign w:val="center"/>
          </w:tcPr>
          <w:p w:rsidR="004C770F" w:rsidRDefault="004C770F">
            <w:pPr>
              <w:jc w:val="both"/>
            </w:pPr>
            <w:r>
              <w:rPr>
                <w:i/>
                <w:iCs/>
              </w:rPr>
              <w:t>[Banca comercială, la cererea ofertantului cîştigător, va completa acest formular pe foaie cu antet, în conformitate cu instrucţiunile de mai jos.]</w:t>
            </w:r>
          </w:p>
          <w:p w:rsidR="004C770F" w:rsidRDefault="004C770F">
            <w:pPr>
              <w:jc w:val="both"/>
              <w:rPr>
                <w:i/>
                <w:iCs/>
              </w:rPr>
            </w:pPr>
          </w:p>
          <w:p w:rsidR="004C770F" w:rsidRDefault="004C770F">
            <w:pPr>
              <w:tabs>
                <w:tab w:val="right" w:pos="6000"/>
                <w:tab w:val="right" w:pos="9360"/>
              </w:tabs>
              <w:spacing w:line="360" w:lineRule="auto"/>
              <w:ind w:right="990"/>
              <w:jc w:val="both"/>
            </w:pPr>
            <w:r>
              <w:t>Data: “___” _____________________ 20__</w:t>
            </w:r>
          </w:p>
          <w:p w:rsidR="004C770F" w:rsidRDefault="004C770F">
            <w:pPr>
              <w:tabs>
                <w:tab w:val="right" w:pos="6000"/>
                <w:tab w:val="right" w:pos="9360"/>
              </w:tabs>
              <w:spacing w:line="360" w:lineRule="auto"/>
              <w:ind w:right="660"/>
              <w:jc w:val="both"/>
            </w:pPr>
            <w:r>
              <w:t xml:space="preserve">Procedura de achiziție Nr.: </w:t>
            </w:r>
            <w:r>
              <w:tab/>
            </w:r>
            <w:r>
              <w:rPr>
                <w:iCs/>
              </w:rPr>
              <w:t>_______________________________________</w:t>
            </w:r>
          </w:p>
          <w:p w:rsidR="004C770F" w:rsidRDefault="004C770F">
            <w:pPr>
              <w:tabs>
                <w:tab w:val="right" w:pos="6000"/>
              </w:tabs>
              <w:spacing w:line="360" w:lineRule="auto"/>
              <w:jc w:val="both"/>
              <w:rPr>
                <w:b/>
              </w:rPr>
            </w:pPr>
          </w:p>
          <w:p w:rsidR="004C770F" w:rsidRDefault="004C770F">
            <w:pPr>
              <w:tabs>
                <w:tab w:val="right" w:pos="6000"/>
              </w:tabs>
              <w:jc w:val="both"/>
            </w:pPr>
            <w:r>
              <w:rPr>
                <w:b/>
              </w:rPr>
              <w:t>Oficiul Băncii</w:t>
            </w:r>
            <w:r>
              <w:t>:</w:t>
            </w:r>
            <w:r>
              <w:tab/>
            </w:r>
            <w:r>
              <w:rPr>
                <w:iCs/>
              </w:rPr>
              <w:t>_____________________________________</w:t>
            </w:r>
          </w:p>
          <w:p w:rsidR="004C770F" w:rsidRDefault="004C770F">
            <w:pPr>
              <w:tabs>
                <w:tab w:val="right" w:pos="6000"/>
              </w:tabs>
              <w:spacing w:line="360" w:lineRule="auto"/>
              <w:ind w:right="3574" w:firstLine="1560"/>
              <w:jc w:val="center"/>
            </w:pPr>
            <w:r>
              <w:rPr>
                <w:i/>
                <w:iCs/>
                <w:sz w:val="18"/>
                <w:szCs w:val="18"/>
              </w:rPr>
              <w:t>[introduceţi numele complet al garantului]</w:t>
            </w:r>
          </w:p>
          <w:p w:rsidR="004C770F" w:rsidRDefault="004C770F">
            <w:pPr>
              <w:tabs>
                <w:tab w:val="right" w:pos="6000"/>
                <w:tab w:val="right" w:pos="9360"/>
              </w:tabs>
              <w:ind w:right="658"/>
              <w:jc w:val="both"/>
            </w:pPr>
            <w:r>
              <w:rPr>
                <w:b/>
              </w:rPr>
              <w:t>Beneficiar</w:t>
            </w:r>
            <w:r>
              <w:t xml:space="preserve">: </w:t>
            </w:r>
            <w:r>
              <w:tab/>
              <w:t>_</w:t>
            </w:r>
            <w:r>
              <w:rPr>
                <w:iCs/>
              </w:rPr>
              <w:t>_______________________________________</w:t>
            </w:r>
          </w:p>
          <w:p w:rsidR="004C770F" w:rsidRDefault="004C770F">
            <w:pPr>
              <w:tabs>
                <w:tab w:val="right" w:pos="6000"/>
                <w:tab w:val="right" w:pos="9360"/>
              </w:tabs>
              <w:spacing w:line="360" w:lineRule="auto"/>
              <w:ind w:right="3574" w:firstLine="1134"/>
              <w:jc w:val="center"/>
            </w:pPr>
            <w:r>
              <w:rPr>
                <w:i/>
                <w:iCs/>
                <w:sz w:val="18"/>
                <w:szCs w:val="18"/>
              </w:rPr>
              <w:t>[introduceţi numele complet al autorităţii contractante]</w:t>
            </w:r>
          </w:p>
          <w:p w:rsidR="004C770F" w:rsidRDefault="004C770F">
            <w:pPr>
              <w:tabs>
                <w:tab w:val="right" w:pos="6000"/>
                <w:tab w:val="right" w:pos="9360"/>
              </w:tabs>
              <w:spacing w:line="360" w:lineRule="auto"/>
              <w:ind w:right="660"/>
              <w:jc w:val="both"/>
            </w:pPr>
          </w:p>
          <w:p w:rsidR="004C770F" w:rsidRDefault="004C770F">
            <w:pPr>
              <w:jc w:val="center"/>
            </w:pPr>
            <w:bookmarkStart w:id="86" w:name="_Hlk77771126"/>
            <w:r>
              <w:rPr>
                <w:b/>
                <w:bCs/>
                <w:sz w:val="28"/>
                <w:szCs w:val="28"/>
              </w:rPr>
              <w:t>GARANŢIA DE BUNĂ EXECUŢIE</w:t>
            </w:r>
            <w:bookmarkEnd w:id="86"/>
          </w:p>
          <w:p w:rsidR="004C770F" w:rsidRDefault="004C770F">
            <w:pPr>
              <w:jc w:val="center"/>
            </w:pPr>
            <w:r>
              <w:rPr>
                <w:b/>
                <w:bCs/>
                <w:sz w:val="28"/>
                <w:szCs w:val="28"/>
              </w:rPr>
              <w:t xml:space="preserve">Nr. </w:t>
            </w:r>
            <w:r>
              <w:rPr>
                <w:i/>
                <w:iCs/>
                <w:sz w:val="28"/>
                <w:szCs w:val="28"/>
              </w:rPr>
              <w:t>_______________</w:t>
            </w:r>
          </w:p>
          <w:p w:rsidR="004C770F" w:rsidRDefault="004C770F">
            <w:pPr>
              <w:ind w:firstLine="720"/>
              <w:jc w:val="both"/>
            </w:pPr>
          </w:p>
          <w:p w:rsidR="004C770F" w:rsidRDefault="004C770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4C770F" w:rsidRDefault="004C770F">
            <w:pPr>
              <w:jc w:val="both"/>
            </w:pPr>
          </w:p>
          <w:p w:rsidR="004C770F" w:rsidRDefault="004C770F">
            <w:pPr>
              <w:jc w:val="both"/>
            </w:pPr>
            <w:r>
              <w:t>Prin urmare, noi înţelegem că Furnizorul/Prestatorul trebuie să depună o Garanţie de bună execuţie în conformitate cu prevederile documentației de atribuire.</w:t>
            </w:r>
          </w:p>
          <w:p w:rsidR="004C770F" w:rsidRDefault="004C770F">
            <w:pPr>
              <w:jc w:val="both"/>
            </w:pPr>
          </w:p>
          <w:p w:rsidR="004C770F" w:rsidRDefault="004C770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4C770F" w:rsidRDefault="004C770F">
            <w:pPr>
              <w:jc w:val="both"/>
            </w:pPr>
          </w:p>
          <w:p w:rsidR="004C770F" w:rsidRDefault="004C770F">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4C770F" w:rsidRDefault="004C770F">
            <w:pPr>
              <w:tabs>
                <w:tab w:val="left" w:pos="3175"/>
              </w:tabs>
              <w:ind w:firstLine="720"/>
              <w:jc w:val="both"/>
              <w:rPr>
                <w:i/>
                <w:iCs/>
              </w:rPr>
            </w:pPr>
          </w:p>
          <w:p w:rsidR="004C770F" w:rsidRDefault="004C770F">
            <w:pPr>
              <w:tabs>
                <w:tab w:val="left" w:pos="3175"/>
              </w:tabs>
              <w:jc w:val="both"/>
            </w:pPr>
            <w:r>
              <w:rPr>
                <w:i/>
              </w:rPr>
              <w:t>[semnăturile reprezentanţilor autorizaţi ai băncii şi ai Furnizorului/Prestatorului]</w:t>
            </w:r>
          </w:p>
          <w:p w:rsidR="004C770F" w:rsidRDefault="004C770F">
            <w:pPr>
              <w:tabs>
                <w:tab w:val="left" w:pos="3175"/>
              </w:tabs>
              <w:jc w:val="both"/>
              <w:rPr>
                <w:i/>
              </w:rPr>
            </w:pPr>
          </w:p>
          <w:p w:rsidR="004C770F" w:rsidRDefault="004C770F">
            <w:pPr>
              <w:tabs>
                <w:tab w:val="left" w:pos="3175"/>
              </w:tabs>
              <w:jc w:val="both"/>
              <w:rPr>
                <w:i/>
              </w:rPr>
            </w:pPr>
          </w:p>
          <w:p w:rsidR="004C770F" w:rsidRDefault="004C770F">
            <w:pPr>
              <w:tabs>
                <w:tab w:val="left" w:pos="3175"/>
              </w:tabs>
              <w:jc w:val="both"/>
              <w:rPr>
                <w:i/>
              </w:rPr>
            </w:pPr>
          </w:p>
          <w:p w:rsidR="004C770F" w:rsidRDefault="004C770F">
            <w:pPr>
              <w:tabs>
                <w:tab w:val="left" w:pos="3175"/>
              </w:tabs>
              <w:jc w:val="both"/>
              <w:rPr>
                <w:i/>
              </w:rPr>
            </w:pPr>
          </w:p>
          <w:p w:rsidR="004C770F" w:rsidRDefault="004C770F">
            <w:pPr>
              <w:tabs>
                <w:tab w:val="left" w:pos="3175"/>
              </w:tabs>
              <w:jc w:val="both"/>
              <w:rPr>
                <w:i/>
              </w:rPr>
            </w:pPr>
          </w:p>
          <w:p w:rsidR="004C770F" w:rsidRDefault="004C770F">
            <w:pPr>
              <w:spacing w:line="360" w:lineRule="auto"/>
              <w:jc w:val="both"/>
            </w:pPr>
          </w:p>
        </w:tc>
      </w:tr>
    </w:tbl>
    <w:bookmarkEnd w:id="85"/>
    <w:p w:rsidR="004C770F" w:rsidRDefault="004C770F">
      <w:pPr>
        <w:jc w:val="right"/>
      </w:pPr>
      <w:r>
        <w:rPr>
          <w:lang w:val="it-IT"/>
        </w:rPr>
        <w:t>Anexa nr. 11</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spacing w:after="200" w:line="276" w:lineRule="auto"/>
        <w:rPr>
          <w:rFonts w:eastAsia="PMingLiU"/>
          <w:lang w:eastAsia="zh-CN"/>
        </w:rPr>
      </w:pPr>
    </w:p>
    <w:p w:rsidR="004C770F" w:rsidRDefault="004C770F">
      <w:pPr>
        <w:pStyle w:val="af0"/>
        <w:tabs>
          <w:tab w:val="left" w:pos="567"/>
        </w:tabs>
        <w:jc w:val="center"/>
      </w:pPr>
      <w:r>
        <w:rPr>
          <w:rFonts w:ascii="Times New Roman" w:hAnsi="Times New Roman"/>
          <w:b/>
          <w:szCs w:val="24"/>
        </w:rPr>
        <w:t>INFORMAŢII PRIVIND ASOCIEREA</w:t>
      </w:r>
      <w:bookmarkStart w:id="87" w:name="_Hlk77771143"/>
      <w:bookmarkEnd w:id="87"/>
    </w:p>
    <w:p w:rsidR="004C770F" w:rsidRDefault="004C770F">
      <w:pPr>
        <w:pStyle w:val="af0"/>
        <w:tabs>
          <w:tab w:val="left" w:pos="567"/>
        </w:tabs>
        <w:jc w:val="center"/>
        <w:rPr>
          <w:rFonts w:ascii="Times New Roman" w:hAnsi="Times New Roman"/>
          <w:b/>
          <w:szCs w:val="24"/>
        </w:rPr>
      </w:pPr>
    </w:p>
    <w:p w:rsidR="004C770F" w:rsidRDefault="004C770F">
      <w:pPr>
        <w:tabs>
          <w:tab w:val="left" w:pos="567"/>
        </w:tabs>
        <w:jc w:val="both"/>
      </w:pPr>
      <w:r>
        <w:rPr>
          <w:b/>
        </w:rPr>
        <w:t>1.Părţi contractante</w:t>
      </w:r>
      <w:r>
        <w:t xml:space="preserve"> (agenţi economici)</w:t>
      </w:r>
    </w:p>
    <w:p w:rsidR="004C770F" w:rsidRDefault="004C770F">
      <w:pPr>
        <w:numPr>
          <w:ilvl w:val="0"/>
          <w:numId w:val="3"/>
        </w:numPr>
        <w:tabs>
          <w:tab w:val="clear" w:pos="1069"/>
          <w:tab w:val="left" w:pos="567"/>
          <w:tab w:val="left" w:pos="1080"/>
        </w:tabs>
        <w:ind w:left="0" w:firstLine="0"/>
        <w:jc w:val="both"/>
      </w:pPr>
      <w:r>
        <w:t>____________________________________________________________________</w:t>
      </w:r>
    </w:p>
    <w:p w:rsidR="004C770F" w:rsidRDefault="004C770F">
      <w:pPr>
        <w:numPr>
          <w:ilvl w:val="0"/>
          <w:numId w:val="3"/>
        </w:numPr>
        <w:tabs>
          <w:tab w:val="clear" w:pos="1069"/>
          <w:tab w:val="left" w:pos="567"/>
          <w:tab w:val="left" w:pos="1080"/>
        </w:tabs>
        <w:ind w:left="0" w:firstLine="0"/>
        <w:jc w:val="both"/>
      </w:pPr>
      <w:r>
        <w:t>____________________________________________________________________</w:t>
      </w:r>
    </w:p>
    <w:p w:rsidR="004C770F" w:rsidRDefault="004C770F">
      <w:pPr>
        <w:numPr>
          <w:ilvl w:val="0"/>
          <w:numId w:val="3"/>
        </w:numPr>
        <w:tabs>
          <w:tab w:val="clear" w:pos="1069"/>
          <w:tab w:val="left" w:pos="567"/>
          <w:tab w:val="left" w:pos="1080"/>
        </w:tabs>
        <w:ind w:left="0" w:firstLine="0"/>
        <w:jc w:val="both"/>
      </w:pPr>
      <w:r>
        <w:t>____________________________________________________________________</w:t>
      </w:r>
    </w:p>
    <w:p w:rsidR="004C770F" w:rsidRDefault="004C770F">
      <w:pPr>
        <w:tabs>
          <w:tab w:val="left" w:pos="567"/>
        </w:tabs>
        <w:jc w:val="both"/>
      </w:pPr>
      <w:r>
        <w:rPr>
          <w:b/>
        </w:rPr>
        <w:t xml:space="preserve">2. Adrese, telefon, fax </w:t>
      </w:r>
      <w:r>
        <w:t xml:space="preserve"> a oficiilor partenerilor (părţi contractante):</w:t>
      </w:r>
    </w:p>
    <w:p w:rsidR="004C770F" w:rsidRDefault="004C770F">
      <w:pPr>
        <w:pStyle w:val="10"/>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4C770F" w:rsidRDefault="004C770F">
      <w:pPr>
        <w:pStyle w:val="10"/>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4C770F" w:rsidRDefault="004C770F">
      <w:pPr>
        <w:pStyle w:val="10"/>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4C770F" w:rsidRDefault="004C770F">
      <w:pPr>
        <w:tabs>
          <w:tab w:val="left" w:pos="567"/>
        </w:tabs>
        <w:jc w:val="both"/>
      </w:pPr>
      <w:r>
        <w:rPr>
          <w:b/>
        </w:rPr>
        <w:t>3. Informaţii privind modul de asociere:</w:t>
      </w:r>
    </w:p>
    <w:p w:rsidR="004C770F" w:rsidRDefault="004C770F">
      <w:pPr>
        <w:pStyle w:val="af0"/>
        <w:tabs>
          <w:tab w:val="left" w:pos="567"/>
        </w:tabs>
        <w:jc w:val="both"/>
      </w:pPr>
      <w:r>
        <w:rPr>
          <w:rFonts w:ascii="Times New Roman" w:hAnsi="Times New Roman"/>
          <w:szCs w:val="24"/>
        </w:rPr>
        <w:t>a) Data încheierii contractului de asociere ______________________________________</w:t>
      </w:r>
    </w:p>
    <w:p w:rsidR="004C770F" w:rsidRDefault="004C770F">
      <w:pPr>
        <w:tabs>
          <w:tab w:val="left" w:pos="567"/>
        </w:tabs>
        <w:jc w:val="both"/>
      </w:pPr>
      <w:r>
        <w:t>b) Locul şi data înregistrării asociaţiei_________________________________________</w:t>
      </w:r>
    </w:p>
    <w:p w:rsidR="004C770F" w:rsidRDefault="004C770F">
      <w:pPr>
        <w:pStyle w:val="af3"/>
        <w:tabs>
          <w:tab w:val="left" w:pos="567"/>
        </w:tabs>
        <w:jc w:val="both"/>
      </w:pPr>
      <w:r>
        <w:t>c)Activităţi economice ce se vor realiza în comun _________________________________________________________________________</w:t>
      </w:r>
    </w:p>
    <w:p w:rsidR="004C770F" w:rsidRDefault="004C770F">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4C770F" w:rsidRDefault="004C770F">
      <w:pPr>
        <w:pBdr>
          <w:top w:val="none" w:sz="0" w:space="0" w:color="000000"/>
          <w:left w:val="none" w:sz="0" w:space="0" w:color="000000"/>
          <w:bottom w:val="single" w:sz="12" w:space="1" w:color="000000"/>
          <w:right w:val="none" w:sz="0" w:space="0" w:color="000000"/>
        </w:pBdr>
        <w:tabs>
          <w:tab w:val="left" w:pos="567"/>
        </w:tabs>
        <w:jc w:val="both"/>
      </w:pPr>
      <w:r>
        <w:t xml:space="preserve">e) Valoarea  și cota procentuală a bunurilor livrate/serviciilor prestate de fiecare asociat </w:t>
      </w:r>
    </w:p>
    <w:p w:rsidR="004C770F" w:rsidRDefault="004C770F">
      <w:pPr>
        <w:tabs>
          <w:tab w:val="left" w:pos="567"/>
        </w:tabs>
        <w:jc w:val="both"/>
      </w:pPr>
      <w:r>
        <w:t>f) Condiţii de administrare a asociaţiei_________________________________________</w:t>
      </w:r>
    </w:p>
    <w:p w:rsidR="004C770F" w:rsidRDefault="004C770F">
      <w:pPr>
        <w:tabs>
          <w:tab w:val="left" w:pos="567"/>
        </w:tabs>
        <w:jc w:val="both"/>
      </w:pPr>
      <w:r>
        <w:t>g)Modalitatea de împărţire a rezultatelor activităţii economice comune desfăşurate _________________________________________________________________________</w:t>
      </w:r>
    </w:p>
    <w:p w:rsidR="004C770F" w:rsidRDefault="004C770F">
      <w:pPr>
        <w:tabs>
          <w:tab w:val="left" w:pos="284"/>
        </w:tabs>
        <w:jc w:val="both"/>
      </w:pPr>
      <w:r>
        <w:t>h)Cauze de încetare a asociaţiei şi modul de împărţire a rezultatelor   lichidării_________________________________________________________________</w:t>
      </w:r>
    </w:p>
    <w:p w:rsidR="004C770F" w:rsidRDefault="004C770F">
      <w:pPr>
        <w:tabs>
          <w:tab w:val="left" w:pos="567"/>
        </w:tabs>
        <w:jc w:val="both"/>
      </w:pPr>
      <w:r>
        <w:t>i) Repartizarea fizică, valorică şi procentuală între fiecare asociat pentru executarea obiectivului supus licitaţiei__________________________________________________</w:t>
      </w:r>
    </w:p>
    <w:p w:rsidR="004C770F" w:rsidRDefault="004C770F">
      <w:pPr>
        <w:tabs>
          <w:tab w:val="left" w:pos="567"/>
        </w:tabs>
        <w:jc w:val="both"/>
      </w:pPr>
      <w:r>
        <w:t>j) Alte cauze______________________________________________________________</w:t>
      </w:r>
    </w:p>
    <w:p w:rsidR="004C770F" w:rsidRDefault="004C770F">
      <w:pPr>
        <w:jc w:val="both"/>
        <w:rPr>
          <w:rFonts w:eastAsia="PMingLiU"/>
          <w:lang w:eastAsia="zh-CN"/>
        </w:rPr>
      </w:pPr>
    </w:p>
    <w:p w:rsidR="004C770F" w:rsidRDefault="004C770F">
      <w:pPr>
        <w:jc w:val="both"/>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4C770F" w:rsidRDefault="004C770F">
      <w:pPr>
        <w:jc w:val="both"/>
      </w:pPr>
      <w:r>
        <w:rPr>
          <w:rFonts w:eastAsia="PMingLiU"/>
          <w:lang w:eastAsia="zh-CN"/>
        </w:rPr>
        <w:t>Semnat Liderul Asociației: 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jc w:val="both"/>
      </w:pPr>
      <w:r>
        <w:rPr>
          <w:rFonts w:eastAsia="PMingLiU"/>
          <w:lang w:eastAsia="zh-CN"/>
        </w:rPr>
        <w:t>Denumirea firmei: _________________________________</w:t>
      </w:r>
    </w:p>
    <w:p w:rsidR="004C770F" w:rsidRDefault="004C770F">
      <w:pPr>
        <w:jc w:val="both"/>
        <w:rPr>
          <w:rFonts w:eastAsia="PMingLiU"/>
          <w:lang w:eastAsia="zh-CN"/>
        </w:rPr>
      </w:pPr>
    </w:p>
    <w:p w:rsidR="004C770F" w:rsidRDefault="004C770F">
      <w:pPr>
        <w:jc w:val="both"/>
      </w:pPr>
      <w:r>
        <w:rPr>
          <w:rFonts w:eastAsia="PMingLiU"/>
          <w:lang w:eastAsia="zh-CN"/>
        </w:rPr>
        <w:t>Semnat Asociatul secund: 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tabs>
          <w:tab w:val="left" w:pos="567"/>
        </w:tabs>
        <w:jc w:val="both"/>
      </w:pPr>
      <w:r>
        <w:rPr>
          <w:rFonts w:eastAsia="PMingLiU"/>
          <w:lang w:eastAsia="zh-CN"/>
        </w:rPr>
        <w:t xml:space="preserve">Denumirea firmei: _________________________________  </w:t>
      </w:r>
    </w:p>
    <w:p w:rsidR="004C770F" w:rsidRDefault="004C770F">
      <w:pPr>
        <w:tabs>
          <w:tab w:val="left" w:pos="567"/>
        </w:tabs>
        <w:jc w:val="both"/>
        <w:rPr>
          <w:rFonts w:eastAsia="PMingLiU"/>
          <w:lang w:eastAsia="zh-CN"/>
        </w:rPr>
      </w:pPr>
    </w:p>
    <w:p w:rsidR="004C770F" w:rsidRDefault="004C770F">
      <w:pPr>
        <w:keepNext/>
        <w:keepLines/>
        <w:jc w:val="center"/>
        <w:rPr>
          <w:rFonts w:eastAsia="font241"/>
          <w:b/>
          <w:bCs/>
        </w:rPr>
      </w:pPr>
      <w:bookmarkStart w:id="88" w:name="_Toc449692117"/>
      <w:bookmarkStart w:id="89" w:name="_Toc390252620"/>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right"/>
      </w:pPr>
      <w:r>
        <w:rPr>
          <w:lang w:val="it-IT"/>
        </w:rPr>
        <w:t>Anexa nr. 12</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b/>
        </w:rPr>
      </w:pPr>
    </w:p>
    <w:p w:rsidR="004C770F" w:rsidRDefault="004C770F">
      <w:pPr>
        <w:tabs>
          <w:tab w:val="left" w:pos="567"/>
        </w:tabs>
        <w:jc w:val="center"/>
      </w:pPr>
      <w:r>
        <w:rPr>
          <w:rFonts w:eastAsia="PMingLiU"/>
          <w:b/>
          <w:lang w:eastAsia="zh-CN"/>
        </w:rPr>
        <w:t xml:space="preserve">DECLARAȚIE </w:t>
      </w:r>
    </w:p>
    <w:p w:rsidR="004C770F" w:rsidRDefault="004C770F">
      <w:pPr>
        <w:tabs>
          <w:tab w:val="left" w:pos="567"/>
        </w:tabs>
        <w:jc w:val="center"/>
      </w:pPr>
      <w:r>
        <w:rPr>
          <w:rFonts w:eastAsia="PMingLiU"/>
          <w:b/>
          <w:lang w:eastAsia="zh-CN"/>
        </w:rPr>
        <w:t xml:space="preserve">privind </w:t>
      </w:r>
      <w:r>
        <w:rPr>
          <w:b/>
        </w:rPr>
        <w:t>lista principalelor livrari/prestări efectuate în ultimii 3 ani de activitate</w:t>
      </w:r>
      <w:bookmarkStart w:id="90" w:name="_Hlk77771164"/>
      <w:bookmarkEnd w:id="90"/>
    </w:p>
    <w:p w:rsidR="004C770F" w:rsidRDefault="004C770F">
      <w:pPr>
        <w:tabs>
          <w:tab w:val="left" w:pos="567"/>
        </w:tabs>
        <w:jc w:val="center"/>
        <w:rPr>
          <w:b/>
        </w:rPr>
      </w:pPr>
    </w:p>
    <w:p w:rsidR="004C770F" w:rsidRDefault="004C770F">
      <w:pPr>
        <w:tabs>
          <w:tab w:val="left" w:pos="567"/>
        </w:tabs>
        <w:rPr>
          <w:b/>
        </w:rPr>
      </w:pPr>
    </w:p>
    <w:tbl>
      <w:tblPr>
        <w:tblW w:w="0" w:type="auto"/>
        <w:tblInd w:w="216" w:type="dxa"/>
        <w:tblLayout w:type="fixed"/>
        <w:tblLook w:val="0000" w:firstRow="0" w:lastRow="0" w:firstColumn="0" w:lastColumn="0" w:noHBand="0" w:noVBand="0"/>
      </w:tblPr>
      <w:tblGrid>
        <w:gridCol w:w="607"/>
        <w:gridCol w:w="1080"/>
        <w:gridCol w:w="1439"/>
        <w:gridCol w:w="2148"/>
        <w:gridCol w:w="1842"/>
        <w:gridCol w:w="1559"/>
      </w:tblGrid>
      <w:tr w:rsidR="004C770F">
        <w:trPr>
          <w:trHeight w:val="1140"/>
        </w:trPr>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Nr</w:t>
            </w:r>
          </w:p>
          <w:p w:rsidR="004C770F" w:rsidRDefault="004C770F">
            <w:pPr>
              <w:jc w:val="center"/>
            </w:pPr>
            <w:r>
              <w:rPr>
                <w:b/>
                <w:bCs/>
              </w:rPr>
              <w:t>d/o</w:t>
            </w:r>
          </w:p>
        </w:tc>
        <w:tc>
          <w:tcPr>
            <w:tcW w:w="1080"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Obiectul contractului</w:t>
            </w:r>
          </w:p>
        </w:tc>
        <w:tc>
          <w:tcPr>
            <w:tcW w:w="1439"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Denumirea/numele beneficiarului/Adresa</w:t>
            </w:r>
          </w:p>
        </w:tc>
        <w:tc>
          <w:tcPr>
            <w:tcW w:w="2148"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Calitatea Furnizorului/Prestatorului</w:t>
            </w:r>
            <w:r>
              <w:rPr>
                <w:b/>
                <w:bCs/>
                <w:vertAlign w:val="superscript"/>
              </w:rPr>
              <w:t>*)</w:t>
            </w:r>
          </w:p>
        </w:tc>
        <w:tc>
          <w:tcPr>
            <w:tcW w:w="1842"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Perioada de livrare/prestare (luni)</w:t>
            </w:r>
          </w:p>
        </w:tc>
      </w:tr>
      <w:tr w:rsidR="004C770F">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1</w:t>
            </w:r>
          </w:p>
        </w:tc>
        <w:tc>
          <w:tcPr>
            <w:tcW w:w="1080"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439"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2148"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842"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559" w:type="dxa"/>
            <w:tcBorders>
              <w:bottom w:val="single" w:sz="4" w:space="0" w:color="000000"/>
              <w:right w:val="single" w:sz="4" w:space="0" w:color="000000"/>
            </w:tcBorders>
            <w:shd w:val="clear" w:color="auto" w:fill="auto"/>
            <w:vAlign w:val="center"/>
          </w:tcPr>
          <w:p w:rsidR="004C770F" w:rsidRDefault="004C770F">
            <w:pPr>
              <w:jc w:val="center"/>
            </w:pPr>
            <w:r>
              <w:t> </w:t>
            </w:r>
          </w:p>
        </w:tc>
      </w:tr>
      <w:tr w:rsidR="004C770F">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2</w:t>
            </w:r>
          </w:p>
        </w:tc>
        <w:tc>
          <w:tcPr>
            <w:tcW w:w="1080"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439"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2148"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842"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559" w:type="dxa"/>
            <w:tcBorders>
              <w:bottom w:val="single" w:sz="4" w:space="0" w:color="000000"/>
              <w:right w:val="single" w:sz="4" w:space="0" w:color="000000"/>
            </w:tcBorders>
            <w:shd w:val="clear" w:color="auto" w:fill="auto"/>
            <w:vAlign w:val="center"/>
          </w:tcPr>
          <w:p w:rsidR="004C770F" w:rsidRDefault="004C770F">
            <w:pPr>
              <w:jc w:val="center"/>
            </w:pPr>
            <w:r>
              <w:t> </w:t>
            </w:r>
          </w:p>
        </w:tc>
      </w:tr>
      <w:tr w:rsidR="004C770F">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w:t>
            </w:r>
          </w:p>
        </w:tc>
        <w:tc>
          <w:tcPr>
            <w:tcW w:w="1080"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439"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2148"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842"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559" w:type="dxa"/>
            <w:tcBorders>
              <w:bottom w:val="single" w:sz="4" w:space="0" w:color="000000"/>
              <w:right w:val="single" w:sz="4" w:space="0" w:color="000000"/>
            </w:tcBorders>
            <w:shd w:val="clear" w:color="auto" w:fill="auto"/>
            <w:vAlign w:val="center"/>
          </w:tcPr>
          <w:p w:rsidR="004C770F" w:rsidRDefault="004C770F">
            <w:pPr>
              <w:jc w:val="center"/>
            </w:pPr>
            <w:r>
              <w:t> </w:t>
            </w:r>
          </w:p>
        </w:tc>
      </w:tr>
    </w:tbl>
    <w:p w:rsidR="004C770F" w:rsidRDefault="004C770F">
      <w:pPr>
        <w:jc w:val="both"/>
        <w:rPr>
          <w:vertAlign w:val="superscript"/>
        </w:rPr>
      </w:pPr>
    </w:p>
    <w:p w:rsidR="004C770F" w:rsidRDefault="004C770F">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4C770F" w:rsidRDefault="004C770F">
      <w:pPr>
        <w:jc w:val="both"/>
      </w:pPr>
      <w:r>
        <w:rPr>
          <w:rFonts w:eastAsia="PMingLiU"/>
          <w:lang w:eastAsia="zh-CN"/>
        </w:rPr>
        <w:t>Semnat: ________________________________________</w:t>
      </w:r>
    </w:p>
    <w:p w:rsidR="004C770F" w:rsidRDefault="004C770F">
      <w:pPr>
        <w:jc w:val="both"/>
      </w:pPr>
      <w:r>
        <w:rPr>
          <w:rFonts w:eastAsia="PMingLiU"/>
          <w:lang w:eastAsia="zh-CN"/>
        </w:rPr>
        <w:t>Nume: _________________________________________</w:t>
      </w:r>
    </w:p>
    <w:p w:rsidR="004C770F" w:rsidRDefault="004C770F">
      <w:pPr>
        <w:jc w:val="both"/>
      </w:pPr>
      <w:r>
        <w:rPr>
          <w:rFonts w:eastAsia="PMingLiU"/>
          <w:lang w:eastAsia="zh-CN"/>
        </w:rPr>
        <w:t>Funcţia în cadrul firmei: ___________________________</w:t>
      </w:r>
    </w:p>
    <w:p w:rsidR="004C770F" w:rsidRDefault="004C770F">
      <w:pPr>
        <w:jc w:val="both"/>
      </w:pPr>
      <w:r>
        <w:rPr>
          <w:rFonts w:eastAsia="PMingLiU"/>
          <w:lang w:eastAsia="zh-CN"/>
        </w:rPr>
        <w:t>Denumirea firmei: _______________________________</w:t>
      </w: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jc w:val="right"/>
        <w:rPr>
          <w:lang w:val="it-IT"/>
        </w:rPr>
      </w:pPr>
    </w:p>
    <w:p w:rsidR="004C770F" w:rsidRDefault="004C770F">
      <w:pPr>
        <w:jc w:val="right"/>
      </w:pPr>
      <w:r>
        <w:rPr>
          <w:lang w:val="it-IT"/>
        </w:rPr>
        <w:t>Anexa nr. 13</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spacing w:line="276" w:lineRule="auto"/>
        <w:jc w:val="center"/>
        <w:rPr>
          <w:rFonts w:eastAsia="PMingLiU"/>
          <w:b/>
          <w:lang w:eastAsia="zh-CN"/>
        </w:rPr>
      </w:pPr>
    </w:p>
    <w:p w:rsidR="004C770F" w:rsidRDefault="004C770F">
      <w:pPr>
        <w:keepNext/>
        <w:ind w:firstLine="1"/>
        <w:jc w:val="center"/>
      </w:pPr>
      <w:bookmarkStart w:id="91" w:name="_Toc449692111"/>
      <w:bookmarkStart w:id="92" w:name="_Toc449633156"/>
      <w:bookmarkStart w:id="93" w:name="_Toc449632664"/>
      <w:r>
        <w:rPr>
          <w:rFonts w:eastAsia="PMingLiU"/>
          <w:b/>
          <w:bCs/>
          <w:iCs/>
          <w:lang w:eastAsia="zh-CN"/>
        </w:rPr>
        <w:t>DECLARAŢIE</w:t>
      </w:r>
      <w:bookmarkEnd w:id="91"/>
      <w:bookmarkEnd w:id="92"/>
      <w:bookmarkEnd w:id="93"/>
    </w:p>
    <w:p w:rsidR="004C770F" w:rsidRDefault="004C770F">
      <w:pPr>
        <w:tabs>
          <w:tab w:val="left" w:pos="720"/>
        </w:tabs>
        <w:jc w:val="center"/>
      </w:pPr>
      <w:bookmarkStart w:id="94" w:name="_Toc449692112"/>
      <w:bookmarkStart w:id="95" w:name="_Toc449633157"/>
      <w:bookmarkStart w:id="96"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Start w:id="97" w:name="_Hlk77771185"/>
      <w:bookmarkEnd w:id="94"/>
      <w:bookmarkEnd w:id="95"/>
      <w:bookmarkEnd w:id="96"/>
      <w:bookmarkEnd w:id="97"/>
    </w:p>
    <w:p w:rsidR="004C770F" w:rsidRDefault="004C770F">
      <w:pPr>
        <w:tabs>
          <w:tab w:val="left" w:pos="567"/>
        </w:tabs>
        <w:jc w:val="both"/>
      </w:pPr>
    </w:p>
    <w:tbl>
      <w:tblPr>
        <w:tblW w:w="0" w:type="auto"/>
        <w:tblInd w:w="216" w:type="dxa"/>
        <w:tblLayout w:type="fixed"/>
        <w:tblLook w:val="0000" w:firstRow="0" w:lastRow="0" w:firstColumn="0" w:lastColumn="0" w:noHBand="0" w:noVBand="0"/>
      </w:tblPr>
      <w:tblGrid>
        <w:gridCol w:w="719"/>
        <w:gridCol w:w="4680"/>
        <w:gridCol w:w="1261"/>
        <w:gridCol w:w="1289"/>
        <w:gridCol w:w="1544"/>
      </w:tblGrid>
      <w:tr w:rsidR="004C770F">
        <w:trPr>
          <w:trHeight w:val="70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 w:val="left" w:pos="1134"/>
              </w:tabs>
              <w:ind w:left="360"/>
              <w:jc w:val="both"/>
              <w:rPr>
                <w:b/>
              </w:rPr>
            </w:pPr>
          </w:p>
          <w:p w:rsidR="004C770F" w:rsidRDefault="004C770F">
            <w:pPr>
              <w:tabs>
                <w:tab w:val="left" w:pos="567"/>
              </w:tabs>
              <w:jc w:val="both"/>
            </w:pPr>
            <w:r>
              <w:rPr>
                <w:b/>
              </w:rPr>
              <w:t>Nr.</w:t>
            </w:r>
          </w:p>
          <w:p w:rsidR="004C770F" w:rsidRDefault="004C770F">
            <w:pPr>
              <w:tabs>
                <w:tab w:val="left" w:pos="567"/>
              </w:tabs>
              <w:jc w:val="both"/>
            </w:pPr>
            <w:r>
              <w:rPr>
                <w:b/>
              </w:rPr>
              <w:t>d/o</w:t>
            </w:r>
          </w:p>
        </w:tc>
        <w:tc>
          <w:tcPr>
            <w:tcW w:w="4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rPr>
            </w:pPr>
          </w:p>
          <w:p w:rsidR="004C770F" w:rsidRDefault="004C770F">
            <w:pPr>
              <w:tabs>
                <w:tab w:val="left" w:pos="567"/>
              </w:tabs>
              <w:jc w:val="center"/>
            </w:pPr>
            <w:r>
              <w:rPr>
                <w:b/>
              </w:rPr>
              <w:t>Unitatea de măsură</w:t>
            </w:r>
          </w:p>
          <w:p w:rsidR="004C770F" w:rsidRDefault="004C770F">
            <w:pPr>
              <w:tabs>
                <w:tab w:val="left" w:pos="567"/>
              </w:tabs>
              <w:jc w:val="cente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rPr>
            </w:pPr>
          </w:p>
          <w:p w:rsidR="004C770F" w:rsidRDefault="004C770F">
            <w:pPr>
              <w:tabs>
                <w:tab w:val="left" w:pos="567"/>
              </w:tabs>
              <w:jc w:val="cente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rPr>
            </w:pPr>
          </w:p>
          <w:p w:rsidR="004C770F" w:rsidRDefault="004C770F">
            <w:pPr>
              <w:tabs>
                <w:tab w:val="left" w:pos="567"/>
              </w:tabs>
              <w:jc w:val="center"/>
            </w:pPr>
            <w:r>
              <w:rPr>
                <w:b/>
              </w:rPr>
              <w:t>Asigurate de la terţi sau din alte surse</w:t>
            </w: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0</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 xml:space="preserve">                             1</w:t>
            </w: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3</w:t>
            </w: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4</w:t>
            </w: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n</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bl>
    <w:p w:rsidR="004C770F" w:rsidRDefault="004C770F">
      <w:pPr>
        <w:jc w:val="both"/>
        <w:rPr>
          <w:rFonts w:eastAsia="PMingLiU"/>
          <w:lang w:eastAsia="zh-CN"/>
        </w:rPr>
      </w:pPr>
    </w:p>
    <w:p w:rsidR="004C770F" w:rsidRDefault="004C770F">
      <w:pPr>
        <w:jc w:val="both"/>
      </w:pPr>
      <w:r>
        <w:rPr>
          <w:rFonts w:eastAsia="PMingLiU"/>
          <w:lang w:eastAsia="zh-CN"/>
        </w:rPr>
        <w:t>Semnat: _________________________________________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jc w:val="both"/>
      </w:pPr>
      <w:r>
        <w:rPr>
          <w:rFonts w:eastAsia="PMingLiU"/>
          <w:lang w:eastAsia="zh-CN"/>
        </w:rPr>
        <w:t>Denumirea firmei: _________________________________</w:t>
      </w:r>
    </w:p>
    <w:p w:rsidR="004C770F" w:rsidRDefault="004C770F">
      <w:pPr>
        <w:spacing w:after="200" w:line="276" w:lineRule="auto"/>
        <w:jc w:val="center"/>
        <w:rPr>
          <w:rFonts w:eastAsia="PMingLiU"/>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jc w:val="right"/>
      </w:pPr>
      <w:r>
        <w:rPr>
          <w:lang w:val="it-IT"/>
        </w:rPr>
        <w:t>Anexa nr. 14</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ind w:firstLine="709"/>
        <w:jc w:val="center"/>
      </w:pPr>
      <w:bookmarkStart w:id="98" w:name="_Hlk77771205"/>
      <w:r>
        <w:rPr>
          <w:rFonts w:eastAsia="PMingLiU"/>
          <w:b/>
          <w:lang w:eastAsia="zh-CN"/>
        </w:rPr>
        <w:t>DECLARAŢIE</w:t>
      </w:r>
    </w:p>
    <w:p w:rsidR="004C770F" w:rsidRDefault="004C770F">
      <w:pPr>
        <w:ind w:firstLine="709"/>
        <w:jc w:val="center"/>
      </w:pPr>
      <w:r>
        <w:rPr>
          <w:rFonts w:eastAsia="PMingLiU"/>
          <w:b/>
          <w:lang w:eastAsia="zh-CN"/>
        </w:rPr>
        <w:t>privind personalul de specialitate propus pentru implementarea contractului</w:t>
      </w:r>
      <w:bookmarkEnd w:id="98"/>
    </w:p>
    <w:p w:rsidR="004C770F" w:rsidRDefault="004C770F">
      <w:pPr>
        <w:tabs>
          <w:tab w:val="left" w:pos="567"/>
        </w:tabs>
        <w:jc w:val="both"/>
        <w:rPr>
          <w:b/>
        </w:rPr>
      </w:pPr>
    </w:p>
    <w:tbl>
      <w:tblPr>
        <w:tblW w:w="5000" w:type="pct"/>
        <w:tblInd w:w="108" w:type="dxa"/>
        <w:tblLayout w:type="fixed"/>
        <w:tblLook w:val="0000" w:firstRow="0" w:lastRow="0" w:firstColumn="0" w:lastColumn="0" w:noHBand="0" w:noVBand="0"/>
      </w:tblPr>
      <w:tblGrid>
        <w:gridCol w:w="557"/>
        <w:gridCol w:w="1111"/>
        <w:gridCol w:w="1589"/>
        <w:gridCol w:w="1653"/>
        <w:gridCol w:w="2310"/>
        <w:gridCol w:w="1535"/>
      </w:tblGrid>
      <w:tr w:rsidR="004C770F">
        <w:trPr>
          <w:cantSplit/>
          <w:trHeight w:val="1942"/>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rPr>
                <w:b/>
                <w:bCs/>
              </w:rPr>
            </w:pPr>
          </w:p>
          <w:p w:rsidR="004C770F" w:rsidRDefault="004C770F">
            <w:pPr>
              <w:tabs>
                <w:tab w:val="left" w:pos="567"/>
              </w:tabs>
              <w:jc w:val="center"/>
            </w:pPr>
            <w:r>
              <w:rPr>
                <w:b/>
                <w:bCs/>
              </w:rPr>
              <w:t>Nr.</w:t>
            </w:r>
          </w:p>
          <w:p w:rsidR="004C770F" w:rsidRDefault="004C770F">
            <w:pPr>
              <w:tabs>
                <w:tab w:val="left" w:pos="567"/>
              </w:tabs>
              <w:jc w:val="center"/>
            </w:pPr>
            <w:r>
              <w:rPr>
                <w:b/>
                <w:bCs/>
              </w:rPr>
              <w:t>d/o</w:t>
            </w:r>
          </w:p>
        </w:tc>
        <w:tc>
          <w:tcPr>
            <w:tcW w:w="11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pStyle w:val="1"/>
              <w:numPr>
                <w:ilvl w:val="0"/>
                <w:numId w:val="0"/>
              </w:numPr>
              <w:tabs>
                <w:tab w:val="left" w:pos="567"/>
              </w:tabs>
              <w:ind w:left="360"/>
              <w:rPr>
                <w:bCs/>
              </w:rPr>
            </w:pPr>
          </w:p>
          <w:p w:rsidR="004C770F" w:rsidRDefault="004C770F">
            <w:pPr>
              <w:tabs>
                <w:tab w:val="left" w:pos="567"/>
              </w:tabs>
              <w:jc w:val="center"/>
            </w:pPr>
            <w:r>
              <w:rPr>
                <w:b/>
                <w:bCs/>
              </w:rPr>
              <w:t>Funcţia</w:t>
            </w:r>
          </w:p>
        </w:tc>
        <w:tc>
          <w:tcPr>
            <w:tcW w:w="1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bCs/>
              </w:rPr>
            </w:pPr>
          </w:p>
          <w:p w:rsidR="004C770F" w:rsidRDefault="004C770F">
            <w:pPr>
              <w:tabs>
                <w:tab w:val="left" w:pos="567"/>
              </w:tabs>
              <w:jc w:val="cente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bCs/>
              </w:rPr>
              <w:t>Numărul certificatului de atestare</w:t>
            </w:r>
          </w:p>
          <w:p w:rsidR="004C770F" w:rsidRDefault="004C770F">
            <w:pPr>
              <w:tabs>
                <w:tab w:val="left" w:pos="567"/>
              </w:tabs>
              <w:jc w:val="center"/>
            </w:pPr>
            <w:r>
              <w:rPr>
                <w:b/>
                <w:bCs/>
              </w:rPr>
              <w:t>și data eliberării</w:t>
            </w:r>
          </w:p>
          <w:p w:rsidR="004C770F" w:rsidRDefault="004C770F">
            <w:pPr>
              <w:tabs>
                <w:tab w:val="left" w:pos="567"/>
                <w:tab w:val="left" w:pos="1134"/>
              </w:tabs>
              <w:ind w:left="360"/>
              <w:jc w:val="center"/>
              <w:rPr>
                <w:b/>
                <w:bCs/>
              </w:rPr>
            </w:pPr>
          </w:p>
          <w:p w:rsidR="004C770F" w:rsidRDefault="004C770F">
            <w:pPr>
              <w:tabs>
                <w:tab w:val="left" w:pos="567"/>
                <w:tab w:val="left" w:pos="1134"/>
              </w:tabs>
              <w:ind w:left="360"/>
              <w:jc w:val="center"/>
              <w:rPr>
                <w:b/>
                <w:bCs/>
              </w:rPr>
            </w:pPr>
          </w:p>
        </w:tc>
      </w:tr>
      <w:tr w:rsidR="004C770F">
        <w:trPr>
          <w:cantSplit/>
          <w:trHeight w:val="32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 w:val="left" w:pos="1134"/>
              </w:tabs>
              <w:ind w:left="360"/>
              <w:jc w:val="both"/>
              <w:rPr>
                <w:b/>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1</w:t>
            </w: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2</w:t>
            </w: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3</w:t>
            </w: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4</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5</w:t>
            </w: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536"/>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bl>
    <w:p w:rsidR="004C770F" w:rsidRDefault="004C770F">
      <w:pPr>
        <w:jc w:val="both"/>
        <w:rPr>
          <w:rFonts w:eastAsia="PMingLiU"/>
          <w:lang w:eastAsia="zh-CN"/>
        </w:rPr>
      </w:pPr>
    </w:p>
    <w:p w:rsidR="004C770F" w:rsidRDefault="004C770F">
      <w:pPr>
        <w:jc w:val="both"/>
      </w:pPr>
      <w:r>
        <w:rPr>
          <w:rFonts w:eastAsia="PMingLiU"/>
          <w:lang w:eastAsia="zh-CN"/>
        </w:rPr>
        <w:t>Semnat: _________________________________________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jc w:val="both"/>
      </w:pPr>
      <w:r>
        <w:rPr>
          <w:rFonts w:eastAsia="PMingLiU"/>
          <w:lang w:eastAsia="zh-CN"/>
        </w:rPr>
        <w:t>Denumirea firmei: _________________________________</w:t>
      </w:r>
    </w:p>
    <w:p w:rsidR="004C770F" w:rsidRDefault="004C770F">
      <w:pPr>
        <w:keepNext/>
        <w:keepLines/>
        <w:jc w:val="center"/>
        <w:rPr>
          <w:rFonts w:eastAsia="font241"/>
          <w:b/>
          <w:bCs/>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nr.15</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jc w:val="center"/>
      </w:pPr>
      <w:bookmarkStart w:id="99" w:name="_Hlk77771231"/>
      <w:r>
        <w:rPr>
          <w:rFonts w:eastAsia="SimSun"/>
          <w:b/>
          <w:bCs/>
          <w:iCs/>
          <w:lang w:eastAsia="zh-CN"/>
        </w:rPr>
        <w:t>LISTA SUBCONTRACTANȚILOR</w:t>
      </w:r>
    </w:p>
    <w:p w:rsidR="004C770F" w:rsidRDefault="004C770F">
      <w:pPr>
        <w:jc w:val="center"/>
      </w:pPr>
      <w:r>
        <w:rPr>
          <w:rFonts w:eastAsia="SimSun"/>
          <w:b/>
          <w:bCs/>
          <w:iCs/>
          <w:lang w:eastAsia="zh-CN"/>
        </w:rPr>
        <w:t>ŞI PARTEA/PĂRŢILE DIN CONTRACT CARE SUNT</w:t>
      </w:r>
    </w:p>
    <w:p w:rsidR="004C770F" w:rsidRDefault="004C770F">
      <w:pPr>
        <w:jc w:val="center"/>
      </w:pPr>
      <w:r>
        <w:rPr>
          <w:rFonts w:eastAsia="SimSun"/>
          <w:b/>
          <w:bCs/>
          <w:iCs/>
          <w:lang w:eastAsia="zh-CN"/>
        </w:rPr>
        <w:t>ÎNDEPLINITE DE ACEŞTIA</w:t>
      </w:r>
      <w:bookmarkEnd w:id="99"/>
    </w:p>
    <w:p w:rsidR="004C770F" w:rsidRDefault="004C770F">
      <w:pPr>
        <w:jc w:val="center"/>
        <w:rPr>
          <w:rFonts w:eastAsia="SimSun"/>
          <w:b/>
          <w:bCs/>
          <w:iCs/>
          <w:lang w:eastAsia="zh-CN"/>
        </w:rPr>
      </w:pPr>
    </w:p>
    <w:tbl>
      <w:tblPr>
        <w:tblW w:w="0" w:type="auto"/>
        <w:tblInd w:w="108" w:type="dxa"/>
        <w:tblLayout w:type="fixed"/>
        <w:tblLook w:val="0000" w:firstRow="0" w:lastRow="0" w:firstColumn="0" w:lastColumn="0" w:noHBand="0" w:noVBand="0"/>
      </w:tblPr>
      <w:tblGrid>
        <w:gridCol w:w="561"/>
        <w:gridCol w:w="3126"/>
        <w:gridCol w:w="1985"/>
        <w:gridCol w:w="1590"/>
        <w:gridCol w:w="1494"/>
      </w:tblGrid>
      <w:tr w:rsidR="004C770F">
        <w:trPr>
          <w:cantSplit/>
          <w:trHeight w:val="920"/>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both"/>
            </w:pPr>
            <w:r>
              <w:rPr>
                <w:b/>
              </w:rPr>
              <w:t>Nr. d/o</w:t>
            </w:r>
          </w:p>
        </w:tc>
        <w:tc>
          <w:tcPr>
            <w:tcW w:w="3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rPr>
              <w:t>Numele şi adresa subantreprenorilor</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rFonts w:eastAsia="MS Mincho"/>
                <w:b/>
                <w:lang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rFonts w:eastAsia="MS Mincho"/>
                <w:b/>
                <w:lang w:eastAsia="zh-CN"/>
              </w:rPr>
              <w:t>% din valoarea contractului</w:t>
            </w:r>
          </w:p>
        </w:tc>
      </w:tr>
      <w:tr w:rsidR="004C770F">
        <w:trPr>
          <w:trHeight w:val="175"/>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1.</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337"/>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2.</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3.</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4.</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bl>
    <w:p w:rsidR="004C770F" w:rsidRDefault="004C770F">
      <w:pPr>
        <w:jc w:val="both"/>
        <w:rPr>
          <w:rFonts w:eastAsia="PMingLiU"/>
          <w:lang w:eastAsia="zh-CN"/>
        </w:rPr>
      </w:pPr>
    </w:p>
    <w:p w:rsidR="004C770F" w:rsidRDefault="004C770F">
      <w:pPr>
        <w:jc w:val="both"/>
      </w:pPr>
      <w:r>
        <w:rPr>
          <w:rFonts w:eastAsia="PMingLiU"/>
          <w:lang w:eastAsia="zh-CN"/>
        </w:rPr>
        <w:t>Semnat: ______________________________________</w:t>
      </w:r>
    </w:p>
    <w:p w:rsidR="004C770F" w:rsidRDefault="004C770F">
      <w:pPr>
        <w:jc w:val="both"/>
      </w:pPr>
      <w:r>
        <w:rPr>
          <w:rFonts w:eastAsia="PMingLiU"/>
          <w:lang w:eastAsia="zh-CN"/>
        </w:rPr>
        <w:t>Nume: _______________________________________</w:t>
      </w:r>
    </w:p>
    <w:p w:rsidR="004C770F" w:rsidRDefault="004C770F">
      <w:pPr>
        <w:jc w:val="both"/>
      </w:pPr>
      <w:r>
        <w:rPr>
          <w:rFonts w:eastAsia="PMingLiU"/>
          <w:lang w:eastAsia="zh-CN"/>
        </w:rPr>
        <w:t>Funcţia în cadrul firmei: _________________________</w:t>
      </w:r>
    </w:p>
    <w:p w:rsidR="004C770F" w:rsidRDefault="004C770F">
      <w:pPr>
        <w:jc w:val="both"/>
      </w:pPr>
      <w:r>
        <w:rPr>
          <w:rFonts w:eastAsia="PMingLiU"/>
          <w:lang w:eastAsia="zh-CN"/>
        </w:rPr>
        <w:t>Denumirea firmei: ______________________________</w:t>
      </w:r>
      <w:bookmarkStart w:id="100" w:name="_Hlk65681427"/>
      <w:bookmarkEnd w:id="100"/>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nr.16</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tabs>
          <w:tab w:val="left" w:pos="567"/>
        </w:tabs>
        <w:rPr>
          <w:b/>
          <w:color w:val="000000"/>
          <w:w w:val="90"/>
        </w:rPr>
      </w:pPr>
    </w:p>
    <w:p w:rsidR="004C770F" w:rsidRDefault="004C770F">
      <w:pPr>
        <w:pStyle w:val="1"/>
        <w:numPr>
          <w:ilvl w:val="0"/>
          <w:numId w:val="0"/>
        </w:numPr>
        <w:ind w:left="720"/>
      </w:pPr>
      <w:r>
        <w:t>ANGAJAMENT TERŢ SUSŢINĂTOR FINANCIAR</w:t>
      </w:r>
      <w:bookmarkStart w:id="101" w:name="_Hlk77771256"/>
      <w:bookmarkEnd w:id="101"/>
    </w:p>
    <w:p w:rsidR="004C770F" w:rsidRDefault="004C770F">
      <w:pPr>
        <w:tabs>
          <w:tab w:val="left" w:pos="567"/>
        </w:tabs>
        <w:jc w:val="center"/>
        <w:rPr>
          <w:b/>
          <w:color w:val="000000"/>
          <w:w w:val="90"/>
        </w:rPr>
      </w:pPr>
    </w:p>
    <w:p w:rsidR="004C770F" w:rsidRDefault="004C770F">
      <w:pPr>
        <w:shd w:val="clear" w:color="auto" w:fill="FFFFFF"/>
        <w:jc w:val="both"/>
      </w:pPr>
      <w:r>
        <w:rPr>
          <w:b/>
          <w:spacing w:val="-2"/>
        </w:rPr>
        <w:t>Terţ susţinător financiar</w:t>
      </w:r>
    </w:p>
    <w:p w:rsidR="004C770F" w:rsidRDefault="004C770F">
      <w:pPr>
        <w:shd w:val="clear" w:color="auto" w:fill="FFFFFF"/>
        <w:jc w:val="right"/>
      </w:pPr>
      <w:r>
        <w:rPr>
          <w:b/>
          <w:spacing w:val="-2"/>
        </w:rPr>
        <w:t>..........................</w:t>
      </w:r>
      <w:r>
        <w:t xml:space="preserve">(denumirea)  </w:t>
      </w:r>
    </w:p>
    <w:p w:rsidR="004C770F" w:rsidRDefault="004C770F">
      <w:pPr>
        <w:shd w:val="clear" w:color="auto" w:fill="FFFFFF"/>
        <w:jc w:val="center"/>
        <w:rPr>
          <w:b/>
        </w:rPr>
      </w:pPr>
    </w:p>
    <w:p w:rsidR="004C770F" w:rsidRDefault="004C770F">
      <w:pPr>
        <w:shd w:val="clear" w:color="auto" w:fill="FFFFFF"/>
        <w:jc w:val="center"/>
      </w:pPr>
      <w:r>
        <w:rPr>
          <w:b/>
        </w:rPr>
        <w:t>ANGAJAMENT</w:t>
      </w:r>
    </w:p>
    <w:p w:rsidR="004C770F" w:rsidRDefault="004C770F">
      <w:pPr>
        <w:shd w:val="clear" w:color="auto" w:fill="FFFFFF"/>
        <w:jc w:val="center"/>
      </w:pPr>
      <w:r>
        <w:t>privind susţinerea financiară</w:t>
      </w:r>
      <w:r>
        <w:rPr>
          <w:spacing w:val="-1"/>
        </w:rPr>
        <w:t xml:space="preserve"> a ofertantului/candidatului</w:t>
      </w:r>
    </w:p>
    <w:p w:rsidR="004C770F" w:rsidRDefault="004C770F">
      <w:pPr>
        <w:shd w:val="clear" w:color="auto" w:fill="FFFFFF"/>
        <w:spacing w:before="504"/>
        <w:jc w:val="both"/>
      </w:pPr>
      <w:r>
        <w:rPr>
          <w:spacing w:val="-3"/>
        </w:rPr>
        <w:t>Către, ................................................................................</w:t>
      </w:r>
    </w:p>
    <w:p w:rsidR="004C770F" w:rsidRDefault="004C770F">
      <w:pPr>
        <w:shd w:val="clear" w:color="auto" w:fill="FFFFFF"/>
        <w:jc w:val="both"/>
      </w:pPr>
      <w:r>
        <w:rPr>
          <w:i/>
        </w:rPr>
        <w:t>(denumirea autorităţii contractante şi adresa completă)</w:t>
      </w:r>
    </w:p>
    <w:p w:rsidR="004C770F" w:rsidRDefault="004C770F">
      <w:pPr>
        <w:shd w:val="clear" w:color="auto" w:fill="FFFFFF"/>
        <w:tabs>
          <w:tab w:val="left" w:leader="dot" w:pos="7166"/>
        </w:tabs>
        <w:jc w:val="both"/>
      </w:pPr>
      <w:r>
        <w:t>Cu privire la procedura pentru atribuirea contractului ..............................</w:t>
      </w:r>
    </w:p>
    <w:p w:rsidR="004C770F" w:rsidRDefault="004C770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C770F" w:rsidRDefault="004C770F">
      <w:pPr>
        <w:shd w:val="clear" w:color="auto" w:fill="FFFFFF"/>
        <w:jc w:val="both"/>
      </w:pPr>
      <w:r>
        <w:t>Acordarea susţinerii financiare nu implică alte costuri pentru achizitor, cu excepţia celor care au fost incluse în propunerea financiară.</w:t>
      </w:r>
    </w:p>
    <w:p w:rsidR="004C770F" w:rsidRDefault="004C770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4C770F" w:rsidRDefault="004C770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4C770F" w:rsidRDefault="004C770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4C770F" w:rsidRDefault="004C770F">
      <w:pPr>
        <w:shd w:val="clear" w:color="auto" w:fill="FFFFFF"/>
        <w:jc w:val="both"/>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4C770F" w:rsidRDefault="004C770F">
      <w:pPr>
        <w:shd w:val="clear" w:color="auto" w:fill="FFFFFF"/>
        <w:jc w:val="both"/>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4C770F" w:rsidRDefault="004C770F">
      <w:pPr>
        <w:shd w:val="clear" w:color="auto" w:fill="FFFFFF"/>
        <w:jc w:val="both"/>
        <w:rPr>
          <w:spacing w:val="-1"/>
        </w:rPr>
      </w:pPr>
    </w:p>
    <w:p w:rsidR="004C770F" w:rsidRDefault="004C770F">
      <w:pPr>
        <w:shd w:val="clear" w:color="auto" w:fill="FFFFFF"/>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4C770F" w:rsidRDefault="004C770F">
      <w:pPr>
        <w:shd w:val="clear" w:color="auto" w:fill="FFFFFF"/>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4C770F" w:rsidRDefault="004C770F">
      <w:pPr>
        <w:shd w:val="clear" w:color="auto" w:fill="FFFFFF"/>
      </w:pPr>
      <w:r>
        <w:rPr>
          <w:i/>
          <w:spacing w:val="-1"/>
        </w:rPr>
        <w:t xml:space="preserve">                                                                                                       (semnătură autorizată)</w:t>
      </w:r>
    </w:p>
    <w:p w:rsidR="004C770F" w:rsidRDefault="004C770F">
      <w:pPr>
        <w:jc w:val="right"/>
      </w:pPr>
      <w:r>
        <w:rPr>
          <w:lang w:val="it-IT"/>
        </w:rPr>
        <w:t>Anexa nr. 17</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tabs>
          <w:tab w:val="left" w:pos="567"/>
        </w:tabs>
        <w:jc w:val="center"/>
        <w:rPr>
          <w:b/>
          <w:color w:val="000000"/>
          <w:w w:val="90"/>
        </w:rPr>
      </w:pPr>
    </w:p>
    <w:p w:rsidR="004C770F" w:rsidRDefault="004C770F">
      <w:pPr>
        <w:keepNext/>
        <w:spacing w:before="240" w:after="60"/>
        <w:jc w:val="center"/>
      </w:pPr>
      <w:bookmarkStart w:id="102" w:name="_Hlk77771277"/>
      <w:r>
        <w:rPr>
          <w:b/>
          <w:bCs/>
          <w:kern w:val="2"/>
        </w:rPr>
        <w:t xml:space="preserve">DECLARAŢIE TERŢ SUSŢINĂTOR FINANCIAR </w:t>
      </w:r>
      <w:bookmarkEnd w:id="102"/>
    </w:p>
    <w:p w:rsidR="004C770F" w:rsidRDefault="004C770F">
      <w:pPr>
        <w:shd w:val="clear" w:color="auto" w:fill="FFFFFF"/>
        <w:spacing w:after="200"/>
        <w:rPr>
          <w:rFonts w:eastAsia="Calibri"/>
          <w:b/>
          <w:i/>
        </w:rPr>
      </w:pPr>
    </w:p>
    <w:p w:rsidR="004C770F" w:rsidRDefault="004C770F">
      <w:pPr>
        <w:shd w:val="clear" w:color="auto" w:fill="FFFFFF"/>
      </w:pPr>
      <w:r>
        <w:rPr>
          <w:rFonts w:eastAsia="Calibri"/>
          <w:b/>
          <w:spacing w:val="-2"/>
        </w:rPr>
        <w:t>Terţ susţinător financiar</w:t>
      </w:r>
    </w:p>
    <w:p w:rsidR="004C770F" w:rsidRDefault="004C770F">
      <w:pPr>
        <w:shd w:val="clear" w:color="auto" w:fill="FFFFFF"/>
        <w:jc w:val="right"/>
      </w:pPr>
      <w:r>
        <w:rPr>
          <w:rFonts w:eastAsia="Calibri"/>
          <w:b/>
          <w:spacing w:val="-2"/>
        </w:rPr>
        <w:t>..........................</w:t>
      </w:r>
    </w:p>
    <w:p w:rsidR="004C770F" w:rsidRDefault="004C770F">
      <w:pPr>
        <w:shd w:val="clear" w:color="auto" w:fill="FFFFFF"/>
        <w:jc w:val="right"/>
      </w:pPr>
      <w:r>
        <w:rPr>
          <w:rFonts w:eastAsia="Calibri"/>
        </w:rPr>
        <w:t>(denumirea)</w:t>
      </w:r>
    </w:p>
    <w:p w:rsidR="004C770F" w:rsidRDefault="004C770F">
      <w:pPr>
        <w:shd w:val="clear" w:color="auto" w:fill="FFFFFF"/>
        <w:rPr>
          <w:rFonts w:eastAsia="Calibri"/>
        </w:rPr>
      </w:pPr>
    </w:p>
    <w:p w:rsidR="004C770F" w:rsidRDefault="004C770F">
      <w:pPr>
        <w:spacing w:after="200"/>
        <w:jc w:val="center"/>
      </w:pPr>
      <w:r>
        <w:rPr>
          <w:rFonts w:eastAsia="Calibri"/>
          <w:b/>
        </w:rPr>
        <w:t>Declaraţie</w:t>
      </w:r>
    </w:p>
    <w:p w:rsidR="004C770F" w:rsidRDefault="004C770F">
      <w:pPr>
        <w:spacing w:after="200"/>
        <w:rPr>
          <w:rFonts w:eastAsia="Calibri"/>
        </w:rPr>
      </w:pPr>
    </w:p>
    <w:p w:rsidR="004C770F" w:rsidRDefault="004C770F">
      <w:pPr>
        <w:shd w:val="clear" w:color="auto" w:fill="FFFFFF"/>
        <w:tabs>
          <w:tab w:val="left" w:leader="dot" w:pos="6648"/>
        </w:tabs>
        <w:spacing w:after="200"/>
        <w:jc w:val="both"/>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4C770F" w:rsidRDefault="004C770F">
      <w:pPr>
        <w:shd w:val="clear" w:color="auto" w:fill="FFFFFF"/>
        <w:tabs>
          <w:tab w:val="left" w:leader="dot" w:pos="6648"/>
        </w:tabs>
        <w:spacing w:after="200"/>
        <w:jc w:val="both"/>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4C770F" w:rsidRDefault="004C770F">
      <w:pPr>
        <w:shd w:val="clear" w:color="auto" w:fill="FFFFFF"/>
        <w:spacing w:after="200"/>
        <w:rPr>
          <w:rFonts w:eastAsia="Calibri"/>
        </w:rPr>
      </w:pPr>
    </w:p>
    <w:p w:rsidR="004C770F" w:rsidRDefault="004C770F">
      <w:pPr>
        <w:shd w:val="clear" w:color="auto" w:fill="FFFFFF"/>
        <w:spacing w:after="200"/>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4C770F" w:rsidRDefault="004C770F">
      <w:pPr>
        <w:shd w:val="clear" w:color="auto" w:fill="FFFFFF"/>
        <w:spacing w:after="200"/>
      </w:pPr>
      <w:r>
        <w:rPr>
          <w:rFonts w:eastAsia="Calibri"/>
        </w:rPr>
        <w:t>(</w:t>
      </w:r>
      <w:r>
        <w:rPr>
          <w:rFonts w:eastAsia="Calibri"/>
          <w:i/>
          <w:iCs/>
        </w:rPr>
        <w:t>semnătură autorizată</w:t>
      </w:r>
      <w:r>
        <w:rPr>
          <w:rFonts w:eastAsia="Calibri"/>
        </w:rPr>
        <w:t>)</w:t>
      </w:r>
    </w:p>
    <w:p w:rsidR="004C770F" w:rsidRDefault="004C770F">
      <w:pPr>
        <w:shd w:val="clear" w:color="auto" w:fill="FFFFFF"/>
        <w:spacing w:after="200"/>
        <w:rPr>
          <w:rFonts w:eastAsia="Calibri"/>
        </w:rPr>
      </w:pPr>
    </w:p>
    <w:p w:rsidR="004C770F" w:rsidRDefault="004C770F">
      <w:pPr>
        <w:shd w:val="clear" w:color="auto" w:fill="FFFFFF"/>
        <w:spacing w:after="200"/>
        <w:rPr>
          <w:rFonts w:eastAsia="Calibri"/>
        </w:rPr>
      </w:pPr>
    </w:p>
    <w:p w:rsidR="004C770F" w:rsidRDefault="004C770F">
      <w:pPr>
        <w:tabs>
          <w:tab w:val="left" w:pos="567"/>
        </w:tabs>
        <w:jc w:val="center"/>
        <w:rPr>
          <w:b/>
          <w:color w:val="000000"/>
          <w:w w:val="90"/>
        </w:rPr>
      </w:pPr>
    </w:p>
    <w:p w:rsidR="004C770F" w:rsidRDefault="004C770F">
      <w:pPr>
        <w:tabs>
          <w:tab w:val="left" w:pos="567"/>
        </w:tabs>
        <w:jc w:val="center"/>
        <w:rPr>
          <w:b/>
          <w:color w:val="000000"/>
          <w:w w:val="90"/>
        </w:rPr>
      </w:pPr>
    </w:p>
    <w:p w:rsidR="004C770F" w:rsidRDefault="004C770F">
      <w:pPr>
        <w:tabs>
          <w:tab w:val="left" w:pos="567"/>
        </w:tabs>
        <w:jc w:val="center"/>
        <w:rPr>
          <w:b/>
          <w:color w:val="000000"/>
          <w:w w:val="90"/>
        </w:rPr>
      </w:pPr>
    </w:p>
    <w:p w:rsidR="004C770F" w:rsidRDefault="004C770F">
      <w:pPr>
        <w:tabs>
          <w:tab w:val="left" w:pos="567"/>
        </w:tabs>
        <w:jc w:val="center"/>
        <w:rPr>
          <w:b/>
          <w:color w:val="000000"/>
          <w:w w:val="90"/>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 18</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tabs>
          <w:tab w:val="left" w:pos="567"/>
        </w:tabs>
        <w:jc w:val="center"/>
        <w:rPr>
          <w:b/>
          <w:color w:val="000000"/>
          <w:w w:val="90"/>
        </w:rPr>
      </w:pPr>
    </w:p>
    <w:p w:rsidR="004C770F" w:rsidRDefault="004C770F">
      <w:pPr>
        <w:pStyle w:val="1"/>
        <w:numPr>
          <w:ilvl w:val="0"/>
          <w:numId w:val="0"/>
        </w:numPr>
        <w:ind w:left="720"/>
        <w:rPr>
          <w:sz w:val="22"/>
          <w:szCs w:val="22"/>
          <w:lang w:val="it-IT"/>
        </w:rPr>
      </w:pPr>
    </w:p>
    <w:p w:rsidR="004C770F" w:rsidRDefault="004C770F">
      <w:pPr>
        <w:pStyle w:val="1"/>
        <w:numPr>
          <w:ilvl w:val="0"/>
          <w:numId w:val="0"/>
        </w:numPr>
        <w:ind w:left="720"/>
      </w:pPr>
      <w:bookmarkStart w:id="103" w:name="_Hlk77771292"/>
      <w:r>
        <w:rPr>
          <w:lang w:val="it-IT"/>
        </w:rPr>
        <w:t>ANGAJAMENT PRIVIND SUSŢINEREA TEHNICĂ ȘI PROFESIONALĂ A OFERTANTULUI/GRUPULUI DE OPERATORI ECONOMICI</w:t>
      </w:r>
      <w:bookmarkEnd w:id="103"/>
    </w:p>
    <w:p w:rsidR="004C770F" w:rsidRDefault="004C770F">
      <w:pPr>
        <w:ind w:left="5040" w:firstLine="720"/>
        <w:jc w:val="both"/>
        <w:rPr>
          <w:rFonts w:eastAsia="font241"/>
          <w:lang w:val="it-IT"/>
        </w:rPr>
      </w:pPr>
    </w:p>
    <w:p w:rsidR="004C770F" w:rsidRDefault="004C770F">
      <w:pPr>
        <w:shd w:val="clear" w:color="auto" w:fill="FFFFFF"/>
      </w:pPr>
      <w:r>
        <w:rPr>
          <w:b/>
          <w:spacing w:val="-2"/>
        </w:rPr>
        <w:t>..........................</w:t>
      </w:r>
    </w:p>
    <w:p w:rsidR="004C770F" w:rsidRDefault="004C770F">
      <w:pPr>
        <w:shd w:val="clear" w:color="auto" w:fill="FFFFFF"/>
      </w:pPr>
      <w:r>
        <w:t>(denumirea)</w:t>
      </w:r>
    </w:p>
    <w:p w:rsidR="004C770F" w:rsidRDefault="004C770F">
      <w:pPr>
        <w:shd w:val="clear" w:color="auto" w:fill="FFFFFF"/>
        <w:jc w:val="center"/>
      </w:pPr>
      <w:r>
        <w:rPr>
          <w:b/>
        </w:rPr>
        <w:t>ANGAJAMENT</w:t>
      </w:r>
    </w:p>
    <w:p w:rsidR="004C770F" w:rsidRDefault="004C770F">
      <w:pPr>
        <w:shd w:val="clear" w:color="auto" w:fill="FFFFFF"/>
        <w:jc w:val="center"/>
      </w:pPr>
      <w:r>
        <w:rPr>
          <w:b/>
        </w:rPr>
        <w:t>privind susţinerea tehnică și profesională</w:t>
      </w:r>
    </w:p>
    <w:p w:rsidR="004C770F" w:rsidRDefault="004C770F">
      <w:pPr>
        <w:shd w:val="clear" w:color="auto" w:fill="FFFFFF"/>
        <w:jc w:val="center"/>
      </w:pPr>
      <w:r>
        <w:rPr>
          <w:b/>
        </w:rPr>
        <w:t>a ofertantului/candidatului</w:t>
      </w:r>
    </w:p>
    <w:p w:rsidR="004C770F" w:rsidRDefault="004C770F">
      <w:pPr>
        <w:shd w:val="clear" w:color="auto" w:fill="FFFFFF"/>
      </w:pPr>
      <w:r>
        <w:rPr>
          <w:spacing w:val="-2"/>
        </w:rPr>
        <w:t>Către</w:t>
      </w:r>
      <w:r>
        <w:t>, ..............................................</w:t>
      </w:r>
    </w:p>
    <w:p w:rsidR="004C770F" w:rsidRDefault="004C770F">
      <w:pPr>
        <w:shd w:val="clear" w:color="auto" w:fill="FFFFFF"/>
        <w:spacing w:before="5"/>
      </w:pPr>
      <w:r>
        <w:rPr>
          <w:i/>
        </w:rPr>
        <w:t>(denumirea autorităţii contractante şi adresa completă)</w:t>
      </w:r>
    </w:p>
    <w:p w:rsidR="004C770F" w:rsidRDefault="004C770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C770F" w:rsidRDefault="004C770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4C770F" w:rsidRDefault="004C77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4C770F" w:rsidRDefault="004C770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4C770F" w:rsidRDefault="004C770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4C770F" w:rsidRDefault="004C770F">
      <w:pPr>
        <w:shd w:val="clear" w:color="auto" w:fill="FFFFFF"/>
        <w:jc w:val="both"/>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4C770F" w:rsidRDefault="004C770F">
      <w:pPr>
        <w:shd w:val="clear" w:color="auto" w:fill="FFFFFF"/>
        <w:jc w:val="both"/>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4C770F" w:rsidRDefault="004C770F">
      <w:pPr>
        <w:shd w:val="clear" w:color="auto" w:fill="FFFFFF"/>
        <w:rPr>
          <w:spacing w:val="-1"/>
        </w:rPr>
      </w:pPr>
    </w:p>
    <w:p w:rsidR="004C770F" w:rsidRDefault="004C770F">
      <w:pPr>
        <w:shd w:val="clear" w:color="auto" w:fill="FFFFFF"/>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4C770F" w:rsidRDefault="004C770F">
      <w:pPr>
        <w:shd w:val="clear" w:color="auto" w:fill="FFFFFF"/>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4C770F" w:rsidRDefault="004C770F">
      <w:pPr>
        <w:shd w:val="clear" w:color="auto" w:fill="FFFFFF"/>
      </w:pPr>
      <w:r>
        <w:rPr>
          <w:i/>
          <w:spacing w:val="-1"/>
        </w:rPr>
        <w:t xml:space="preserve">                                                                                                       (semnătură autorizată)</w:t>
      </w:r>
    </w:p>
    <w:p w:rsidR="004C770F" w:rsidRDefault="004C770F">
      <w:pPr>
        <w:jc w:val="right"/>
      </w:pPr>
      <w:r>
        <w:rPr>
          <w:lang w:val="it-IT"/>
        </w:rPr>
        <w:t>Anexa nr. 19</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tabs>
          <w:tab w:val="left" w:pos="567"/>
        </w:tabs>
        <w:jc w:val="center"/>
        <w:rPr>
          <w:b/>
          <w:color w:val="000000"/>
          <w:w w:val="90"/>
        </w:rPr>
      </w:pPr>
    </w:p>
    <w:p w:rsidR="004C770F" w:rsidRDefault="004C770F">
      <w:pPr>
        <w:keepNext/>
        <w:spacing w:before="240" w:after="60"/>
        <w:jc w:val="center"/>
      </w:pPr>
      <w:r>
        <w:rPr>
          <w:b/>
          <w:bCs/>
          <w:kern w:val="2"/>
        </w:rPr>
        <w:t xml:space="preserve">DECLARAŢIE TERŢ SUSŢINĂTOR TEHNIC </w:t>
      </w:r>
      <w:bookmarkStart w:id="104" w:name="_Hlk77771312"/>
      <w:bookmarkEnd w:id="104"/>
    </w:p>
    <w:p w:rsidR="004C770F" w:rsidRDefault="004C770F">
      <w:pPr>
        <w:shd w:val="clear" w:color="auto" w:fill="FFFFFF"/>
        <w:spacing w:after="200"/>
        <w:rPr>
          <w:rFonts w:eastAsia="Calibri"/>
          <w:b/>
          <w:i/>
        </w:rPr>
      </w:pPr>
    </w:p>
    <w:p w:rsidR="004C770F" w:rsidRDefault="004C770F">
      <w:pPr>
        <w:shd w:val="clear" w:color="auto" w:fill="FFFFFF"/>
      </w:pPr>
      <w:r>
        <w:rPr>
          <w:rFonts w:eastAsia="Calibri"/>
          <w:b/>
          <w:spacing w:val="-2"/>
        </w:rPr>
        <w:t xml:space="preserve">Terţ susţinător tehnic </w:t>
      </w:r>
    </w:p>
    <w:p w:rsidR="004C770F" w:rsidRDefault="004C770F">
      <w:pPr>
        <w:shd w:val="clear" w:color="auto" w:fill="FFFFFF"/>
        <w:jc w:val="right"/>
      </w:pPr>
      <w:r>
        <w:rPr>
          <w:rFonts w:eastAsia="Calibri"/>
          <w:b/>
          <w:spacing w:val="-2"/>
        </w:rPr>
        <w:t>..........................</w:t>
      </w:r>
    </w:p>
    <w:p w:rsidR="004C770F" w:rsidRDefault="004C770F">
      <w:pPr>
        <w:shd w:val="clear" w:color="auto" w:fill="FFFFFF"/>
        <w:jc w:val="right"/>
      </w:pPr>
      <w:r>
        <w:rPr>
          <w:rFonts w:eastAsia="Calibri"/>
        </w:rPr>
        <w:t>(denumirea)</w:t>
      </w:r>
    </w:p>
    <w:p w:rsidR="004C770F" w:rsidRDefault="004C770F">
      <w:pPr>
        <w:shd w:val="clear" w:color="auto" w:fill="FFFFFF"/>
        <w:rPr>
          <w:rFonts w:eastAsia="Calibri"/>
        </w:rPr>
      </w:pPr>
    </w:p>
    <w:p w:rsidR="004C770F" w:rsidRDefault="004C770F">
      <w:pPr>
        <w:spacing w:after="200"/>
        <w:jc w:val="center"/>
      </w:pPr>
      <w:r>
        <w:rPr>
          <w:rFonts w:eastAsia="Calibri"/>
          <w:b/>
        </w:rPr>
        <w:t>Declaraţie</w:t>
      </w:r>
    </w:p>
    <w:p w:rsidR="004C770F" w:rsidRDefault="004C770F">
      <w:pPr>
        <w:spacing w:after="200"/>
        <w:rPr>
          <w:rFonts w:eastAsia="Calibri"/>
        </w:rPr>
      </w:pPr>
    </w:p>
    <w:p w:rsidR="004C770F" w:rsidRDefault="004C770F">
      <w:pPr>
        <w:shd w:val="clear" w:color="auto" w:fill="FFFFFF"/>
        <w:tabs>
          <w:tab w:val="left" w:leader="dot" w:pos="6648"/>
        </w:tabs>
        <w:spacing w:after="200"/>
        <w:jc w:val="both"/>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C770F" w:rsidRDefault="004C770F">
      <w:pPr>
        <w:shd w:val="clear" w:color="auto" w:fill="FFFFFF"/>
        <w:tabs>
          <w:tab w:val="left" w:leader="dot" w:pos="6648"/>
        </w:tabs>
        <w:spacing w:after="200"/>
        <w:jc w:val="both"/>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4C770F" w:rsidRDefault="004C770F">
      <w:pPr>
        <w:shd w:val="clear" w:color="auto" w:fill="FFFFFF"/>
        <w:spacing w:after="200"/>
        <w:rPr>
          <w:rFonts w:eastAsia="Calibri"/>
        </w:rPr>
      </w:pPr>
    </w:p>
    <w:p w:rsidR="004C770F" w:rsidRDefault="004C770F">
      <w:pPr>
        <w:shd w:val="clear" w:color="auto" w:fill="FFFFFF"/>
        <w:spacing w:after="200"/>
        <w:rPr>
          <w:rFonts w:eastAsia="Calibri"/>
        </w:rPr>
      </w:pPr>
    </w:p>
    <w:p w:rsidR="004C770F" w:rsidRDefault="004C770F">
      <w:pPr>
        <w:shd w:val="clear" w:color="auto" w:fill="FFFFFF"/>
        <w:spacing w:after="200"/>
        <w:ind w:left="34"/>
        <w:jc w:val="center"/>
      </w:pPr>
      <w:r>
        <w:rPr>
          <w:rFonts w:eastAsia="Calibri"/>
          <w:b/>
          <w:spacing w:val="-3"/>
        </w:rPr>
        <w:t>LISTA</w:t>
      </w:r>
    </w:p>
    <w:p w:rsidR="004C770F" w:rsidRDefault="004C770F">
      <w:pPr>
        <w:shd w:val="clear" w:color="auto" w:fill="FFFFFF"/>
        <w:spacing w:after="200"/>
        <w:ind w:left="29"/>
        <w:jc w:val="both"/>
      </w:pPr>
      <w:r>
        <w:rPr>
          <w:rFonts w:eastAsia="Calibri"/>
        </w:rPr>
        <w:t>privind logistica, utilajele, instalaţiile şi echipamentele tehnice aflate în dotare și care urmează a fi efectiv folosite pentru îndeplinirea contractului de achiziţie publică</w:t>
      </w:r>
    </w:p>
    <w:tbl>
      <w:tblPr>
        <w:tblW w:w="0" w:type="auto"/>
        <w:tblInd w:w="756" w:type="dxa"/>
        <w:tblLayout w:type="fixed"/>
        <w:tblLook w:val="0000" w:firstRow="0" w:lastRow="0" w:firstColumn="0" w:lastColumn="0" w:noHBand="0" w:noVBand="0"/>
      </w:tblPr>
      <w:tblGrid>
        <w:gridCol w:w="599"/>
        <w:gridCol w:w="3398"/>
        <w:gridCol w:w="1269"/>
        <w:gridCol w:w="1571"/>
        <w:gridCol w:w="1270"/>
      </w:tblGrid>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 xml:space="preserve">Nr. </w:t>
            </w:r>
          </w:p>
          <w:p w:rsidR="004C770F" w:rsidRDefault="004C770F">
            <w:pPr>
              <w:jc w:val="center"/>
            </w:pPr>
            <w:r>
              <w:rPr>
                <w:rFonts w:eastAsia="Calibri"/>
                <w:sz w:val="22"/>
                <w:szCs w:val="22"/>
                <w:lang w:eastAsia="ro-RO"/>
              </w:rPr>
              <w:t>crt</w:t>
            </w: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Forma de deţinere</w:t>
            </w: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 xml:space="preserve">Proprietate </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În chirie</w:t>
            </w: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r>
    </w:tbl>
    <w:p w:rsidR="004C770F" w:rsidRDefault="004C770F">
      <w:pPr>
        <w:spacing w:after="200"/>
        <w:ind w:left="28"/>
        <w:rPr>
          <w:rFonts w:eastAsia="Calibri"/>
          <w:sz w:val="22"/>
          <w:szCs w:val="22"/>
        </w:rPr>
      </w:pPr>
    </w:p>
    <w:p w:rsidR="004C770F" w:rsidRDefault="004C770F">
      <w:pPr>
        <w:spacing w:after="200"/>
        <w:ind w:left="28"/>
      </w:pPr>
      <w:r>
        <w:rPr>
          <w:rFonts w:eastAsia="Calibri"/>
        </w:rPr>
        <w:tab/>
        <w:t>Prezenta declaraţie este anexă la „Angajamentul ferm” privind susţinerea noastră tehnică şi profesională oferită...........................................(</w:t>
      </w:r>
      <w:r>
        <w:rPr>
          <w:rFonts w:eastAsia="Calibri"/>
          <w:i/>
        </w:rPr>
        <w:t>denumirea ofertantului/candidatului).</w:t>
      </w:r>
    </w:p>
    <w:p w:rsidR="004C770F" w:rsidRDefault="004C770F">
      <w:pPr>
        <w:shd w:val="clear" w:color="auto" w:fill="FFFFFF"/>
        <w:spacing w:after="200"/>
        <w:ind w:firstLine="993"/>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4C770F" w:rsidRDefault="004C770F">
      <w:pPr>
        <w:shd w:val="clear" w:color="auto" w:fill="FFFFFF"/>
        <w:spacing w:after="200"/>
        <w:ind w:left="5760" w:firstLine="720"/>
      </w:pPr>
      <w:r>
        <w:rPr>
          <w:rFonts w:eastAsia="Calibri"/>
          <w:i/>
          <w:spacing w:val="-1"/>
        </w:rPr>
        <w:t>(semnătură autorizată</w:t>
      </w:r>
      <w:r>
        <w:rPr>
          <w:rFonts w:eastAsia="Calibri"/>
          <w:i/>
          <w:spacing w:val="-1"/>
          <w:sz w:val="22"/>
          <w:szCs w:val="22"/>
        </w:rPr>
        <w:t>)</w:t>
      </w:r>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bookmarkStart w:id="105" w:name="_Hlk70069562"/>
      <w:bookmarkEnd w:id="105"/>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p>
    <w:p w:rsidR="004C770F" w:rsidRDefault="004C770F">
      <w:pPr>
        <w:jc w:val="right"/>
      </w:pPr>
      <w:r>
        <w:rPr>
          <w:lang w:val="it-IT"/>
        </w:rPr>
        <w:t>Anexa nr. 20</w:t>
      </w:r>
    </w:p>
    <w:p w:rsidR="004C770F" w:rsidRDefault="004C770F">
      <w:pPr>
        <w:jc w:val="right"/>
      </w:pPr>
      <w:r>
        <w:rPr>
          <w:lang w:val="it-IT"/>
        </w:rPr>
        <w:lastRenderedPageBreak/>
        <w:t>la Documentația standard nr._____</w:t>
      </w:r>
    </w:p>
    <w:p w:rsidR="004C770F" w:rsidRDefault="004C770F">
      <w:pPr>
        <w:jc w:val="right"/>
      </w:pPr>
      <w:r>
        <w:rPr>
          <w:lang w:val="it-IT"/>
        </w:rPr>
        <w:t>din “____” ________ 20___</w:t>
      </w:r>
    </w:p>
    <w:p w:rsidR="004C770F" w:rsidRDefault="004C770F">
      <w:pPr>
        <w:tabs>
          <w:tab w:val="left" w:pos="567"/>
        </w:tabs>
        <w:jc w:val="both"/>
        <w:rPr>
          <w:rFonts w:eastAsia="PMingLiU"/>
          <w:lang w:eastAsia="zh-CN"/>
        </w:rPr>
      </w:pPr>
    </w:p>
    <w:p w:rsidR="004C770F" w:rsidRDefault="004C770F">
      <w:pPr>
        <w:spacing w:after="200" w:line="276" w:lineRule="auto"/>
        <w:jc w:val="center"/>
        <w:rPr>
          <w:rFonts w:eastAsia="Calibri"/>
        </w:rPr>
      </w:pPr>
    </w:p>
    <w:p w:rsidR="004C770F" w:rsidRDefault="004C770F">
      <w:pPr>
        <w:keepNext/>
        <w:spacing w:before="240" w:after="60"/>
        <w:ind w:left="432" w:hanging="432"/>
        <w:jc w:val="center"/>
      </w:pPr>
      <w:r>
        <w:rPr>
          <w:b/>
          <w:bCs/>
          <w:kern w:val="2"/>
        </w:rPr>
        <w:t>DECLARAŢIE TERŢ SUSŢINĂTOR PROFESIONAL</w:t>
      </w:r>
      <w:bookmarkStart w:id="106" w:name="_Hlk77771330"/>
      <w:bookmarkEnd w:id="106"/>
    </w:p>
    <w:p w:rsidR="004C770F" w:rsidRDefault="004C770F">
      <w:pPr>
        <w:spacing w:line="276" w:lineRule="auto"/>
        <w:rPr>
          <w:rFonts w:eastAsia="Calibri"/>
        </w:rPr>
      </w:pPr>
    </w:p>
    <w:p w:rsidR="004C770F" w:rsidRDefault="004C770F">
      <w:pPr>
        <w:shd w:val="clear" w:color="auto" w:fill="FFFFFF"/>
        <w:spacing w:line="276" w:lineRule="auto"/>
      </w:pPr>
      <w:r>
        <w:rPr>
          <w:rFonts w:eastAsia="Calibri"/>
          <w:b/>
          <w:spacing w:val="-2"/>
        </w:rPr>
        <w:t>Terţ susţinător profesional</w:t>
      </w:r>
    </w:p>
    <w:p w:rsidR="004C770F" w:rsidRDefault="004C770F">
      <w:pPr>
        <w:shd w:val="clear" w:color="auto" w:fill="FFFFFF"/>
        <w:spacing w:line="276" w:lineRule="auto"/>
        <w:jc w:val="right"/>
      </w:pPr>
      <w:r>
        <w:rPr>
          <w:rFonts w:eastAsia="Calibri"/>
          <w:b/>
          <w:spacing w:val="-2"/>
        </w:rPr>
        <w:t>..........................</w:t>
      </w:r>
    </w:p>
    <w:p w:rsidR="004C770F" w:rsidRDefault="004C770F">
      <w:pPr>
        <w:shd w:val="clear" w:color="auto" w:fill="FFFFFF"/>
        <w:spacing w:line="276" w:lineRule="auto"/>
        <w:jc w:val="right"/>
      </w:pPr>
      <w:r>
        <w:rPr>
          <w:rFonts w:eastAsia="Calibri"/>
        </w:rPr>
        <w:t>(denumirea)</w:t>
      </w:r>
    </w:p>
    <w:p w:rsidR="004C770F" w:rsidRDefault="004C770F">
      <w:pPr>
        <w:shd w:val="clear" w:color="auto" w:fill="FFFFFF"/>
        <w:spacing w:line="276" w:lineRule="auto"/>
        <w:rPr>
          <w:rFonts w:eastAsia="Calibri"/>
        </w:rPr>
      </w:pPr>
    </w:p>
    <w:p w:rsidR="004C770F" w:rsidRDefault="004C770F">
      <w:pPr>
        <w:spacing w:after="200" w:line="276" w:lineRule="auto"/>
        <w:jc w:val="center"/>
      </w:pPr>
      <w:r>
        <w:rPr>
          <w:rFonts w:eastAsia="Calibri"/>
          <w:b/>
        </w:rPr>
        <w:t>Declaraţie</w:t>
      </w:r>
    </w:p>
    <w:p w:rsidR="004C770F" w:rsidRDefault="004C770F">
      <w:pPr>
        <w:shd w:val="clear" w:color="auto" w:fill="FFFFFF"/>
        <w:spacing w:after="200" w:line="276" w:lineRule="auto"/>
        <w:ind w:firstLine="1080"/>
        <w:jc w:val="both"/>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C770F" w:rsidRDefault="004C770F">
      <w:pPr>
        <w:shd w:val="clear" w:color="auto" w:fill="FFFFFF"/>
        <w:spacing w:after="200" w:line="276" w:lineRule="auto"/>
        <w:ind w:right="6"/>
        <w:jc w:val="center"/>
      </w:pPr>
      <w:r>
        <w:rPr>
          <w:rFonts w:eastAsia="Calibri"/>
          <w:b/>
          <w:spacing w:val="-3"/>
        </w:rPr>
        <w:t>LISTA</w:t>
      </w:r>
    </w:p>
    <w:p w:rsidR="004C770F" w:rsidRDefault="004C770F">
      <w:pPr>
        <w:shd w:val="clear" w:color="auto" w:fill="FFFFFF"/>
        <w:ind w:right="14"/>
        <w:jc w:val="center"/>
      </w:pPr>
      <w:r>
        <w:rPr>
          <w:rFonts w:eastAsia="Calibri"/>
        </w:rPr>
        <w:t>privind personalul de specialitate angajat care urmează a fi efectiv</w:t>
      </w:r>
    </w:p>
    <w:p w:rsidR="004C770F" w:rsidRDefault="004C770F">
      <w:pPr>
        <w:shd w:val="clear" w:color="auto" w:fill="FFFFFF"/>
        <w:ind w:right="10"/>
        <w:jc w:val="center"/>
      </w:pPr>
      <w:r>
        <w:rPr>
          <w:rFonts w:eastAsia="Calibri"/>
        </w:rPr>
        <w:t>alocat pentru îndeplinirea contractului de achiziţie publică</w:t>
      </w:r>
    </w:p>
    <w:p w:rsidR="004C770F" w:rsidRDefault="004C770F">
      <w:pPr>
        <w:shd w:val="clear" w:color="auto" w:fill="FFFFFF"/>
        <w:ind w:right="10"/>
        <w:jc w:val="center"/>
        <w:rPr>
          <w:rFonts w:eastAsia="Calibri"/>
        </w:rPr>
      </w:pPr>
    </w:p>
    <w:tbl>
      <w:tblPr>
        <w:tblW w:w="0" w:type="auto"/>
        <w:jc w:val="center"/>
        <w:tblLayout w:type="fixed"/>
        <w:tblLook w:val="0000" w:firstRow="0" w:lastRow="0" w:firstColumn="0" w:lastColumn="0" w:noHBand="0" w:noVBand="0"/>
      </w:tblPr>
      <w:tblGrid>
        <w:gridCol w:w="3023"/>
        <w:gridCol w:w="1756"/>
        <w:gridCol w:w="1845"/>
        <w:gridCol w:w="1756"/>
      </w:tblGrid>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Anul 3</w:t>
            </w: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rFonts w:eastAsia="Calibri"/>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bl>
    <w:p w:rsidR="004C770F" w:rsidRDefault="004C770F">
      <w:pPr>
        <w:shd w:val="clear" w:color="auto" w:fill="FFFFFF"/>
        <w:spacing w:line="276" w:lineRule="auto"/>
        <w:ind w:firstLine="1080"/>
        <w:jc w:val="both"/>
        <w:rPr>
          <w:rFonts w:eastAsia="Calibri"/>
        </w:rPr>
      </w:pPr>
    </w:p>
    <w:p w:rsidR="004C770F" w:rsidRDefault="004C770F">
      <w:pPr>
        <w:shd w:val="clear" w:color="auto" w:fill="FFFFFF"/>
        <w:spacing w:line="276" w:lineRule="auto"/>
        <w:ind w:firstLine="1080"/>
        <w:jc w:val="both"/>
      </w:pPr>
      <w:r>
        <w:rPr>
          <w:rFonts w:eastAsia="Calibri"/>
        </w:rPr>
        <w:t>Anexez declaraţiei, CV-urile personalului de specialitate, precum şi ale personalului care va fi alocat efectiv pentru îndeplinirea contractului de achiziţie publică.</w:t>
      </w:r>
    </w:p>
    <w:p w:rsidR="004C770F" w:rsidRDefault="004C770F">
      <w:pPr>
        <w:shd w:val="clear" w:color="auto" w:fill="FFFFFF"/>
        <w:spacing w:line="276" w:lineRule="auto"/>
        <w:ind w:firstLine="1080"/>
        <w:jc w:val="both"/>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C770F" w:rsidRDefault="004C770F">
      <w:pPr>
        <w:shd w:val="clear" w:color="auto" w:fill="FFFFFF"/>
        <w:spacing w:line="276" w:lineRule="auto"/>
        <w:ind w:firstLine="1080"/>
        <w:jc w:val="both"/>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4C770F" w:rsidRDefault="004C770F">
      <w:pPr>
        <w:shd w:val="clear" w:color="auto" w:fill="FFFFFF"/>
        <w:spacing w:line="276" w:lineRule="auto"/>
        <w:ind w:firstLine="1080"/>
        <w:jc w:val="both"/>
      </w:pPr>
      <w:r>
        <w:rPr>
          <w:rFonts w:eastAsia="Calibri"/>
        </w:rPr>
        <w:t>Prezenta declaraţie este anexă la „Angajamentul ferm” privind susţinerea noastră tehnică şi profesională oferită .............................................. ....................................(</w:t>
      </w:r>
      <w:r>
        <w:rPr>
          <w:rFonts w:eastAsia="Calibri"/>
          <w:i/>
        </w:rPr>
        <w:t>denumirea ofertantului/candidatului).</w:t>
      </w:r>
    </w:p>
    <w:p w:rsidR="004C770F" w:rsidRDefault="004C770F">
      <w:pPr>
        <w:shd w:val="clear" w:color="auto" w:fill="FFFFFF"/>
        <w:spacing w:after="200" w:line="276" w:lineRule="auto"/>
        <w:ind w:firstLine="720"/>
        <w:rPr>
          <w:rFonts w:eastAsia="Calibri"/>
          <w:spacing w:val="-1"/>
        </w:rPr>
      </w:pPr>
    </w:p>
    <w:p w:rsidR="004C770F" w:rsidRDefault="004C770F">
      <w:pPr>
        <w:shd w:val="clear" w:color="auto" w:fill="FFFFFF"/>
        <w:spacing w:after="200" w:line="276" w:lineRule="auto"/>
        <w:ind w:firstLine="720"/>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4C770F" w:rsidRDefault="004C770F">
      <w:pPr>
        <w:spacing w:after="200" w:line="276" w:lineRule="auto"/>
        <w:ind w:left="5040" w:firstLine="720"/>
        <w:jc w:val="both"/>
      </w:pPr>
      <w:r>
        <w:rPr>
          <w:rFonts w:eastAsia="Calibri"/>
          <w:i/>
          <w:spacing w:val="-1"/>
        </w:rPr>
        <w:t>(semnătură autorizată)</w:t>
      </w:r>
    </w:p>
    <w:p w:rsidR="004C770F" w:rsidRDefault="004C770F">
      <w:pPr>
        <w:jc w:val="right"/>
      </w:pPr>
      <w:r>
        <w:rPr>
          <w:lang w:val="it-IT"/>
        </w:rPr>
        <w:lastRenderedPageBreak/>
        <w:t>Anexa nr. 21</w:t>
      </w:r>
    </w:p>
    <w:p w:rsidR="004C770F" w:rsidRDefault="004C770F">
      <w:pPr>
        <w:jc w:val="right"/>
      </w:pPr>
      <w:r>
        <w:rPr>
          <w:lang w:val="it-IT"/>
        </w:rPr>
        <w:t>la Documentația standard nr._____</w:t>
      </w:r>
    </w:p>
    <w:p w:rsidR="004C770F" w:rsidRDefault="004C770F">
      <w:pPr>
        <w:jc w:val="right"/>
      </w:pPr>
      <w:r>
        <w:rPr>
          <w:lang w:val="it-IT"/>
        </w:rPr>
        <w:t>din “____” ________ 20___</w:t>
      </w:r>
      <w:bookmarkStart w:id="107" w:name="_Hlk70343526"/>
      <w:bookmarkEnd w:id="107"/>
    </w:p>
    <w:p w:rsidR="004C770F" w:rsidRDefault="004C770F">
      <w:pPr>
        <w:keepNext/>
        <w:keepLines/>
        <w:rPr>
          <w:rFonts w:eastAsia="font241"/>
          <w:b/>
          <w:bCs/>
        </w:rPr>
      </w:pPr>
    </w:p>
    <w:p w:rsidR="004C770F" w:rsidRDefault="004C770F">
      <w:pPr>
        <w:keepNext/>
        <w:keepLines/>
        <w:jc w:val="center"/>
        <w:rPr>
          <w:rFonts w:eastAsia="font241"/>
          <w:b/>
        </w:rPr>
      </w:pPr>
      <w:bookmarkStart w:id="108" w:name="_Toc449692118"/>
      <w:bookmarkEnd w:id="88"/>
      <w:bookmarkEnd w:id="89"/>
    </w:p>
    <w:p w:rsidR="004C770F" w:rsidRDefault="004C770F">
      <w:pPr>
        <w:keepNext/>
        <w:keepLines/>
        <w:jc w:val="center"/>
      </w:pPr>
      <w:r>
        <w:rPr>
          <w:rFonts w:eastAsia="font241"/>
          <w:b/>
        </w:rPr>
        <w:t>CAIET DE SARCINI</w:t>
      </w:r>
      <w:bookmarkStart w:id="109" w:name="_Hlk77771358"/>
      <w:bookmarkEnd w:id="108"/>
      <w:bookmarkEnd w:id="109"/>
    </w:p>
    <w:p w:rsidR="004C770F" w:rsidRDefault="004C770F">
      <w:pPr>
        <w:keepNext/>
        <w:keepLines/>
        <w:jc w:val="center"/>
      </w:pPr>
      <w:r>
        <w:rPr>
          <w:rFonts w:eastAsia="font241"/>
          <w:b/>
        </w:rPr>
        <w:t>Bunuri/Servicii</w:t>
      </w:r>
    </w:p>
    <w:p w:rsidR="004C770F" w:rsidRDefault="004C770F">
      <w:pPr>
        <w:keepNext/>
        <w:keepLines/>
        <w:jc w:val="center"/>
        <w:rPr>
          <w:rFonts w:eastAsia="font241"/>
          <w:b/>
        </w:rPr>
      </w:pPr>
    </w:p>
    <w:p w:rsidR="004C770F" w:rsidRDefault="004C770F">
      <w:pPr>
        <w:jc w:val="both"/>
      </w:pPr>
      <w:r>
        <w:rPr>
          <w:bCs/>
        </w:rPr>
        <w:t xml:space="preserve">Obiectul </w:t>
      </w:r>
      <w:r>
        <w:rPr>
          <w:b/>
          <w:bCs/>
          <w:highlight w:val="yellow"/>
          <w:u w:val="single"/>
        </w:rPr>
        <w:t>Conform Anunțului de participare atașat în SIARSAP Mtender</w:t>
      </w:r>
    </w:p>
    <w:p w:rsidR="004C770F" w:rsidRDefault="004C770F">
      <w:pPr>
        <w:jc w:val="both"/>
      </w:pPr>
      <w:r>
        <w:rPr>
          <w:bCs/>
          <w:sz w:val="20"/>
          <w:szCs w:val="20"/>
        </w:rPr>
        <w:t xml:space="preserve">                                                                            (denumirea, adresa)</w:t>
      </w:r>
    </w:p>
    <w:p w:rsidR="004C770F" w:rsidRDefault="004C770F">
      <w:pPr>
        <w:jc w:val="both"/>
      </w:pPr>
      <w:r>
        <w:rPr>
          <w:bCs/>
        </w:rPr>
        <w:t xml:space="preserve">Autoritatea contractantă </w:t>
      </w:r>
      <w:r>
        <w:rPr>
          <w:b/>
          <w:bCs/>
          <w:highlight w:val="yellow"/>
          <w:u w:val="single"/>
        </w:rPr>
        <w:t>Serviciul de Informații și Securitate al RM</w:t>
      </w:r>
    </w:p>
    <w:p w:rsidR="004C770F" w:rsidRDefault="004C770F">
      <w:pPr>
        <w:jc w:val="both"/>
      </w:pPr>
      <w:r>
        <w:rPr>
          <w:bCs/>
          <w:sz w:val="20"/>
          <w:szCs w:val="20"/>
        </w:rPr>
        <w:t xml:space="preserve">                                                                              (denumirea, adresa)</w:t>
      </w:r>
    </w:p>
    <w:p w:rsidR="004C770F" w:rsidRDefault="004C770F">
      <w:pPr>
        <w:keepNext/>
        <w:keepLines/>
        <w:rPr>
          <w:rFonts w:eastAsia="font241"/>
          <w:b/>
        </w:rPr>
      </w:pPr>
    </w:p>
    <w:p w:rsidR="004C770F" w:rsidRDefault="004C770F">
      <w:pPr>
        <w:ind w:left="709"/>
      </w:pPr>
      <w:r>
        <w:rPr>
          <w:b/>
        </w:rPr>
        <w:t>1. Descriere generală. Informaţii</w:t>
      </w:r>
    </w:p>
    <w:p w:rsidR="004C770F" w:rsidRDefault="004C770F">
      <w:pPr>
        <w:ind w:firstLine="709"/>
        <w:jc w:val="both"/>
      </w:pPr>
      <w:bookmarkStart w:id="110" w:name="_Hlk63345649"/>
      <w:r>
        <w:rPr>
          <w:bCs/>
        </w:rPr>
        <w:t>Se dau detalii generale privind obiectul achiziției.</w:t>
      </w:r>
      <w:bookmarkEnd w:id="110"/>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2.  Utilizarea, păstrarea, protecţia, calitatea</w:t>
      </w:r>
      <w:bookmarkStart w:id="111" w:name="_Hlk63425519"/>
      <w:r>
        <w:rPr>
          <w:b/>
        </w:rPr>
        <w:t xml:space="preserve"> produselor/serviciilor</w:t>
      </w:r>
      <w:bookmarkEnd w:id="111"/>
    </w:p>
    <w:p w:rsidR="004C770F" w:rsidRDefault="004C770F">
      <w:pPr>
        <w:ind w:firstLine="709"/>
        <w:jc w:val="both"/>
      </w:pPr>
      <w:r>
        <w:rPr>
          <w:bCs/>
        </w:rPr>
        <w:t>Se precizează detalii privind modul de transportare, prestare, utilizare și locul livrării/prestării a produselor/serviciilor.</w:t>
      </w:r>
    </w:p>
    <w:p w:rsidR="004C770F" w:rsidRDefault="004C770F">
      <w:pPr>
        <w:ind w:firstLine="709"/>
        <w:jc w:val="both"/>
      </w:pPr>
      <w:r>
        <w:rPr>
          <w:b/>
          <w:bCs/>
          <w:highlight w:val="yellow"/>
          <w:u w:val="single"/>
        </w:rPr>
        <w:t>Conform Anunțului de participare atașat în SIARSAP Mtender</w:t>
      </w:r>
    </w:p>
    <w:p w:rsidR="004C770F" w:rsidRDefault="004C770F">
      <w:pPr>
        <w:pStyle w:val="10"/>
        <w:numPr>
          <w:ilvl w:val="0"/>
          <w:numId w:val="21"/>
        </w:numPr>
      </w:pPr>
      <w:r>
        <w:rPr>
          <w:b/>
        </w:rPr>
        <w:t>Materiale, compatibilităţi, reglementări tehnice şi standarde utilizate</w:t>
      </w:r>
    </w:p>
    <w:p w:rsidR="004C770F" w:rsidRDefault="004C770F">
      <w:pPr>
        <w:ind w:firstLine="709"/>
        <w:jc w:val="both"/>
      </w:pPr>
      <w:r>
        <w:t>Se precizează conformitatea şi aplicabilitatea materialelor, legislaţia, reglementările tehnice şi standardele aplicate.</w:t>
      </w:r>
    </w:p>
    <w:p w:rsidR="004C770F" w:rsidRDefault="004C770F">
      <w:pPr>
        <w:ind w:firstLine="709"/>
        <w:jc w:val="both"/>
      </w:pPr>
      <w:r>
        <w:rPr>
          <w:b/>
          <w:bCs/>
          <w:highlight w:val="yellow"/>
          <w:u w:val="single"/>
        </w:rPr>
        <w:t>Conform Anunțului de participare atașat în SIARSAP Mtender</w:t>
      </w:r>
    </w:p>
    <w:p w:rsidR="004C770F" w:rsidRDefault="004C770F">
      <w:pPr>
        <w:pStyle w:val="10"/>
        <w:numPr>
          <w:ilvl w:val="0"/>
          <w:numId w:val="21"/>
        </w:numPr>
      </w:pPr>
      <w:r>
        <w:rPr>
          <w:b/>
        </w:rPr>
        <w:t>Cerinţe privind calculul costului/prețului</w:t>
      </w:r>
    </w:p>
    <w:p w:rsidR="004C770F" w:rsidRDefault="004C770F">
      <w:pPr>
        <w:ind w:firstLine="709"/>
        <w:jc w:val="both"/>
      </w:pPr>
      <w:r>
        <w:rPr>
          <w:bCs/>
        </w:rPr>
        <w:t xml:space="preserve">Se precizează modalitatea de calculare a costului bunului/serviciului, prin trimitere la actele normative în domeniu. </w:t>
      </w:r>
    </w:p>
    <w:p w:rsidR="004C770F" w:rsidRDefault="004C770F">
      <w:pPr>
        <w:ind w:firstLine="709"/>
        <w:jc w:val="both"/>
      </w:pPr>
      <w:r>
        <w:rPr>
          <w:b/>
          <w:bCs/>
          <w:highlight w:val="yellow"/>
          <w:u w:val="single"/>
        </w:rPr>
        <w:t>Conform Anunțului de participare atașat în SIARSAP Mtender</w:t>
      </w:r>
    </w:p>
    <w:p w:rsidR="004C770F" w:rsidRDefault="004C770F">
      <w:pPr>
        <w:pStyle w:val="10"/>
        <w:numPr>
          <w:ilvl w:val="0"/>
          <w:numId w:val="21"/>
        </w:numPr>
      </w:pPr>
      <w:r>
        <w:rPr>
          <w:b/>
        </w:rPr>
        <w:t>Mostre</w:t>
      </w:r>
    </w:p>
    <w:p w:rsidR="004C770F" w:rsidRDefault="004C770F">
      <w:pPr>
        <w:ind w:firstLine="709"/>
        <w:jc w:val="both"/>
      </w:pPr>
      <w:r>
        <w:t>Se precizează modul de prezentare a mostrelor la toate produsele utilizate.</w:t>
      </w:r>
    </w:p>
    <w:p w:rsidR="004C770F" w:rsidRDefault="004C770F">
      <w:pPr>
        <w:ind w:firstLine="709"/>
        <w:jc w:val="both"/>
      </w:pPr>
      <w:r>
        <w:rPr>
          <w:b/>
          <w:bCs/>
          <w:highlight w:val="yellow"/>
          <w:u w:val="single"/>
        </w:rPr>
        <w:t>Conform Anunțului de participare atașat în SIARSAP Mtender</w:t>
      </w:r>
    </w:p>
    <w:p w:rsidR="004C770F" w:rsidRDefault="004C770F">
      <w:pPr>
        <w:pStyle w:val="10"/>
        <w:numPr>
          <w:ilvl w:val="0"/>
          <w:numId w:val="21"/>
        </w:numPr>
        <w:tabs>
          <w:tab w:val="clear" w:pos="1134"/>
          <w:tab w:val="left" w:pos="993"/>
        </w:tabs>
      </w:pPr>
      <w:r>
        <w:rPr>
          <w:b/>
        </w:rPr>
        <w:t>Echipamentele, instalaţiile, utilajele, sculele, instrumentele, dispozitivele şi alte obiecte necesare pentru prestarea serviciilor</w:t>
      </w:r>
    </w:p>
    <w:p w:rsidR="004C770F" w:rsidRDefault="004C770F">
      <w:pPr>
        <w:ind w:firstLine="709"/>
        <w:jc w:val="both"/>
      </w:pPr>
      <w:r>
        <w:t>Se precizează echipamentele, instalaţiile, utilajele, sculele, instrumentele, dispozitivele, mijloacele de transport, etc..</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7. Articole, produse şi piese necesare instalaţiilor</w:t>
      </w:r>
    </w:p>
    <w:p w:rsidR="004C770F" w:rsidRDefault="004C770F">
      <w:pPr>
        <w:ind w:firstLine="709"/>
        <w:jc w:val="both"/>
      </w:pPr>
      <w:r>
        <w:t>Se precizează furnizorul articolelor, produselor şi pieselor necesare instalaţiilor, tipurile şi cantitatea.</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8. Definiţii</w:t>
      </w:r>
    </w:p>
    <w:p w:rsidR="004C770F" w:rsidRDefault="004C770F">
      <w:pPr>
        <w:ind w:firstLine="709"/>
        <w:jc w:val="both"/>
      </w:pPr>
      <w:r>
        <w:t>Se precizează termenii şi definiţiile utilizate în caietul de sarcini şi unele caracteristici.</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9. Documente obligatorii la depunerea ofertei</w:t>
      </w:r>
    </w:p>
    <w:p w:rsidR="004C770F" w:rsidRDefault="004C770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10. Documente obligatorii la evaluarea ofertelor</w:t>
      </w:r>
    </w:p>
    <w:p w:rsidR="004C770F" w:rsidRDefault="004C770F">
      <w:pPr>
        <w:ind w:firstLine="709"/>
        <w:jc w:val="both"/>
      </w:pPr>
      <w:r>
        <w:t xml:space="preserve">La punctul dat autoritatea contractantă indică care documente sunt obligatorii de a fi prezentate în SIA RSAP la evaluarea ofertei. La fel, tot aici se indică documentele ce conțin </w:t>
      </w:r>
      <w:r>
        <w:lastRenderedPageBreak/>
        <w:t>date cu caracter personal, care nu se depun prin intermediul SIA RSAP și nu sunt publice pentru toți, ele se prezintă la etapa de evaluare direct autorității contractante.</w:t>
      </w:r>
    </w:p>
    <w:p w:rsidR="004C770F" w:rsidRDefault="004C770F">
      <w:pPr>
        <w:ind w:firstLine="709"/>
        <w:jc w:val="both"/>
      </w:pPr>
      <w:r>
        <w:rPr>
          <w:b/>
          <w:bCs/>
          <w:highlight w:val="yellow"/>
          <w:u w:val="single"/>
        </w:rPr>
        <w:t>Conform Anunțului de participare atașat în SIARSAP Mtender</w:t>
      </w:r>
    </w:p>
    <w:p w:rsidR="004C770F" w:rsidRDefault="004C770F">
      <w:pPr>
        <w:rPr>
          <w:bCs/>
          <w:i/>
        </w:rPr>
      </w:pPr>
    </w:p>
    <w:p w:rsidR="004C770F" w:rsidRDefault="004C770F">
      <w:r>
        <w:rPr>
          <w:bCs/>
          <w:iCs/>
        </w:rPr>
        <w:t>Autoritatea contractantă  ___________              Data „____”__________________</w:t>
      </w:r>
    </w:p>
    <w:p w:rsidR="004C770F" w:rsidRDefault="004C770F">
      <w:pPr>
        <w:jc w:val="both"/>
        <w:rPr>
          <w:bCs/>
          <w:i/>
        </w:rPr>
      </w:pPr>
    </w:p>
    <w:p w:rsidR="004C770F" w:rsidRDefault="004C770F">
      <w:pPr>
        <w:jc w:val="both"/>
        <w:rPr>
          <w:bCs/>
          <w:i/>
        </w:rPr>
      </w:pPr>
    </w:p>
    <w:p w:rsidR="004C770F" w:rsidRDefault="004C770F">
      <w:pPr>
        <w:jc w:val="both"/>
        <w:sectPr w:rsidR="004C770F">
          <w:footerReference w:type="default" r:id="rId12"/>
          <w:footerReference w:type="first" r:id="rId13"/>
          <w:pgSz w:w="11906" w:h="16838"/>
          <w:pgMar w:top="568" w:right="1440" w:bottom="1418" w:left="1701" w:header="720" w:footer="708" w:gutter="0"/>
          <w:cols w:space="720"/>
          <w:docGrid w:linePitch="36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2" w:name="_Hlk63071406"/>
      <w:bookmarkStart w:id="113" w:name="_Hlk65747910"/>
      <w:bookmarkEnd w:id="112"/>
      <w:bookmarkEnd w:id="113"/>
    </w:p>
    <w:tbl>
      <w:tblPr>
        <w:tblW w:w="5000" w:type="pct"/>
        <w:tblInd w:w="108" w:type="dxa"/>
        <w:tblLayout w:type="fixed"/>
        <w:tblLook w:val="0000" w:firstRow="0" w:lastRow="0" w:firstColumn="0" w:lastColumn="0" w:noHBand="0" w:noVBand="0"/>
      </w:tblPr>
      <w:tblGrid>
        <w:gridCol w:w="1823"/>
        <w:gridCol w:w="255"/>
        <w:gridCol w:w="1707"/>
        <w:gridCol w:w="1669"/>
        <w:gridCol w:w="1214"/>
        <w:gridCol w:w="1169"/>
        <w:gridCol w:w="3131"/>
        <w:gridCol w:w="2420"/>
        <w:gridCol w:w="1065"/>
        <w:gridCol w:w="236"/>
      </w:tblGrid>
      <w:tr w:rsidR="004C770F">
        <w:trPr>
          <w:trHeight w:val="697"/>
        </w:trPr>
        <w:tc>
          <w:tcPr>
            <w:tcW w:w="14687" w:type="dxa"/>
            <w:gridSpan w:val="10"/>
            <w:shd w:val="clear" w:color="auto" w:fill="auto"/>
            <w:vAlign w:val="center"/>
          </w:tcPr>
          <w:p w:rsidR="004C770F" w:rsidRDefault="004C770F">
            <w:pPr>
              <w:jc w:val="center"/>
            </w:pPr>
            <w:r>
              <w:rPr>
                <w:b/>
                <w:sz w:val="20"/>
                <w:szCs w:val="20"/>
                <w:lang w:val="en-US"/>
              </w:rPr>
              <w:lastRenderedPageBreak/>
              <w:t xml:space="preserve">                                                                                                                                                                                                                                      </w:t>
            </w:r>
            <w:r>
              <w:rPr>
                <w:lang w:val="it-IT"/>
              </w:rPr>
              <w:t>Anexa nr. 22</w:t>
            </w:r>
          </w:p>
          <w:p w:rsidR="004C770F" w:rsidRDefault="004C770F">
            <w:pPr>
              <w:jc w:val="center"/>
            </w:pPr>
            <w:r>
              <w:rPr>
                <w:lang w:val="it-IT"/>
              </w:rPr>
              <w:t xml:space="preserve">                                                                                                                                                                                       la Documentația standard nr._____</w:t>
            </w:r>
          </w:p>
          <w:p w:rsidR="004C770F" w:rsidRDefault="004C770F">
            <w:pPr>
              <w:jc w:val="center"/>
            </w:pPr>
            <w:r>
              <w:rPr>
                <w:lang w:val="it-IT"/>
              </w:rPr>
              <w:t xml:space="preserve">                                                                                                                                                                             din “____” ________ 20___</w:t>
            </w:r>
          </w:p>
          <w:p w:rsidR="004C770F" w:rsidRDefault="004C770F">
            <w:pPr>
              <w:pStyle w:val="2"/>
            </w:pPr>
            <w:bookmarkStart w:id="114" w:name="_Hlk77771394"/>
            <w:r>
              <w:t xml:space="preserve">Specificaţii tehnice </w:t>
            </w:r>
            <w:bookmarkEnd w:id="0"/>
            <w:bookmarkEnd w:id="1"/>
            <w:bookmarkEnd w:id="2"/>
            <w:bookmarkEnd w:id="114"/>
          </w:p>
        </w:tc>
      </w:tr>
      <w:tr w:rsidR="004C770F">
        <w:tc>
          <w:tcPr>
            <w:tcW w:w="14687" w:type="dxa"/>
            <w:gridSpan w:val="10"/>
            <w:tcBorders>
              <w:bottom w:val="single" w:sz="4" w:space="0" w:color="000000"/>
            </w:tcBorders>
            <w:shd w:val="clear" w:color="auto" w:fill="auto"/>
          </w:tcPr>
          <w:tbl>
            <w:tblPr>
              <w:tblW w:w="0" w:type="auto"/>
              <w:jc w:val="center"/>
              <w:tblLayout w:type="fixed"/>
              <w:tblCellMar>
                <w:top w:w="15" w:type="dxa"/>
                <w:left w:w="45" w:type="dxa"/>
                <w:bottom w:w="15" w:type="dxa"/>
                <w:right w:w="45" w:type="dxa"/>
              </w:tblCellMar>
              <w:tblLook w:val="0000" w:firstRow="0" w:lastRow="0" w:firstColumn="0" w:lastColumn="0" w:noHBand="0" w:noVBand="0"/>
            </w:tblPr>
            <w:tblGrid>
              <w:gridCol w:w="10500"/>
            </w:tblGrid>
            <w:tr w:rsidR="004C770F">
              <w:trPr>
                <w:jc w:val="center"/>
              </w:trPr>
              <w:tc>
                <w:tcPr>
                  <w:tcW w:w="10500" w:type="dxa"/>
                  <w:shd w:val="clear" w:color="auto" w:fill="auto"/>
                </w:tcPr>
                <w:p w:rsidR="004C770F" w:rsidRDefault="004C770F">
                  <w:pPr>
                    <w:jc w:val="center"/>
                  </w:pPr>
                  <w:r>
                    <w:rPr>
                      <w:i/>
                      <w:iCs/>
                    </w:rPr>
                    <w:t>[</w:t>
                  </w:r>
                  <w:r>
                    <w:rPr>
                      <w:i/>
                      <w:iCs/>
                      <w:sz w:val="22"/>
                      <w:szCs w:val="22"/>
                    </w:rPr>
                    <w:t>Acest tabel va fi completat de către ofertant în coloanele 2, 3, 4, 6, 7, iar de către autoritatea contractantă – în coloanele 1, 5,]</w:t>
                  </w:r>
                </w:p>
              </w:tc>
            </w:tr>
          </w:tbl>
          <w:p w:rsidR="004C770F" w:rsidRDefault="004C770F">
            <w:pPr>
              <w:jc w:val="center"/>
            </w:pPr>
          </w:p>
        </w:tc>
      </w:tr>
      <w:tr w:rsidR="004C770F">
        <w:trPr>
          <w:trHeight w:val="397"/>
        </w:trPr>
        <w:tc>
          <w:tcPr>
            <w:tcW w:w="14612"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 xml:space="preserve">Numărul procedurii de achiziție </w:t>
            </w:r>
            <w:r>
              <w:rPr>
                <w:b/>
                <w:highlight w:val="yellow"/>
                <w:u w:val="single"/>
              </w:rPr>
              <w:t>conform SIARSAP</w:t>
            </w:r>
            <w:r>
              <w:t xml:space="preserve"> din </w:t>
            </w:r>
            <w:r>
              <w:rPr>
                <w:b/>
                <w:highlight w:val="yellow"/>
                <w:u w:val="single"/>
              </w:rPr>
              <w:t xml:space="preserve"> conform SIARSAP</w:t>
            </w:r>
          </w:p>
        </w:tc>
        <w:tc>
          <w:tcPr>
            <w:tcW w:w="75" w:type="dxa"/>
            <w:shd w:val="clear" w:color="auto" w:fill="auto"/>
          </w:tcPr>
          <w:p w:rsidR="004C770F" w:rsidRDefault="004C770F"/>
        </w:tc>
      </w:tr>
      <w:tr w:rsidR="004C770F">
        <w:trPr>
          <w:trHeight w:val="397"/>
        </w:trPr>
        <w:tc>
          <w:tcPr>
            <w:tcW w:w="14612"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Obiectul achiziției:</w:t>
            </w:r>
            <w:r>
              <w:rPr>
                <w:b/>
                <w:highlight w:val="yellow"/>
                <w:u w:val="single"/>
              </w:rPr>
              <w:t>conform SIARSAP</w:t>
            </w:r>
          </w:p>
        </w:tc>
        <w:tc>
          <w:tcPr>
            <w:tcW w:w="75" w:type="dxa"/>
            <w:shd w:val="clear" w:color="auto" w:fill="auto"/>
          </w:tcPr>
          <w:p w:rsidR="004C770F" w:rsidRDefault="004C770F"/>
        </w:tc>
      </w:tr>
      <w:tr w:rsidR="004C770F">
        <w:trPr>
          <w:trHeight w:val="1043"/>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Denumirea modelului bunului/serviciului</w:t>
            </w: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Ţara de origine</w:t>
            </w:r>
          </w:p>
        </w:tc>
        <w:tc>
          <w:tcPr>
            <w:tcW w:w="118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Produ-cătorul</w:t>
            </w:r>
          </w:p>
        </w:tc>
        <w:tc>
          <w:tcPr>
            <w:tcW w:w="316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Specificarea tehnică deplină solicitată de către autoritatea contractantă</w:t>
            </w:r>
          </w:p>
          <w:p w:rsidR="004C770F" w:rsidRDefault="004C770F">
            <w:pPr>
              <w:jc w:val="cente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Specificarea tehnică deplină propusă de către ofertant</w:t>
            </w:r>
          </w:p>
          <w:p w:rsidR="004C770F" w:rsidRDefault="004C770F">
            <w:pPr>
              <w:jc w:val="center"/>
              <w:rPr>
                <w:b/>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Standarde de referinţă</w:t>
            </w:r>
          </w:p>
        </w:tc>
        <w:tc>
          <w:tcPr>
            <w:tcW w:w="75" w:type="dxa"/>
            <w:shd w:val="clear" w:color="auto" w:fill="auto"/>
          </w:tcPr>
          <w:p w:rsidR="004C770F" w:rsidRDefault="004C770F"/>
        </w:tc>
      </w:tr>
      <w:tr w:rsidR="004C770F">
        <w:trPr>
          <w:trHeight w:val="283"/>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2</w:t>
            </w: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3</w:t>
            </w: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4</w:t>
            </w: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5</w:t>
            </w: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szCs w:val="20"/>
              </w:rPr>
              <w:t>6</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7</w:t>
            </w: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szCs w:val="20"/>
              </w:rPr>
              <w:t>Bunuri/servicii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szCs w:val="20"/>
              </w:rPr>
              <w:t>Lotul 1</w:t>
            </w:r>
            <w:r>
              <w:rPr>
                <w:b/>
                <w:lang w:val="ro-MD"/>
              </w:rPr>
              <w:t xml:space="preserve"> </w:t>
            </w:r>
            <w:r>
              <w:rPr>
                <w:b/>
                <w:highlight w:val="yellow"/>
                <w:u w:val="single"/>
              </w:rPr>
              <w:t xml:space="preserve"> conform Anunțului de participare</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highlight w:val="yellow"/>
                <w:u w:val="single"/>
              </w:rPr>
              <w:t>conform Anunțului de participare</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both"/>
            </w:pPr>
            <w:r>
              <w:rPr>
                <w:b/>
                <w:highlight w:val="yellow"/>
                <w:u w:val="single"/>
              </w:rPr>
              <w:t>conform Anunțului de participare</w:t>
            </w: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szCs w:val="20"/>
              </w:rPr>
              <w:t>TOTAL</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14687" w:type="dxa"/>
            <w:gridSpan w:val="10"/>
            <w:tcBorders>
              <w:top w:val="single" w:sz="4" w:space="0" w:color="000000"/>
            </w:tcBorders>
            <w:shd w:val="clear" w:color="auto" w:fill="auto"/>
            <w:vAlign w:val="center"/>
          </w:tcPr>
          <w:p w:rsidR="004C770F" w:rsidRDefault="004C770F"/>
          <w:p w:rsidR="004C770F" w:rsidRDefault="004C770F">
            <w:r>
              <w:t>Semnat:_______________ Numele, Prenumele:_____________________________ În calitate de: ________________</w:t>
            </w:r>
          </w:p>
          <w:p w:rsidR="004C770F" w:rsidRDefault="004C770F">
            <w:r>
              <w:rPr>
                <w:bCs/>
                <w:iCs/>
              </w:rPr>
              <w:t>Ofertantul: _______________________ Adresa: __________________________</w:t>
            </w:r>
          </w:p>
          <w:tbl>
            <w:tblPr>
              <w:tblW w:w="0" w:type="auto"/>
              <w:tblLayout w:type="fixed"/>
              <w:tblLook w:val="0000" w:firstRow="0" w:lastRow="0" w:firstColumn="0" w:lastColumn="0" w:noHBand="0" w:noVBand="0"/>
            </w:tblPr>
            <w:tblGrid>
              <w:gridCol w:w="944"/>
              <w:gridCol w:w="299"/>
              <w:gridCol w:w="2495"/>
              <w:gridCol w:w="1015"/>
              <w:gridCol w:w="1056"/>
              <w:gridCol w:w="1371"/>
              <w:gridCol w:w="1153"/>
              <w:gridCol w:w="1444"/>
              <w:gridCol w:w="1145"/>
              <w:gridCol w:w="54"/>
              <w:gridCol w:w="1373"/>
              <w:gridCol w:w="263"/>
              <w:gridCol w:w="35"/>
              <w:gridCol w:w="948"/>
              <w:gridCol w:w="238"/>
              <w:gridCol w:w="25"/>
              <w:gridCol w:w="36"/>
              <w:gridCol w:w="1170"/>
              <w:gridCol w:w="493"/>
            </w:tblGrid>
            <w:tr w:rsidR="004C770F">
              <w:trPr>
                <w:trHeight w:val="697"/>
              </w:trPr>
              <w:tc>
                <w:tcPr>
                  <w:tcW w:w="13833" w:type="dxa"/>
                  <w:gridSpan w:val="15"/>
                  <w:shd w:val="clear" w:color="auto" w:fill="auto"/>
                  <w:vAlign w:val="center"/>
                </w:tcPr>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 xml:space="preserve">  Anexa nr.23</w:t>
                  </w:r>
                </w:p>
                <w:p w:rsidR="004C770F" w:rsidRDefault="004C770F">
                  <w:pPr>
                    <w:jc w:val="right"/>
                  </w:pPr>
                  <w:r>
                    <w:rPr>
                      <w:lang w:val="it-IT"/>
                    </w:rPr>
                    <w:t xml:space="preserve">  la Documentația standard nr._____</w:t>
                  </w:r>
                </w:p>
                <w:p w:rsidR="004C770F" w:rsidRDefault="004C770F">
                  <w:pPr>
                    <w:jc w:val="center"/>
                  </w:pPr>
                  <w:r>
                    <w:rPr>
                      <w:lang w:val="it-IT"/>
                    </w:rPr>
                    <w:t xml:space="preserve">                                                                                                                                                                  din “____” ________ 20___</w:t>
                  </w:r>
                </w:p>
                <w:p w:rsidR="004C770F" w:rsidRDefault="004C770F">
                  <w:pPr>
                    <w:jc w:val="right"/>
                    <w:rPr>
                      <w:lang w:val="it-IT"/>
                    </w:rPr>
                  </w:pPr>
                </w:p>
                <w:p w:rsidR="004C770F" w:rsidRDefault="004C770F">
                  <w:pPr>
                    <w:pStyle w:val="2"/>
                  </w:pPr>
                  <w:r>
                    <w:rPr>
                      <w:lang w:val="it-IT"/>
                    </w:rPr>
                    <w:t>Specificații de preț</w:t>
                  </w:r>
                </w:p>
              </w:tc>
              <w:tc>
                <w:tcPr>
                  <w:tcW w:w="1231" w:type="dxa"/>
                  <w:gridSpan w:val="3"/>
                  <w:shd w:val="clear" w:color="auto" w:fill="auto"/>
                </w:tcPr>
                <w:p w:rsidR="004C770F" w:rsidRDefault="004C770F">
                  <w:pPr>
                    <w:pStyle w:val="2"/>
                    <w:jc w:val="right"/>
                    <w:rPr>
                      <w:b w:val="0"/>
                      <w:sz w:val="20"/>
                      <w:szCs w:val="20"/>
                      <w:lang w:val="en-US"/>
                    </w:rPr>
                  </w:pPr>
                </w:p>
              </w:tc>
              <w:tc>
                <w:tcPr>
                  <w:tcW w:w="493" w:type="dxa"/>
                  <w:shd w:val="clear" w:color="auto" w:fill="auto"/>
                </w:tcPr>
                <w:p w:rsidR="004C770F" w:rsidRDefault="004C770F"/>
              </w:tc>
            </w:tr>
            <w:tr w:rsidR="004C770F">
              <w:tc>
                <w:tcPr>
                  <w:tcW w:w="13833" w:type="dxa"/>
                  <w:gridSpan w:val="15"/>
                  <w:tcBorders>
                    <w:bottom w:val="single" w:sz="4" w:space="0" w:color="000000"/>
                  </w:tcBorders>
                  <w:shd w:val="clear" w:color="auto" w:fill="auto"/>
                </w:tcPr>
                <w:p w:rsidR="004C770F" w:rsidRDefault="004C770F">
                  <w:pPr>
                    <w:jc w:val="both"/>
                  </w:pPr>
                  <w:r>
                    <w:rPr>
                      <w:i/>
                      <w:iCs/>
                      <w:sz w:val="22"/>
                      <w:szCs w:val="22"/>
                    </w:rPr>
                    <w:t>[Acest tabel va fi completat de către ofertant în coloanele 5,6,7,8 și 11 la necesitate, iar de către autoritatea contractantă – în coloanele 1,2,3,4,9,10]</w:t>
                  </w:r>
                </w:p>
                <w:p w:rsidR="004C770F" w:rsidRDefault="004C770F">
                  <w:pPr>
                    <w:jc w:val="center"/>
                  </w:pPr>
                </w:p>
              </w:tc>
              <w:tc>
                <w:tcPr>
                  <w:tcW w:w="1231" w:type="dxa"/>
                  <w:gridSpan w:val="3"/>
                  <w:tcBorders>
                    <w:bottom w:val="single" w:sz="4" w:space="0" w:color="000000"/>
                  </w:tcBorders>
                  <w:shd w:val="clear" w:color="auto" w:fill="auto"/>
                </w:tcPr>
                <w:p w:rsidR="004C770F" w:rsidRDefault="004C770F">
                  <w:pPr>
                    <w:jc w:val="both"/>
                    <w:rPr>
                      <w:i/>
                      <w:iCs/>
                    </w:rPr>
                  </w:pPr>
                </w:p>
              </w:tc>
              <w:tc>
                <w:tcPr>
                  <w:tcW w:w="493" w:type="dxa"/>
                  <w:shd w:val="clear" w:color="auto" w:fill="auto"/>
                </w:tcPr>
                <w:p w:rsidR="004C770F" w:rsidRDefault="004C770F"/>
              </w:tc>
            </w:tr>
            <w:tr w:rsidR="004C770F">
              <w:trPr>
                <w:trHeight w:val="397"/>
              </w:trPr>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tc>
              <w:tc>
                <w:tcPr>
                  <w:tcW w:w="14314"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 xml:space="preserve">Numărul procedurii de achiziție </w:t>
                  </w:r>
                  <w:r>
                    <w:rPr>
                      <w:b/>
                      <w:highlight w:val="yellow"/>
                      <w:u w:val="single"/>
                    </w:rPr>
                    <w:t>conform SIARSAP</w:t>
                  </w:r>
                  <w:r>
                    <w:t xml:space="preserve"> din </w:t>
                  </w:r>
                  <w:r>
                    <w:rPr>
                      <w:b/>
                      <w:highlight w:val="yellow"/>
                      <w:u w:val="single"/>
                    </w:rPr>
                    <w:t xml:space="preserve"> conform SIARSAP</w:t>
                  </w:r>
                </w:p>
              </w:tc>
            </w:tr>
            <w:tr w:rsidR="004C770F">
              <w:trPr>
                <w:trHeight w:val="397"/>
              </w:trPr>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tc>
              <w:tc>
                <w:tcPr>
                  <w:tcW w:w="14314"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Obiectul achiziției:</w:t>
                  </w:r>
                  <w:r>
                    <w:rPr>
                      <w:b/>
                      <w:highlight w:val="yellow"/>
                      <w:u w:val="single"/>
                    </w:rPr>
                    <w:t>conform SIARSAP</w:t>
                  </w:r>
                </w:p>
              </w:tc>
            </w:tr>
            <w:tr w:rsidR="004C770F">
              <w:trPr>
                <w:trHeight w:val="567"/>
              </w:trPr>
              <w:tc>
                <w:tcPr>
                  <w:tcW w:w="12349" w:type="dxa"/>
                  <w:gridSpan w:val="11"/>
                  <w:shd w:val="clear" w:color="auto" w:fill="auto"/>
                </w:tcPr>
                <w:p w:rsidR="004C770F" w:rsidRDefault="004C770F"/>
              </w:tc>
              <w:tc>
                <w:tcPr>
                  <w:tcW w:w="1246" w:type="dxa"/>
                  <w:gridSpan w:val="3"/>
                  <w:shd w:val="clear" w:color="auto" w:fill="auto"/>
                </w:tcPr>
                <w:p w:rsidR="004C770F" w:rsidRDefault="004C770F"/>
              </w:tc>
              <w:tc>
                <w:tcPr>
                  <w:tcW w:w="1962" w:type="dxa"/>
                  <w:gridSpan w:val="5"/>
                  <w:shd w:val="clear" w:color="auto" w:fill="auto"/>
                </w:tcPr>
                <w:p w:rsidR="004C770F" w:rsidRDefault="004C770F"/>
              </w:tc>
            </w:tr>
            <w:tr w:rsidR="004C770F">
              <w:trPr>
                <w:trHeight w:val="1043"/>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sz w:val="20"/>
                    </w:rPr>
                    <w:t>Cod CPV</w:t>
                  </w: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Denumirea bunurilor/serviciilor</w:t>
                  </w:r>
                </w:p>
              </w:tc>
              <w:tc>
                <w:tcPr>
                  <w:tcW w:w="101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Unitatea de măsură</w:t>
                  </w:r>
                </w:p>
              </w:tc>
              <w:tc>
                <w:tcPr>
                  <w:tcW w:w="1056" w:type="dxa"/>
                  <w:tcBorders>
                    <w:top w:val="single" w:sz="4" w:space="0" w:color="000000"/>
                    <w:left w:val="single" w:sz="4" w:space="0" w:color="000000"/>
                    <w:right w:val="single" w:sz="4" w:space="0" w:color="000000"/>
                  </w:tcBorders>
                  <w:shd w:val="clear" w:color="auto" w:fill="auto"/>
                </w:tcPr>
                <w:p w:rsidR="004C770F" w:rsidRDefault="004C770F">
                  <w:pPr>
                    <w:jc w:val="center"/>
                  </w:pPr>
                  <w:r>
                    <w:rPr>
                      <w:b/>
                      <w:sz w:val="20"/>
                    </w:rPr>
                    <w:t>Canti-tatea</w:t>
                  </w:r>
                </w:p>
              </w:tc>
              <w:tc>
                <w:tcPr>
                  <w:tcW w:w="1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Preţ unitar (fără TVA)</w:t>
                  </w: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Preţ unitar (cu TVA)</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Suma</w:t>
                  </w:r>
                </w:p>
                <w:p w:rsidR="004C770F" w:rsidRDefault="004C770F">
                  <w:pPr>
                    <w:jc w:val="center"/>
                  </w:pPr>
                  <w:r>
                    <w:rPr>
                      <w:b/>
                      <w:sz w:val="20"/>
                    </w:rPr>
                    <w:t>fără</w:t>
                  </w:r>
                </w:p>
                <w:p w:rsidR="004C770F" w:rsidRDefault="004C770F">
                  <w:pPr>
                    <w:jc w:val="center"/>
                  </w:pPr>
                  <w:r>
                    <w:rPr>
                      <w:b/>
                      <w:sz w:val="20"/>
                    </w:rPr>
                    <w:t>TVA</w:t>
                  </w:r>
                </w:p>
              </w:tc>
              <w:tc>
                <w:tcPr>
                  <w:tcW w:w="11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Suma</w:t>
                  </w:r>
                </w:p>
                <w:p w:rsidR="004C770F" w:rsidRDefault="004C770F">
                  <w:pPr>
                    <w:jc w:val="center"/>
                  </w:pPr>
                  <w:r>
                    <w:rPr>
                      <w:b/>
                      <w:sz w:val="20"/>
                    </w:rPr>
                    <w:t>cu TVA</w:t>
                  </w: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8"/>
                    </w:rPr>
                    <w:t xml:space="preserve">Termenul de </w:t>
                  </w:r>
                </w:p>
                <w:p w:rsidR="004C770F" w:rsidRDefault="004C770F">
                  <w:pPr>
                    <w:jc w:val="center"/>
                  </w:pPr>
                  <w:r>
                    <w:rPr>
                      <w:b/>
                      <w:sz w:val="20"/>
                      <w:szCs w:val="28"/>
                    </w:rPr>
                    <w:t xml:space="preserve">livrare/prestare </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b/>
                      <w:sz w:val="20"/>
                      <w:szCs w:val="28"/>
                    </w:rPr>
                    <w:t>Clasificație bugetară (IBAN)</w:t>
                  </w: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8"/>
                    </w:rPr>
                    <w:t>Discount</w:t>
                  </w:r>
                </w:p>
                <w:p w:rsidR="004C770F" w:rsidRDefault="004C770F">
                  <w:pPr>
                    <w:jc w:val="center"/>
                  </w:pPr>
                  <w:r>
                    <w:rPr>
                      <w:b/>
                      <w:sz w:val="20"/>
                      <w:szCs w:val="28"/>
                    </w:rPr>
                    <w:t>%</w:t>
                  </w:r>
                </w:p>
              </w:tc>
            </w:tr>
            <w:tr w:rsidR="004C770F">
              <w:trPr>
                <w:trHeight w:val="283"/>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1</w:t>
                  </w: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2</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3</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4</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5</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6</w:t>
                  </w: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7</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8</w:t>
                  </w: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rPr>
                    <w:t>9</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rPr>
                    <w:t>10</w:t>
                  </w: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rPr>
                    <w:t>11</w:t>
                  </w:r>
                </w:p>
              </w:tc>
            </w:tr>
            <w:tr w:rsidR="004C770F">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rPr>
                    <w:t>Bunuri/servicii</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r>
            <w:tr w:rsidR="004C770F">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14"/>
                      <w:szCs w:val="14"/>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b/>
                      <w:highlight w:val="yellow"/>
                      <w:u w:val="single"/>
                    </w:rPr>
                    <w:t>conform Anunțului de participare</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b/>
                      <w:highlight w:val="yellow"/>
                      <w:u w:val="single"/>
                    </w:rPr>
                    <w:t>conform Anunțului de participare</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r>
            <w:tr w:rsidR="004C770F">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rPr>
                    <w:t>TOTAL</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r>
            <w:tr w:rsidR="004C770F">
              <w:trPr>
                <w:trHeight w:val="397"/>
              </w:trPr>
              <w:tc>
                <w:tcPr>
                  <w:tcW w:w="10976" w:type="dxa"/>
                  <w:gridSpan w:val="10"/>
                  <w:tcBorders>
                    <w:top w:val="single" w:sz="4" w:space="0" w:color="000000"/>
                  </w:tcBorders>
                  <w:shd w:val="clear" w:color="auto" w:fill="auto"/>
                  <w:vAlign w:val="center"/>
                </w:tcPr>
                <w:p w:rsidR="004C770F" w:rsidRDefault="004C770F">
                  <w:pPr>
                    <w:tabs>
                      <w:tab w:val="left" w:pos="6120"/>
                    </w:tabs>
                    <w:rPr>
                      <w:sz w:val="20"/>
                    </w:rPr>
                  </w:pPr>
                </w:p>
                <w:p w:rsidR="004C770F" w:rsidRDefault="004C770F">
                  <w:r>
                    <w:rPr>
                      <w:sz w:val="20"/>
                    </w:rPr>
                    <w:t>Semnat:_______________ Numele, Prenumele:_____________________________ În calitate de: ______________</w:t>
                  </w:r>
                </w:p>
                <w:p w:rsidR="004C770F" w:rsidRDefault="004C770F">
                  <w:pPr>
                    <w:rPr>
                      <w:sz w:val="20"/>
                    </w:rPr>
                  </w:pPr>
                </w:p>
                <w:p w:rsidR="004C770F" w:rsidRDefault="004C770F">
                  <w:r>
                    <w:rPr>
                      <w:iCs/>
                      <w:sz w:val="20"/>
                    </w:rPr>
                    <w:t>Ofertantul: ___________________             Adresa: ________________________________________________________</w:t>
                  </w:r>
                </w:p>
              </w:tc>
              <w:tc>
                <w:tcPr>
                  <w:tcW w:w="1671" w:type="dxa"/>
                  <w:gridSpan w:val="3"/>
                  <w:tcBorders>
                    <w:top w:val="single" w:sz="4" w:space="0" w:color="000000"/>
                  </w:tcBorders>
                  <w:shd w:val="clear" w:color="auto" w:fill="auto"/>
                </w:tcPr>
                <w:p w:rsidR="004C770F" w:rsidRDefault="004C770F">
                  <w:pPr>
                    <w:tabs>
                      <w:tab w:val="left" w:pos="6120"/>
                    </w:tabs>
                    <w:rPr>
                      <w:sz w:val="20"/>
                    </w:rPr>
                  </w:pPr>
                </w:p>
              </w:tc>
              <w:tc>
                <w:tcPr>
                  <w:tcW w:w="1247" w:type="dxa"/>
                  <w:gridSpan w:val="4"/>
                  <w:tcBorders>
                    <w:top w:val="single" w:sz="4" w:space="0" w:color="000000"/>
                  </w:tcBorders>
                  <w:shd w:val="clear" w:color="auto" w:fill="auto"/>
                </w:tcPr>
                <w:p w:rsidR="004C770F" w:rsidRDefault="004C770F">
                  <w:pPr>
                    <w:tabs>
                      <w:tab w:val="left" w:pos="6120"/>
                    </w:tabs>
                    <w:rPr>
                      <w:sz w:val="20"/>
                    </w:rPr>
                  </w:pPr>
                </w:p>
              </w:tc>
              <w:tc>
                <w:tcPr>
                  <w:tcW w:w="1663" w:type="dxa"/>
                  <w:gridSpan w:val="2"/>
                  <w:tcBorders>
                    <w:top w:val="single" w:sz="4" w:space="0" w:color="000000"/>
                  </w:tcBorders>
                  <w:shd w:val="clear" w:color="auto" w:fill="auto"/>
                </w:tcPr>
                <w:p w:rsidR="004C770F" w:rsidRDefault="004C770F">
                  <w:pPr>
                    <w:tabs>
                      <w:tab w:val="left" w:pos="6120"/>
                    </w:tabs>
                    <w:rPr>
                      <w:sz w:val="20"/>
                    </w:rPr>
                  </w:pPr>
                </w:p>
              </w:tc>
            </w:tr>
          </w:tbl>
          <w:p w:rsidR="004C770F" w:rsidRDefault="004C770F">
            <w:pPr>
              <w:rPr>
                <w:bCs/>
                <w:iCs/>
              </w:rPr>
            </w:pPr>
          </w:p>
        </w:tc>
      </w:tr>
      <w:tr w:rsidR="004C770F">
        <w:trPr>
          <w:trHeight w:val="397"/>
        </w:trPr>
        <w:tc>
          <w:tcPr>
            <w:tcW w:w="1843" w:type="dxa"/>
            <w:tcBorders>
              <w:top w:val="single" w:sz="4" w:space="0" w:color="000000"/>
            </w:tcBorders>
            <w:shd w:val="clear" w:color="auto" w:fill="auto"/>
          </w:tcPr>
          <w:p w:rsidR="004C770F" w:rsidRDefault="004C770F">
            <w:pPr>
              <w:tabs>
                <w:tab w:val="left" w:pos="6120"/>
              </w:tabs>
            </w:pPr>
          </w:p>
        </w:tc>
        <w:tc>
          <w:tcPr>
            <w:tcW w:w="255" w:type="dxa"/>
            <w:tcBorders>
              <w:top w:val="single" w:sz="4" w:space="0" w:color="000000"/>
            </w:tcBorders>
            <w:shd w:val="clear" w:color="auto" w:fill="auto"/>
          </w:tcPr>
          <w:p w:rsidR="004C770F" w:rsidRDefault="004C770F">
            <w:pPr>
              <w:tabs>
                <w:tab w:val="left" w:pos="6120"/>
              </w:tabs>
            </w:pPr>
          </w:p>
        </w:tc>
        <w:tc>
          <w:tcPr>
            <w:tcW w:w="12514" w:type="dxa"/>
            <w:gridSpan w:val="7"/>
            <w:tcBorders>
              <w:top w:val="single" w:sz="4" w:space="0" w:color="000000"/>
            </w:tcBorders>
            <w:shd w:val="clear" w:color="auto" w:fill="auto"/>
            <w:vAlign w:val="center"/>
          </w:tcPr>
          <w:p w:rsidR="004C770F" w:rsidRDefault="004C770F">
            <w:pPr>
              <w:rPr>
                <w:bCs/>
                <w:iCs/>
              </w:rPr>
            </w:pPr>
          </w:p>
        </w:tc>
        <w:tc>
          <w:tcPr>
            <w:tcW w:w="75" w:type="dxa"/>
            <w:shd w:val="clear" w:color="auto" w:fill="auto"/>
          </w:tcPr>
          <w:p w:rsidR="004C770F" w:rsidRDefault="004C770F"/>
        </w:tc>
      </w:tr>
    </w:tbl>
    <w:p w:rsidR="004C770F" w:rsidRDefault="004C770F">
      <w:pPr>
        <w:sectPr w:rsidR="004C770F">
          <w:footerReference w:type="even" r:id="rId14"/>
          <w:footerReference w:type="default" r:id="rId15"/>
          <w:footerReference w:type="first" r:id="rId16"/>
          <w:pgSz w:w="16838" w:h="11906" w:orient="landscape"/>
          <w:pgMar w:top="993" w:right="1440" w:bottom="1440" w:left="709" w:header="720" w:footer="709" w:gutter="0"/>
          <w:cols w:space="720"/>
          <w:docGrid w:linePitch="360"/>
        </w:sectPr>
      </w:pPr>
    </w:p>
    <w:p w:rsidR="004C770F" w:rsidRDefault="00300AD5">
      <w:pPr>
        <w:jc w:val="right"/>
        <w:rPr>
          <w:lang w:val="it-IT"/>
        </w:rPr>
      </w:pPr>
      <w:r>
        <w:rPr>
          <w:noProof/>
          <w:lang w:eastAsia="ro-RO"/>
        </w:rPr>
        <w:lastRenderedPageBreak/>
        <mc:AlternateContent>
          <mc:Choice Requires="wps">
            <w:drawing>
              <wp:anchor distT="0" distB="0" distL="0" distR="0" simplePos="0" relativeHeight="251657728" behindDoc="0" locked="0" layoutInCell="1" allowOverlap="1">
                <wp:simplePos x="0" y="0"/>
                <wp:positionH relativeFrom="column">
                  <wp:posOffset>0</wp:posOffset>
                </wp:positionH>
                <wp:positionV relativeFrom="paragraph">
                  <wp:posOffset>-374015</wp:posOffset>
                </wp:positionV>
                <wp:extent cx="13970" cy="6075680"/>
                <wp:effectExtent l="0" t="0" r="5080" b="127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60756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770F" w:rsidRDefault="004C770F">
                            <w:pPr>
                              <w:pBdr>
                                <w:top w:val="none" w:sz="0" w:space="0" w:color="000000"/>
                                <w:left w:val="none" w:sz="0" w:space="0" w:color="000000"/>
                                <w:bottom w:val="none" w:sz="0" w:space="0" w:color="000000"/>
                                <w:right w:val="none" w:sz="0" w:space="0" w:color="000000"/>
                              </w:pBdr>
                              <w:jc w:val="center"/>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9.45pt;width:1.1pt;height:478.4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" stroked="f">
                <v:fill opacity="0"/>
                <v:textbox inset="0,0,0,0">
                  <w:txbxContent>
                    <w:p w:rsidR="004C770F" w:rsidRDefault="004C770F">
                      <w:pPr>
                        <w:pBdr>
                          <w:top w:val="none" w:sz="0" w:space="0" w:color="000000"/>
                          <w:left w:val="none" w:sz="0" w:space="0" w:color="000000"/>
                          <w:bottom w:val="none" w:sz="0" w:space="0" w:color="000000"/>
                          <w:right w:val="none" w:sz="0" w:space="0" w:color="000000"/>
                        </w:pBdr>
                        <w:jc w:val="center"/>
                        <w:rPr>
                          <w:b/>
                        </w:rPr>
                      </w:pPr>
                    </w:p>
                  </w:txbxContent>
                </v:textbox>
                <w10:wrap type="square" side="largest"/>
              </v:shape>
            </w:pict>
          </mc:Fallback>
        </mc:AlternateContent>
      </w:r>
      <w:r w:rsidR="004C770F">
        <w:cr/>
      </w:r>
      <w:r w:rsidR="004C770F">
        <w:rPr>
          <w:lang w:val="it-IT"/>
        </w:rPr>
        <w:t>Anexa nr. 24la Documentația standard nr._____</w:t>
      </w:r>
    </w:p>
    <w:p w:rsidR="004C770F" w:rsidRDefault="004C770F">
      <w:pPr>
        <w:jc w:val="right"/>
      </w:pPr>
      <w:r>
        <w:rPr>
          <w:lang w:val="it-IT"/>
        </w:rPr>
        <w:t>din “____” ________ 20___</w:t>
      </w:r>
    </w:p>
    <w:p w:rsidR="004C770F" w:rsidRDefault="004C770F">
      <w:pPr>
        <w:jc w:val="center"/>
        <w:rPr>
          <w:b/>
        </w:rPr>
      </w:pPr>
    </w:p>
    <w:p w:rsidR="004C770F" w:rsidRDefault="004C770F">
      <w:pPr>
        <w:jc w:val="center"/>
      </w:pPr>
      <w:bookmarkStart w:id="115" w:name="_Hlk77771427"/>
      <w:r>
        <w:rPr>
          <w:b/>
        </w:rPr>
        <w:t>CONTRACT – MODEL</w:t>
      </w:r>
      <w:bookmarkEnd w:id="115"/>
      <w:r>
        <w:rPr>
          <w:b/>
        </w:rPr>
        <w:t xml:space="preserve"> </w:t>
      </w:r>
    </w:p>
    <w:p w:rsidR="004C770F" w:rsidRDefault="004C770F">
      <w:pPr>
        <w:pStyle w:val="10"/>
        <w:ind w:right="-1"/>
        <w:rPr>
          <w:lang w:val="ro-RO"/>
        </w:rPr>
      </w:pPr>
    </w:p>
    <w:p w:rsidR="004C770F" w:rsidRDefault="004C770F">
      <w:pPr>
        <w:pStyle w:val="10"/>
        <w:ind w:right="-1"/>
        <w:rPr>
          <w:i/>
          <w:lang w:val="ro-RO"/>
        </w:rPr>
      </w:pPr>
    </w:p>
    <w:tbl>
      <w:tblPr>
        <w:tblW w:w="0" w:type="auto"/>
        <w:tblInd w:w="-318" w:type="dxa"/>
        <w:tblLayout w:type="fixed"/>
        <w:tblLook w:val="0000" w:firstRow="0" w:lastRow="0" w:firstColumn="0" w:lastColumn="0" w:noHBand="0" w:noVBand="0"/>
      </w:tblPr>
      <w:tblGrid>
        <w:gridCol w:w="10173"/>
      </w:tblGrid>
      <w:tr w:rsidR="004C770F">
        <w:trPr>
          <w:trHeight w:val="697"/>
        </w:trPr>
        <w:tc>
          <w:tcPr>
            <w:tcW w:w="10173" w:type="dxa"/>
            <w:shd w:val="clear" w:color="auto" w:fill="auto"/>
            <w:vAlign w:val="center"/>
          </w:tcPr>
          <w:p w:rsidR="004C770F" w:rsidRDefault="004C770F">
            <w:pPr>
              <w:jc w:val="both"/>
            </w:pPr>
          </w:p>
          <w:p w:rsidR="004C770F" w:rsidRDefault="004C770F">
            <w:pPr>
              <w:jc w:val="both"/>
              <w:rPr>
                <w:caps/>
                <w:sz w:val="28"/>
                <w:szCs w:val="28"/>
              </w:rPr>
            </w:pPr>
          </w:p>
          <w:p w:rsidR="004C770F" w:rsidRDefault="004C770F">
            <w:pPr>
              <w:jc w:val="center"/>
            </w:pPr>
            <w:r>
              <w:rPr>
                <w:caps/>
                <w:sz w:val="28"/>
                <w:szCs w:val="28"/>
              </w:rPr>
              <w:t>Contract</w:t>
            </w:r>
            <w:r>
              <w:rPr>
                <w:sz w:val="28"/>
                <w:szCs w:val="28"/>
              </w:rPr>
              <w:t xml:space="preserve"> Nr.</w:t>
            </w:r>
          </w:p>
          <w:p w:rsidR="004C770F" w:rsidRDefault="004C770F">
            <w:pPr>
              <w:jc w:val="center"/>
            </w:pPr>
            <w:r>
              <w:t>privind achiziţia de</w:t>
            </w:r>
            <w:r>
              <w:softHyphen/>
            </w:r>
            <w:r>
              <w:softHyphen/>
            </w:r>
            <w:r>
              <w:softHyphen/>
              <w:t>________________</w:t>
            </w:r>
          </w:p>
          <w:p w:rsidR="004C770F" w:rsidRDefault="004C770F">
            <w:pPr>
              <w:jc w:val="center"/>
              <w:rPr>
                <w:i/>
              </w:rPr>
            </w:pPr>
          </w:p>
          <w:p w:rsidR="004C770F" w:rsidRDefault="004C770F">
            <w:pPr>
              <w:jc w:val="center"/>
            </w:pPr>
            <w:r>
              <w:rPr>
                <w:i/>
              </w:rPr>
              <w:t>I PARTEA GENERALĂ</w:t>
            </w:r>
          </w:p>
          <w:p w:rsidR="004C770F" w:rsidRDefault="004C770F">
            <w:pPr>
              <w:jc w:val="center"/>
            </w:pPr>
            <w:r>
              <w:rPr>
                <w:i/>
              </w:rPr>
              <w:t>(OBLIGATORIU)</w:t>
            </w:r>
          </w:p>
          <w:p w:rsidR="004C770F" w:rsidRDefault="004C770F">
            <w:pPr>
              <w:jc w:val="center"/>
              <w:rPr>
                <w:iCs/>
              </w:rPr>
            </w:pPr>
          </w:p>
          <w:p w:rsidR="004C770F" w:rsidRDefault="004C770F">
            <w:pPr>
              <w:jc w:val="center"/>
              <w:rPr>
                <w:iCs/>
              </w:rPr>
            </w:pPr>
          </w:p>
          <w:p w:rsidR="004C770F" w:rsidRDefault="004C770F">
            <w:pPr>
              <w:jc w:val="center"/>
              <w:rPr>
                <w:iCs/>
              </w:rPr>
            </w:pPr>
          </w:p>
          <w:p w:rsidR="004C770F" w:rsidRDefault="004C770F">
            <w:pPr>
              <w:jc w:val="both"/>
            </w:pPr>
            <w:r>
              <w:rPr>
                <w:i/>
              </w:rPr>
              <w:t>Obiectul achiziției _____________________________________________________</w:t>
            </w:r>
          </w:p>
          <w:p w:rsidR="004C770F" w:rsidRDefault="004C770F">
            <w:pPr>
              <w:jc w:val="both"/>
            </w:pPr>
            <w:r>
              <w:rPr>
                <w:i/>
              </w:rPr>
              <w:t>Cod CPV: ___________________________________________________________</w:t>
            </w:r>
          </w:p>
          <w:p w:rsidR="004C770F" w:rsidRDefault="004C770F">
            <w:pPr>
              <w:jc w:val="both"/>
              <w:rPr>
                <w:i/>
              </w:rPr>
            </w:pPr>
          </w:p>
          <w:p w:rsidR="004C770F" w:rsidRDefault="004C770F">
            <w:pPr>
              <w:jc w:val="both"/>
            </w:pPr>
            <w:r>
              <w:rPr>
                <w:i/>
              </w:rPr>
              <w:t>“___”_________20__</w:t>
            </w:r>
            <w:r>
              <w:rPr>
                <w:i/>
              </w:rPr>
              <w:tab/>
              <w:t xml:space="preserve">                                                        __________________________</w:t>
            </w:r>
          </w:p>
          <w:p w:rsidR="004C770F" w:rsidRDefault="004C770F">
            <w:pPr>
              <w:jc w:val="both"/>
            </w:pPr>
            <w:r>
              <w:rPr>
                <w:i/>
              </w:rPr>
              <w:t xml:space="preserve">                                                                                                                           (localitatea)</w:t>
            </w:r>
          </w:p>
          <w:p w:rsidR="004C770F" w:rsidRDefault="004C770F">
            <w:pPr>
              <w:jc w:val="both"/>
              <w:rPr>
                <w:i/>
              </w:rPr>
            </w:pPr>
          </w:p>
          <w:p w:rsidR="004C770F" w:rsidRDefault="004C770F">
            <w:pPr>
              <w:jc w:val="both"/>
              <w:rPr>
                <w:i/>
              </w:rPr>
            </w:pPr>
          </w:p>
          <w:tbl>
            <w:tblPr>
              <w:tblW w:w="0" w:type="auto"/>
              <w:tblLayout w:type="fixed"/>
              <w:tblLook w:val="0000" w:firstRow="0" w:lastRow="0" w:firstColumn="0" w:lastColumn="0" w:noHBand="0" w:noVBand="0"/>
            </w:tblPr>
            <w:tblGrid>
              <w:gridCol w:w="4890"/>
              <w:gridCol w:w="4890"/>
            </w:tblGrid>
            <w:tr w:rsidR="004C770F">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rPr>
                    <w:lastRenderedPageBreak/>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Autoritatea contractantă</w:t>
                  </w:r>
                </w:p>
              </w:tc>
            </w:tr>
            <w:tr w:rsidR="004C770F">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b/>
                    </w:rPr>
                  </w:pPr>
                </w:p>
                <w:p w:rsidR="004C770F" w:rsidRDefault="004C770F">
                  <w:r>
                    <w:rPr>
                      <w:b/>
                    </w:rPr>
                    <w:t>______________________________________</w:t>
                  </w:r>
                  <w:r>
                    <w:t>,</w:t>
                  </w:r>
                </w:p>
                <w:p w:rsidR="004C770F" w:rsidRDefault="004C770F">
                  <w:pPr>
                    <w:spacing w:line="360" w:lineRule="auto"/>
                  </w:pPr>
                  <w:r>
                    <w:rPr>
                      <w:i/>
                      <w:sz w:val="18"/>
                      <w:szCs w:val="18"/>
                    </w:rPr>
                    <w:t>(denumirea completă a întreprinderii, asociaţiei, organizaţiei)</w:t>
                  </w:r>
                </w:p>
                <w:p w:rsidR="004C770F" w:rsidRDefault="004C770F">
                  <w:r>
                    <w:t xml:space="preserve">reprezentată prin </w:t>
                  </w:r>
                  <w:r>
                    <w:rPr>
                      <w:b/>
                    </w:rPr>
                    <w:t>________________________</w:t>
                  </w:r>
                  <w:r>
                    <w:t>,</w:t>
                  </w:r>
                </w:p>
                <w:p w:rsidR="004C770F" w:rsidRDefault="004C770F">
                  <w:pPr>
                    <w:spacing w:line="360" w:lineRule="auto"/>
                    <w:ind w:firstLine="1701"/>
                    <w:jc w:val="center"/>
                  </w:pPr>
                  <w:r>
                    <w:rPr>
                      <w:i/>
                      <w:sz w:val="18"/>
                      <w:szCs w:val="18"/>
                    </w:rPr>
                    <w:t>(funcţia, numele, prenumele)</w:t>
                  </w:r>
                </w:p>
                <w:p w:rsidR="004C770F" w:rsidRDefault="004C770F">
                  <w:r>
                    <w:t xml:space="preserve">care acţionează în baza </w:t>
                  </w:r>
                  <w:r>
                    <w:rPr>
                      <w:b/>
                    </w:rPr>
                    <w:t>___________________</w:t>
                  </w:r>
                  <w:r>
                    <w:t>,</w:t>
                  </w:r>
                </w:p>
                <w:p w:rsidR="004C770F" w:rsidRDefault="004C770F">
                  <w:pPr>
                    <w:spacing w:line="360" w:lineRule="auto"/>
                    <w:ind w:firstLine="2198"/>
                  </w:pPr>
                  <w:r>
                    <w:rPr>
                      <w:i/>
                      <w:sz w:val="18"/>
                      <w:szCs w:val="18"/>
                    </w:rPr>
                    <w:t>(statut, regulament, hotărîre etc.)</w:t>
                  </w:r>
                </w:p>
                <w:p w:rsidR="004C770F" w:rsidRDefault="004C770F">
                  <w:pPr>
                    <w:spacing w:line="360" w:lineRule="auto"/>
                  </w:pPr>
                  <w:r>
                    <w:t xml:space="preserve">denumit(a) în continuare </w:t>
                  </w:r>
                  <w:r>
                    <w:rPr>
                      <w:i/>
                    </w:rPr>
                    <w:t>Furnizor/Prestator</w:t>
                  </w:r>
                </w:p>
                <w:p w:rsidR="004C770F" w:rsidRDefault="004C770F">
                  <w:r>
                    <w:rPr>
                      <w:b/>
                    </w:rPr>
                    <w:t>______________________________________</w:t>
                  </w:r>
                  <w:r>
                    <w:t>,</w:t>
                  </w:r>
                </w:p>
                <w:p w:rsidR="004C770F" w:rsidRDefault="004C770F">
                  <w:pPr>
                    <w:spacing w:line="360" w:lineRule="auto"/>
                    <w:jc w:val="center"/>
                  </w:pPr>
                  <w:r>
                    <w:rPr>
                      <w:i/>
                      <w:sz w:val="18"/>
                      <w:szCs w:val="18"/>
                    </w:rPr>
                    <w:t>(se indică nr. şi data de înregistrare în Registrul de Stat)</w:t>
                  </w:r>
                </w:p>
                <w:p w:rsidR="004C770F" w:rsidRDefault="004C770F">
                  <w:pPr>
                    <w:spacing w:line="360" w:lineRule="auto"/>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b/>
                    </w:rPr>
                  </w:pPr>
                </w:p>
                <w:p w:rsidR="004C770F" w:rsidRDefault="004C770F">
                  <w:r>
                    <w:rPr>
                      <w:b/>
                    </w:rPr>
                    <w:t>______________________________________</w:t>
                  </w:r>
                  <w:r>
                    <w:t>,</w:t>
                  </w:r>
                </w:p>
                <w:p w:rsidR="004C770F" w:rsidRDefault="004C770F">
                  <w:pPr>
                    <w:spacing w:line="360" w:lineRule="auto"/>
                  </w:pPr>
                  <w:r>
                    <w:rPr>
                      <w:i/>
                      <w:sz w:val="18"/>
                      <w:szCs w:val="18"/>
                    </w:rPr>
                    <w:t>(denumirea completă a întreprinderii, asociaţiei, organizaţiei)</w:t>
                  </w:r>
                </w:p>
                <w:p w:rsidR="004C770F" w:rsidRDefault="004C770F">
                  <w:r>
                    <w:t xml:space="preserve">reprezentată prin </w:t>
                  </w:r>
                  <w:r>
                    <w:rPr>
                      <w:b/>
                    </w:rPr>
                    <w:t>________________________</w:t>
                  </w:r>
                  <w:r>
                    <w:t>,</w:t>
                  </w:r>
                </w:p>
                <w:p w:rsidR="004C770F" w:rsidRDefault="004C770F">
                  <w:pPr>
                    <w:spacing w:line="360" w:lineRule="auto"/>
                    <w:ind w:firstLine="1701"/>
                    <w:jc w:val="center"/>
                  </w:pPr>
                  <w:r>
                    <w:rPr>
                      <w:i/>
                      <w:sz w:val="18"/>
                      <w:szCs w:val="18"/>
                    </w:rPr>
                    <w:t>(funcţia, numele, prenumele)</w:t>
                  </w:r>
                </w:p>
                <w:p w:rsidR="004C770F" w:rsidRDefault="004C770F">
                  <w:r>
                    <w:t xml:space="preserve">care acţionează în baza </w:t>
                  </w:r>
                  <w:r>
                    <w:rPr>
                      <w:b/>
                    </w:rPr>
                    <w:t>___________________</w:t>
                  </w:r>
                  <w:r>
                    <w:t>,</w:t>
                  </w:r>
                </w:p>
                <w:p w:rsidR="004C770F" w:rsidRDefault="004C770F">
                  <w:pPr>
                    <w:spacing w:line="360" w:lineRule="auto"/>
                    <w:ind w:firstLine="2198"/>
                  </w:pPr>
                  <w:r>
                    <w:rPr>
                      <w:i/>
                      <w:sz w:val="18"/>
                      <w:szCs w:val="18"/>
                    </w:rPr>
                    <w:t>(statut, regulament, hotărîre etc.)</w:t>
                  </w:r>
                </w:p>
                <w:p w:rsidR="004C770F" w:rsidRDefault="004C770F">
                  <w:pPr>
                    <w:spacing w:line="360" w:lineRule="auto"/>
                  </w:pPr>
                  <w:r>
                    <w:t xml:space="preserve">denumit(a) în continuare </w:t>
                  </w:r>
                  <w:r>
                    <w:rPr>
                      <w:i/>
                    </w:rPr>
                    <w:t>Cumpărător</w:t>
                  </w:r>
                  <w:r>
                    <w:t>/</w:t>
                  </w:r>
                  <w:r>
                    <w:rPr>
                      <w:i/>
                      <w:iCs/>
                    </w:rPr>
                    <w:t>Beneficiar</w:t>
                  </w:r>
                </w:p>
                <w:p w:rsidR="004C770F" w:rsidRDefault="004C770F">
                  <w:r>
                    <w:rPr>
                      <w:b/>
                    </w:rPr>
                    <w:t>_____________________________________</w:t>
                  </w:r>
                  <w:r>
                    <w:t>,</w:t>
                  </w:r>
                </w:p>
                <w:p w:rsidR="004C770F" w:rsidRDefault="004C770F">
                  <w:pPr>
                    <w:spacing w:line="360" w:lineRule="auto"/>
                    <w:jc w:val="center"/>
                  </w:pPr>
                  <w:r>
                    <w:rPr>
                      <w:i/>
                      <w:sz w:val="18"/>
                      <w:szCs w:val="18"/>
                    </w:rPr>
                    <w:t>(se indică nr. şi data de înregistrare în Registrul de Stat)</w:t>
                  </w:r>
                </w:p>
                <w:p w:rsidR="004C770F" w:rsidRDefault="004C770F">
                  <w:pPr>
                    <w:spacing w:line="360" w:lineRule="auto"/>
                  </w:pPr>
                  <w:r>
                    <w:rPr>
                      <w:bCs/>
                    </w:rPr>
                    <w:t>pe de altă parte</w:t>
                  </w:r>
                  <w:r>
                    <w:t>,</w:t>
                  </w:r>
                </w:p>
              </w:tc>
            </w:tr>
          </w:tbl>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pPr>
            <w:r>
              <w:rPr>
                <w:iCs/>
              </w:rPr>
              <w:t>ambii (denumiţi(te) în continuare Părţi), au încheiat prezentul Contract referitor la următoarele:</w:t>
            </w:r>
          </w:p>
          <w:p w:rsidR="004C770F" w:rsidRDefault="004C770F">
            <w:pPr>
              <w:jc w:val="both"/>
              <w:rPr>
                <w:iCs/>
              </w:rPr>
            </w:pPr>
          </w:p>
          <w:p w:rsidR="004C770F" w:rsidRDefault="004C770F">
            <w:pPr>
              <w:jc w:val="both"/>
            </w:pPr>
            <w:r>
              <w:rPr>
                <w:iCs/>
              </w:rPr>
              <w:t>a.</w:t>
            </w:r>
            <w:r>
              <w:rPr>
                <w:iCs/>
              </w:rPr>
              <w:tab/>
              <w:t>Achiziţionarea ______________________________________________________________,</w:t>
            </w:r>
          </w:p>
          <w:p w:rsidR="004C770F" w:rsidRDefault="004C770F">
            <w:pPr>
              <w:jc w:val="center"/>
            </w:pPr>
            <w:r>
              <w:rPr>
                <w:i/>
                <w:sz w:val="20"/>
                <w:szCs w:val="20"/>
              </w:rPr>
              <w:t>(denumirea bunului/serviciului)</w:t>
            </w:r>
          </w:p>
          <w:p w:rsidR="004C770F" w:rsidRDefault="004C770F">
            <w:pPr>
              <w:jc w:val="both"/>
            </w:pPr>
            <w:r>
              <w:rPr>
                <w:iCs/>
              </w:rPr>
              <w:t>denumite în continuare Bunuri/Servicii, conform procedurii de achiziții publice de tip __________ nr._______ din_________________,</w:t>
            </w:r>
          </w:p>
          <w:p w:rsidR="004C770F" w:rsidRDefault="004C770F">
            <w:pPr>
              <w:jc w:val="both"/>
            </w:pPr>
            <w:r>
              <w:rPr>
                <w:iCs/>
              </w:rPr>
              <w:t>în baza deciziei grupului de lucru al Cumpărătorului/Beneficiaruluibdin „___” _____________20__.</w:t>
            </w:r>
          </w:p>
          <w:p w:rsidR="004C770F" w:rsidRDefault="004C770F">
            <w:pPr>
              <w:jc w:val="both"/>
              <w:rPr>
                <w:iCs/>
              </w:rPr>
            </w:pPr>
          </w:p>
          <w:p w:rsidR="004C770F" w:rsidRDefault="004C770F">
            <w:pPr>
              <w:jc w:val="both"/>
            </w:pPr>
            <w:r>
              <w:rPr>
                <w:iCs/>
              </w:rPr>
              <w:t>b.</w:t>
            </w:r>
            <w:r>
              <w:rPr>
                <w:iCs/>
              </w:rPr>
              <w:tab/>
              <w:t>Următoarele documente vor fi considerate părţi componente ale Contractului:</w:t>
            </w:r>
          </w:p>
          <w:p w:rsidR="004C770F" w:rsidRDefault="004C770F">
            <w:pPr>
              <w:jc w:val="both"/>
              <w:rPr>
                <w:iCs/>
              </w:rPr>
            </w:pPr>
          </w:p>
          <w:p w:rsidR="004C770F" w:rsidRDefault="004C770F">
            <w:pPr>
              <w:jc w:val="both"/>
            </w:pPr>
            <w:r>
              <w:rPr>
                <w:iCs/>
              </w:rPr>
              <w:t>a)</w:t>
            </w:r>
            <w:r>
              <w:rPr>
                <w:iCs/>
              </w:rPr>
              <w:tab/>
              <w:t>Specificaţia tehnică;</w:t>
            </w:r>
          </w:p>
          <w:p w:rsidR="004C770F" w:rsidRDefault="004C770F">
            <w:pPr>
              <w:jc w:val="both"/>
            </w:pPr>
            <w:r>
              <w:rPr>
                <w:iCs/>
              </w:rPr>
              <w:t>b)</w:t>
            </w:r>
            <w:r>
              <w:rPr>
                <w:iCs/>
              </w:rPr>
              <w:tab/>
              <w:t>Specificația de preț;</w:t>
            </w:r>
          </w:p>
          <w:p w:rsidR="004C770F" w:rsidRDefault="004C770F">
            <w:pPr>
              <w:jc w:val="both"/>
            </w:pPr>
            <w:r>
              <w:rPr>
                <w:iCs/>
              </w:rPr>
              <w:t>c)</w:t>
            </w:r>
            <w:r>
              <w:rPr>
                <w:iCs/>
              </w:rPr>
              <w:tab/>
            </w:r>
            <w:r>
              <w:rPr>
                <w:i/>
              </w:rPr>
              <w:t>alte documente componente conform necesităţii, de exemplu, desene, grafice, formulare, protocolul de recepţionare provizorie şi finală etc</w:t>
            </w:r>
            <w:r>
              <w:rPr>
                <w:iCs/>
              </w:rPr>
              <w:t>.</w:t>
            </w:r>
          </w:p>
          <w:p w:rsidR="004C770F" w:rsidRDefault="004C770F">
            <w:pPr>
              <w:jc w:val="both"/>
              <w:rPr>
                <w:iCs/>
              </w:rPr>
            </w:pPr>
          </w:p>
          <w:p w:rsidR="004C770F" w:rsidRDefault="004C770F">
            <w:pPr>
              <w:jc w:val="both"/>
            </w:pPr>
            <w:r>
              <w:rPr>
                <w:iCs/>
              </w:rPr>
              <w:t>c.</w:t>
            </w:r>
            <w:r>
              <w:rPr>
                <w:iCs/>
              </w:rPr>
              <w:tab/>
              <w:t>În cazul unor discrepanţe sau inconsecvenţe între documentele componente ale Contractului, documentele vor avea ordinea de prioritate enumerată mai sus.</w:t>
            </w:r>
          </w:p>
          <w:p w:rsidR="004C770F" w:rsidRDefault="004C770F">
            <w:pPr>
              <w:jc w:val="both"/>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C770F" w:rsidRDefault="004C770F">
            <w:pPr>
              <w:jc w:val="both"/>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4C770F" w:rsidRDefault="004C770F">
            <w:pPr>
              <w:jc w:val="both"/>
              <w:rPr>
                <w:iCs/>
              </w:rPr>
            </w:pPr>
          </w:p>
          <w:p w:rsidR="004C770F" w:rsidRDefault="004C770F">
            <w:pPr>
              <w:jc w:val="both"/>
            </w:pPr>
            <w:r>
              <w:rPr>
                <w:b/>
                <w:bCs/>
                <w:iCs/>
              </w:rPr>
              <w:t>1.</w:t>
            </w:r>
            <w:r>
              <w:rPr>
                <w:b/>
                <w:bCs/>
                <w:iCs/>
              </w:rPr>
              <w:tab/>
              <w:t>Obiectul Contractului</w:t>
            </w:r>
          </w:p>
          <w:p w:rsidR="004C770F" w:rsidRDefault="004C770F">
            <w:pPr>
              <w:jc w:val="both"/>
            </w:pPr>
            <w:r>
              <w:rPr>
                <w:iCs/>
              </w:rPr>
              <w:t>1.1.</w:t>
            </w:r>
            <w:r>
              <w:rPr>
                <w:iCs/>
              </w:rPr>
              <w:tab/>
              <w:t xml:space="preserve">Furnizorul/Prestatorul îşi asumă obligaţia de a livra/presta Bunurile/Serviciile conform  Specificaţiei, care este parte integrantă a prezentului Contract. </w:t>
            </w:r>
          </w:p>
          <w:p w:rsidR="004C770F" w:rsidRDefault="004C770F">
            <w:pPr>
              <w:jc w:val="both"/>
            </w:pPr>
            <w:r>
              <w:rPr>
                <w:iCs/>
              </w:rPr>
              <w:t>1.2.</w:t>
            </w:r>
            <w:r>
              <w:rPr>
                <w:iCs/>
              </w:rPr>
              <w:tab/>
              <w:t xml:space="preserve">Cumpărătorul/Benificiarul se obligă, la rândul său, să achite şi să recepţioneze Bunurile/Serviciile livrate/prestate  de Furnizorul/Prestator. </w:t>
            </w:r>
          </w:p>
          <w:p w:rsidR="004C770F" w:rsidRDefault="004C770F">
            <w:pPr>
              <w:jc w:val="both"/>
            </w:pPr>
            <w:r>
              <w:rPr>
                <w:iCs/>
              </w:rPr>
              <w:t>1.3.</w:t>
            </w:r>
            <w:r>
              <w:rPr>
                <w:iCs/>
              </w:rPr>
              <w:tab/>
              <w:t xml:space="preserve">Calitatea Bunurilor se atestă prin certificatele de calitate indicate în Specificaţie. </w:t>
            </w:r>
          </w:p>
          <w:p w:rsidR="004C770F" w:rsidRDefault="004C770F">
            <w:pPr>
              <w:jc w:val="both"/>
            </w:pPr>
            <w:r>
              <w:rPr>
                <w:iCs/>
              </w:rPr>
              <w:t>1.4</w:t>
            </w:r>
            <w:r>
              <w:rPr>
                <w:iCs/>
              </w:rPr>
              <w:tab/>
              <w:t xml:space="preserve">Serviciile prestate în baza contractului vor respecta standardele indicate în Specificaţie </w:t>
            </w:r>
          </w:p>
          <w:p w:rsidR="004C770F" w:rsidRDefault="004C770F">
            <w:pPr>
              <w:jc w:val="both"/>
            </w:pPr>
            <w:r>
              <w:rPr>
                <w:iCs/>
              </w:rPr>
              <w:t>1.5</w:t>
            </w:r>
            <w:r>
              <w:rPr>
                <w:iCs/>
              </w:rPr>
              <w:tab/>
              <w:t>Termenele de garanţie [</w:t>
            </w:r>
            <w:r>
              <w:rPr>
                <w:i/>
              </w:rPr>
              <w:t>valabilitate, după caz</w:t>
            </w:r>
            <w:r>
              <w:rPr>
                <w:iCs/>
              </w:rPr>
              <w:t>] a Bunurilor/Serviciilor sunt indicate în Anexa nr.22, Specificaţii tehnice.</w:t>
            </w:r>
          </w:p>
          <w:p w:rsidR="004C770F" w:rsidRDefault="004C770F">
            <w:pPr>
              <w:jc w:val="both"/>
              <w:rPr>
                <w:iCs/>
              </w:rPr>
            </w:pPr>
          </w:p>
          <w:p w:rsidR="004C770F" w:rsidRDefault="004C770F">
            <w:pPr>
              <w:jc w:val="both"/>
            </w:pPr>
            <w:r>
              <w:rPr>
                <w:b/>
                <w:bCs/>
                <w:iCs/>
              </w:rPr>
              <w:t>2.</w:t>
            </w:r>
            <w:r>
              <w:rPr>
                <w:b/>
                <w:bCs/>
                <w:iCs/>
              </w:rPr>
              <w:tab/>
              <w:t>Termeni şi condiţii de livrare/prestare</w:t>
            </w:r>
          </w:p>
          <w:p w:rsidR="004C770F" w:rsidRDefault="004C770F">
            <w:pPr>
              <w:jc w:val="both"/>
            </w:pPr>
            <w:r>
              <w:rPr>
                <w:iCs/>
              </w:rPr>
              <w:t>2.1.</w:t>
            </w:r>
            <w:r>
              <w:rPr>
                <w:iCs/>
              </w:rPr>
              <w:tab/>
              <w:t>Livrarea/Prestarea Bunurilor/Serviciilor se efectuează de către Furnizor/Prestator în  termenele prevăzute de graficul de livrare/prestare.</w:t>
            </w:r>
          </w:p>
          <w:p w:rsidR="004C770F" w:rsidRDefault="004C770F">
            <w:pPr>
              <w:jc w:val="both"/>
            </w:pPr>
            <w:r>
              <w:rPr>
                <w:iCs/>
              </w:rPr>
              <w:t>2.2.</w:t>
            </w:r>
            <w:r>
              <w:rPr>
                <w:iCs/>
              </w:rPr>
              <w:tab/>
              <w:t>Documentaţia de însoţire a Bunurilor/Serviciilor include:</w:t>
            </w:r>
          </w:p>
          <w:p w:rsidR="004C770F" w:rsidRDefault="004C770F">
            <w:pPr>
              <w:jc w:val="both"/>
            </w:pPr>
            <w:r>
              <w:rPr>
                <w:i/>
              </w:rPr>
              <w:t>Cerinţele de mai sus trebuie prevăzute de către autoritatea contractantă şi ajustate conform cerinţelor actuale.</w:t>
            </w:r>
          </w:p>
          <w:p w:rsidR="004C770F" w:rsidRDefault="004C770F">
            <w:pPr>
              <w:jc w:val="both"/>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C770F" w:rsidRDefault="004C770F">
            <w:pPr>
              <w:jc w:val="both"/>
              <w:rPr>
                <w:iCs/>
              </w:rPr>
            </w:pPr>
          </w:p>
          <w:p w:rsidR="004C770F" w:rsidRDefault="004C770F">
            <w:pPr>
              <w:jc w:val="both"/>
            </w:pPr>
            <w:r>
              <w:rPr>
                <w:b/>
                <w:bCs/>
                <w:iCs/>
              </w:rPr>
              <w:t>3.</w:t>
            </w:r>
            <w:r>
              <w:rPr>
                <w:b/>
                <w:bCs/>
                <w:iCs/>
              </w:rPr>
              <w:tab/>
              <w:t>Preţul şi condiţii de plată</w:t>
            </w:r>
          </w:p>
          <w:p w:rsidR="004C770F" w:rsidRDefault="004C770F">
            <w:pPr>
              <w:jc w:val="both"/>
            </w:pPr>
            <w:r>
              <w:rPr>
                <w:iCs/>
              </w:rPr>
              <w:t>3.1.</w:t>
            </w:r>
            <w:r>
              <w:rPr>
                <w:iCs/>
              </w:rPr>
              <w:tab/>
              <w:t>Preţul Bunurilor/Serviciilor livrate/prestate conform prezentului Contract este stabilit în lei moldoveneşti, fiind indicat Specificaţia prezentului Contract.</w:t>
            </w:r>
          </w:p>
          <w:p w:rsidR="004C770F" w:rsidRDefault="004C770F">
            <w:pPr>
              <w:jc w:val="both"/>
            </w:pPr>
            <w:r>
              <w:rPr>
                <w:iCs/>
              </w:rPr>
              <w:t>3.2.</w:t>
            </w:r>
            <w:r>
              <w:rPr>
                <w:iCs/>
              </w:rPr>
              <w:tab/>
              <w:t>Suma totală a prezentului Contract, inclusiv TVA, se stabileşte în lei moldoveneşti şi constituie: __________________________________lei MD.</w:t>
            </w:r>
          </w:p>
          <w:p w:rsidR="004C770F" w:rsidRDefault="004C770F">
            <w:pPr>
              <w:jc w:val="both"/>
            </w:pPr>
            <w:r>
              <w:rPr>
                <w:i/>
                <w:sz w:val="20"/>
                <w:szCs w:val="20"/>
              </w:rPr>
              <w:t xml:space="preserve">                     (suma cu cifre şi litere)</w:t>
            </w:r>
          </w:p>
          <w:p w:rsidR="004C770F" w:rsidRDefault="004C770F">
            <w:pPr>
              <w:jc w:val="both"/>
            </w:pPr>
            <w:r>
              <w:rPr>
                <w:iCs/>
              </w:rPr>
              <w:t>3.3.</w:t>
            </w:r>
            <w:r>
              <w:rPr>
                <w:iCs/>
              </w:rPr>
              <w:tab/>
              <w:t xml:space="preserve">Achitarea plăţilor pentru Bunurile/Serviciile livrate/prestate va efectua în lei moldoveneşti. </w:t>
            </w:r>
          </w:p>
          <w:p w:rsidR="004C770F" w:rsidRDefault="004C770F">
            <w:pPr>
              <w:jc w:val="both"/>
            </w:pPr>
            <w:r>
              <w:rPr>
                <w:iCs/>
              </w:rPr>
              <w:t>3.4.</w:t>
            </w:r>
            <w:r>
              <w:rPr>
                <w:iCs/>
              </w:rPr>
              <w:tab/>
              <w:t xml:space="preserve">Metoda şi condiţiile de plată de către Cumpărător/Beneficiar vor fi: </w:t>
            </w:r>
          </w:p>
          <w:p w:rsidR="004C770F" w:rsidRDefault="004C770F">
            <w:pPr>
              <w:jc w:val="both"/>
            </w:pPr>
            <w:r>
              <w:rPr>
                <w:i/>
              </w:rPr>
              <w:t>Cerinţele de mai sus trebuie revăzute de către autoritatea contractantă şi ajustate conform cerinţelor actuale</w:t>
            </w:r>
            <w:r>
              <w:rPr>
                <w:iCs/>
              </w:rPr>
              <w:t>.</w:t>
            </w:r>
          </w:p>
          <w:p w:rsidR="004C770F" w:rsidRDefault="004C770F">
            <w:pPr>
              <w:jc w:val="both"/>
            </w:pPr>
            <w:r>
              <w:rPr>
                <w:iCs/>
              </w:rPr>
              <w:t>3.5.</w:t>
            </w:r>
            <w:r>
              <w:rPr>
                <w:iCs/>
              </w:rPr>
              <w:tab/>
              <w:t>Plăţile se vor efectua prin transfer bancar pe contul de decontare al Furnizorului/Prestatorului indicat în prezentul Contract.</w:t>
            </w:r>
          </w:p>
          <w:p w:rsidR="004C770F" w:rsidRDefault="004C770F">
            <w:pPr>
              <w:jc w:val="both"/>
              <w:rPr>
                <w:iCs/>
              </w:rPr>
            </w:pPr>
          </w:p>
          <w:p w:rsidR="004C770F" w:rsidRDefault="004C770F">
            <w:pPr>
              <w:jc w:val="both"/>
            </w:pPr>
            <w:r>
              <w:rPr>
                <w:b/>
                <w:bCs/>
                <w:iCs/>
              </w:rPr>
              <w:t>4.</w:t>
            </w:r>
            <w:r>
              <w:rPr>
                <w:b/>
                <w:bCs/>
                <w:iCs/>
              </w:rPr>
              <w:tab/>
              <w:t>Condiţii de predare-primire</w:t>
            </w:r>
          </w:p>
          <w:p w:rsidR="004C770F" w:rsidRDefault="004C770F">
            <w:pPr>
              <w:jc w:val="both"/>
            </w:pPr>
            <w:r>
              <w:rPr>
                <w:iCs/>
              </w:rPr>
              <w:t>4.1.</w:t>
            </w:r>
            <w:r>
              <w:rPr>
                <w:iCs/>
              </w:rPr>
              <w:tab/>
              <w:t>Bunurile/Serviciile se consideră predate de către Furnizor/Prestator şi recepţionate de către Cumpărător/Beneficiar [</w:t>
            </w:r>
            <w:r>
              <w:rPr>
                <w:i/>
              </w:rPr>
              <w:t>destinatar, după caz</w:t>
            </w:r>
            <w:r>
              <w:rPr>
                <w:iCs/>
              </w:rPr>
              <w:t>] dacă:</w:t>
            </w:r>
          </w:p>
          <w:p w:rsidR="004C770F" w:rsidRDefault="004C770F">
            <w:pPr>
              <w:jc w:val="both"/>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4C770F" w:rsidRDefault="004C770F">
            <w:pPr>
              <w:jc w:val="both"/>
            </w:pPr>
            <w:r>
              <w:rPr>
                <w:iCs/>
              </w:rPr>
              <w:t>b)</w:t>
            </w:r>
            <w:r>
              <w:rPr>
                <w:iCs/>
              </w:rPr>
              <w:tab/>
              <w:t>calitatea Bunurilor/Serviciilor corespunde informaţiei indicate în Specificaţie;</w:t>
            </w:r>
          </w:p>
          <w:p w:rsidR="004C770F" w:rsidRDefault="004C770F">
            <w:pPr>
              <w:jc w:val="both"/>
            </w:pPr>
            <w:r>
              <w:rPr>
                <w:i/>
              </w:rPr>
              <w:t>c</w:t>
            </w:r>
            <w:r>
              <w:rPr>
                <w:iCs/>
              </w:rPr>
              <w:t>)</w:t>
            </w:r>
            <w:r>
              <w:rPr>
                <w:iCs/>
              </w:rPr>
              <w:tab/>
              <w:t>ambalajul şi integritatea Bunurilor corespunde informaţiei indicate în Specificaţie.</w:t>
            </w:r>
          </w:p>
          <w:p w:rsidR="004C770F" w:rsidRDefault="004C770F">
            <w:pPr>
              <w:jc w:val="both"/>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C770F" w:rsidRDefault="004C770F">
            <w:pPr>
              <w:jc w:val="both"/>
              <w:rPr>
                <w:iCs/>
              </w:rPr>
            </w:pPr>
          </w:p>
          <w:p w:rsidR="004C770F" w:rsidRDefault="004C770F">
            <w:pPr>
              <w:jc w:val="both"/>
            </w:pPr>
            <w:r>
              <w:rPr>
                <w:b/>
                <w:bCs/>
                <w:iCs/>
              </w:rPr>
              <w:t>5.</w:t>
            </w:r>
            <w:r>
              <w:rPr>
                <w:b/>
                <w:bCs/>
                <w:iCs/>
              </w:rPr>
              <w:tab/>
              <w:t>Standarde</w:t>
            </w:r>
          </w:p>
          <w:p w:rsidR="004C770F" w:rsidRDefault="004C770F">
            <w:pPr>
              <w:jc w:val="both"/>
            </w:pPr>
            <w:r>
              <w:rPr>
                <w:iCs/>
              </w:rPr>
              <w:t>5.1.</w:t>
            </w:r>
            <w:r>
              <w:rPr>
                <w:iCs/>
              </w:rPr>
              <w:tab/>
              <w:t>Bunurile/Serviciile furnizate/prestate în baza contractului vor respecta standardele prezentate de către furnizor în propunerea sa tehnică.</w:t>
            </w:r>
          </w:p>
          <w:p w:rsidR="004C770F" w:rsidRDefault="004C770F">
            <w:pPr>
              <w:jc w:val="both"/>
            </w:pPr>
            <w:r>
              <w:rPr>
                <w:iCs/>
              </w:rPr>
              <w:t>5.2.</w:t>
            </w:r>
            <w:r>
              <w:rPr>
                <w:iCs/>
              </w:rPr>
              <w:tab/>
              <w:t>Cînd nu este menţionat nici un standard sau reglementare aplicabilă se vor respecta standardele sau alte reglementări autorizate în ţara de origine a Bunurilor/Serviciilor.</w:t>
            </w:r>
          </w:p>
          <w:p w:rsidR="004C770F" w:rsidRDefault="004C770F">
            <w:pPr>
              <w:jc w:val="both"/>
              <w:rPr>
                <w:iCs/>
              </w:rPr>
            </w:pPr>
          </w:p>
          <w:p w:rsidR="004C770F" w:rsidRDefault="004C770F">
            <w:pPr>
              <w:jc w:val="both"/>
            </w:pPr>
            <w:r>
              <w:rPr>
                <w:b/>
                <w:bCs/>
                <w:iCs/>
              </w:rPr>
              <w:t>6.</w:t>
            </w:r>
            <w:r>
              <w:rPr>
                <w:b/>
                <w:bCs/>
                <w:iCs/>
              </w:rPr>
              <w:tab/>
              <w:t>Obligaţiile părţilor</w:t>
            </w:r>
          </w:p>
          <w:p w:rsidR="004C770F" w:rsidRDefault="004C770F">
            <w:pPr>
              <w:jc w:val="both"/>
            </w:pPr>
            <w:r>
              <w:rPr>
                <w:iCs/>
              </w:rPr>
              <w:t>6.1.</w:t>
            </w:r>
            <w:r>
              <w:rPr>
                <w:iCs/>
              </w:rPr>
              <w:tab/>
              <w:t>În baza prezentului Contract, Furnizorul/Prestatorul se obligă:</w:t>
            </w:r>
          </w:p>
          <w:p w:rsidR="004C770F" w:rsidRDefault="004C770F">
            <w:pPr>
              <w:jc w:val="both"/>
            </w:pPr>
            <w:r>
              <w:rPr>
                <w:iCs/>
              </w:rPr>
              <w:t>a)</w:t>
            </w:r>
            <w:r>
              <w:rPr>
                <w:iCs/>
              </w:rPr>
              <w:tab/>
              <w:t>să livreze/presteze Bunurile/Serviciile în condiţiile prevăzute de prezentul Contract;</w:t>
            </w:r>
          </w:p>
          <w:p w:rsidR="004C770F" w:rsidRDefault="004C770F">
            <w:pPr>
              <w:jc w:val="both"/>
            </w:pPr>
            <w:r>
              <w:rPr>
                <w:iCs/>
              </w:rPr>
              <w:t>b)</w:t>
            </w:r>
            <w:r>
              <w:rPr>
                <w:iCs/>
              </w:rPr>
              <w:tab/>
              <w:t>să anunţe Cumpărătorul/Beneficiarul după semnarea prezentului Contract, în decurs de __5__ zile calendaristice, prin telefon/fax sau mijloace electronice, despre disponibilitatea livrării/prestării Bunurilor/Serviciilor;</w:t>
            </w:r>
          </w:p>
          <w:p w:rsidR="004C770F" w:rsidRDefault="004C770F">
            <w:pPr>
              <w:jc w:val="both"/>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4C770F" w:rsidRDefault="004C770F">
            <w:pPr>
              <w:jc w:val="both"/>
            </w:pPr>
            <w:r>
              <w:rPr>
                <w:iCs/>
              </w:rPr>
              <w:lastRenderedPageBreak/>
              <w:t>d)</w:t>
            </w:r>
            <w:r>
              <w:rPr>
                <w:iCs/>
              </w:rPr>
              <w:tab/>
              <w:t>să asigure integritatea şi calitatea Bunurilor/Serviciilor pe toată perioada de până la recepţionarea lor de către Cumpărător/Beneficiar [</w:t>
            </w:r>
            <w:r>
              <w:rPr>
                <w:i/>
              </w:rPr>
              <w:t>destinatar, după caz</w:t>
            </w:r>
            <w:r>
              <w:rPr>
                <w:iCs/>
              </w:rPr>
              <w:t>].</w:t>
            </w:r>
          </w:p>
          <w:p w:rsidR="004C770F" w:rsidRDefault="004C770F">
            <w:pPr>
              <w:jc w:val="both"/>
            </w:pPr>
            <w:r>
              <w:rPr>
                <w:iCs/>
              </w:rPr>
              <w:t>6.2.</w:t>
            </w:r>
            <w:r>
              <w:rPr>
                <w:iCs/>
              </w:rPr>
              <w:tab/>
              <w:t>În baza prezentului Contract, Cumpărătorul/Beneficiarul se obligă:</w:t>
            </w:r>
          </w:p>
          <w:p w:rsidR="004C770F" w:rsidRDefault="004C770F">
            <w:pPr>
              <w:jc w:val="both"/>
            </w:pPr>
            <w:r>
              <w:rPr>
                <w:iCs/>
              </w:rPr>
              <w:t>a)</w:t>
            </w:r>
            <w:r>
              <w:rPr>
                <w:iCs/>
              </w:rPr>
              <w:tab/>
              <w:t>să întreprindă toate măsurile necesare pentru asigurarea recepţionării în termenul stabilit a Bunurilor/Serviciilor livrate/prestate în corespundere cu cerinţele prezentului Contract;</w:t>
            </w:r>
          </w:p>
          <w:p w:rsidR="004C770F" w:rsidRDefault="004C770F">
            <w:pPr>
              <w:jc w:val="both"/>
            </w:pPr>
            <w:r>
              <w:rPr>
                <w:iCs/>
              </w:rPr>
              <w:t>b)</w:t>
            </w:r>
            <w:r>
              <w:rPr>
                <w:iCs/>
              </w:rPr>
              <w:tab/>
              <w:t>să asigure achitarea Bunurilor/Serviciilor livrate/prestate, respectînd modalităţile şi termenele indicate în prezentul Contract.</w:t>
            </w:r>
          </w:p>
          <w:p w:rsidR="004C770F" w:rsidRDefault="004C770F">
            <w:pPr>
              <w:jc w:val="both"/>
              <w:rPr>
                <w:iCs/>
              </w:rPr>
            </w:pPr>
          </w:p>
          <w:p w:rsidR="004C770F" w:rsidRDefault="004C770F">
            <w:pPr>
              <w:jc w:val="both"/>
            </w:pPr>
            <w:r>
              <w:rPr>
                <w:b/>
                <w:bCs/>
                <w:iCs/>
              </w:rPr>
              <w:t>7.</w:t>
            </w:r>
            <w:r>
              <w:rPr>
                <w:b/>
                <w:bCs/>
                <w:iCs/>
              </w:rPr>
              <w:tab/>
              <w:t>Circumstanțe care justifică neexecutarea contractului</w:t>
            </w:r>
          </w:p>
          <w:p w:rsidR="004C770F" w:rsidRDefault="004C770F">
            <w:pPr>
              <w:jc w:val="both"/>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4C770F" w:rsidRDefault="004C770F">
            <w:pPr>
              <w:jc w:val="both"/>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4C770F" w:rsidRDefault="004C770F">
            <w:pPr>
              <w:jc w:val="both"/>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C770F" w:rsidRDefault="004C770F">
            <w:pPr>
              <w:jc w:val="both"/>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4C770F" w:rsidRDefault="004C770F">
            <w:pPr>
              <w:jc w:val="both"/>
              <w:rPr>
                <w:iCs/>
              </w:rPr>
            </w:pPr>
          </w:p>
          <w:p w:rsidR="004C770F" w:rsidRDefault="004C770F">
            <w:pPr>
              <w:jc w:val="both"/>
            </w:pPr>
            <w:r>
              <w:rPr>
                <w:b/>
                <w:bCs/>
                <w:iCs/>
              </w:rPr>
              <w:t>8.</w:t>
            </w:r>
            <w:r>
              <w:rPr>
                <w:b/>
                <w:bCs/>
                <w:iCs/>
              </w:rPr>
              <w:tab/>
              <w:t>Rezoluțiunea</w:t>
            </w:r>
          </w:p>
          <w:p w:rsidR="004C770F" w:rsidRDefault="004C770F">
            <w:pPr>
              <w:jc w:val="both"/>
            </w:pPr>
            <w:r>
              <w:rPr>
                <w:iCs/>
              </w:rPr>
              <w:t>8.1.</w:t>
            </w:r>
            <w:r>
              <w:rPr>
                <w:iCs/>
              </w:rPr>
              <w:tab/>
              <w:t>Rezoluțiunea Contractului se poate realiza cu acordul comun al Părţilor.</w:t>
            </w:r>
          </w:p>
          <w:p w:rsidR="004C770F" w:rsidRDefault="004C770F">
            <w:pPr>
              <w:jc w:val="both"/>
            </w:pPr>
            <w:r>
              <w:rPr>
                <w:iCs/>
              </w:rPr>
              <w:t>8.2.</w:t>
            </w:r>
            <w:r>
              <w:rPr>
                <w:iCs/>
              </w:rPr>
              <w:tab/>
              <w:t>Contractul poate fi rezolvit în mod unilateral de către:</w:t>
            </w:r>
          </w:p>
          <w:p w:rsidR="004C770F" w:rsidRDefault="004C770F">
            <w:pPr>
              <w:jc w:val="both"/>
            </w:pPr>
            <w:r>
              <w:rPr>
                <w:iCs/>
              </w:rPr>
              <w:t>a)</w:t>
            </w:r>
            <w:r>
              <w:rPr>
                <w:iCs/>
              </w:rPr>
              <w:tab/>
              <w:t xml:space="preserve">Cumpărător/Beneficiar în caz de refuz al Furnizorului/Prestatorului de a livra/presta Bunurile/Serviciile prevăzute în prezentul Contract;         </w:t>
            </w:r>
          </w:p>
          <w:p w:rsidR="004C770F" w:rsidRDefault="004C770F">
            <w:pPr>
              <w:jc w:val="both"/>
            </w:pPr>
            <w:r>
              <w:rPr>
                <w:iCs/>
              </w:rPr>
              <w:t>b)</w:t>
            </w:r>
            <w:r>
              <w:rPr>
                <w:iCs/>
              </w:rPr>
              <w:tab/>
              <w:t>Cumpărător/Beneficiar în caz de nerespectare de către Furnizor/Prestator a termenelor de livrare/prestare stabilite;</w:t>
            </w:r>
          </w:p>
          <w:p w:rsidR="004C770F" w:rsidRDefault="004C770F">
            <w:pPr>
              <w:jc w:val="both"/>
            </w:pPr>
            <w:r>
              <w:rPr>
                <w:iCs/>
              </w:rPr>
              <w:t>c)</w:t>
            </w:r>
            <w:r>
              <w:rPr>
                <w:iCs/>
              </w:rPr>
              <w:tab/>
              <w:t>Furnizor/Prestator în caz de nerespectare de către Cumpărător/Beneficiar a termenelor de plată a Bunurilor/Serviciilor;</w:t>
            </w:r>
          </w:p>
          <w:p w:rsidR="004C770F" w:rsidRDefault="004C770F">
            <w:pPr>
              <w:jc w:val="both"/>
            </w:pPr>
            <w:r>
              <w:rPr>
                <w:iCs/>
              </w:rPr>
              <w:t>d)</w:t>
            </w:r>
            <w:r>
              <w:rPr>
                <w:iCs/>
              </w:rPr>
              <w:tab/>
              <w:t>Furnizor/Prestator sau Cumpărător/Beneficiar în caz de nesatisfacere de către una dintre Părţi a pretenţiilor înaintate conform prezentului Contract.</w:t>
            </w:r>
          </w:p>
          <w:p w:rsidR="004C770F" w:rsidRDefault="004C770F">
            <w:pPr>
              <w:jc w:val="both"/>
            </w:pPr>
            <w:r>
              <w:rPr>
                <w:iCs/>
              </w:rPr>
              <w:t>8.3      Cumpărător/Beneficiar are dreptul de a rezolvi unilateral contractul în perioada de valabilitate a acestuia în una dintre următoarele situaţii:</w:t>
            </w:r>
          </w:p>
          <w:p w:rsidR="004C770F" w:rsidRDefault="004C770F">
            <w:pPr>
              <w:jc w:val="both"/>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4C770F" w:rsidRDefault="004C770F">
            <w:pPr>
              <w:jc w:val="both"/>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4C770F" w:rsidRDefault="004C770F">
            <w:pPr>
              <w:jc w:val="both"/>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C770F" w:rsidRDefault="004C770F">
            <w:pPr>
              <w:jc w:val="both"/>
            </w:pPr>
            <w:r>
              <w:rPr>
                <w:iCs/>
              </w:rPr>
              <w:t>8.4.</w:t>
            </w:r>
            <w:r>
              <w:rPr>
                <w:iCs/>
              </w:rPr>
              <w:tab/>
              <w:t>Partea iniţiatoare a rezoluțiunii Contractului este obligată să comunice în termen de _5_ zile lucrătoare celeilalte Părţi despre intenţiile ei printr-o scrisoare motivată.</w:t>
            </w:r>
          </w:p>
          <w:p w:rsidR="004C770F" w:rsidRDefault="004C770F">
            <w:pPr>
              <w:jc w:val="both"/>
            </w:pPr>
            <w:r>
              <w:rPr>
                <w:iCs/>
              </w:rPr>
              <w:t>8.5.</w:t>
            </w:r>
            <w:r>
              <w:rPr>
                <w:iCs/>
              </w:rPr>
              <w:tab/>
              <w:t>Partea înştiinţată este obligată să răspundă în decurs de __5_ zile lucrătoare de la primirea notificării. În cazul în care litigiul nu este soluţionat în termenele stabilite, partea iniţiatoare va iniția rezoluțiunea.</w:t>
            </w:r>
          </w:p>
          <w:p w:rsidR="004C770F" w:rsidRDefault="004C770F">
            <w:pPr>
              <w:jc w:val="both"/>
              <w:rPr>
                <w:iCs/>
              </w:rPr>
            </w:pPr>
          </w:p>
          <w:p w:rsidR="004C770F" w:rsidRDefault="004C770F">
            <w:pPr>
              <w:jc w:val="both"/>
            </w:pPr>
            <w:r>
              <w:rPr>
                <w:b/>
                <w:bCs/>
                <w:iCs/>
              </w:rPr>
              <w:t>9.</w:t>
            </w:r>
            <w:r>
              <w:rPr>
                <w:b/>
                <w:bCs/>
                <w:iCs/>
              </w:rPr>
              <w:tab/>
              <w:t xml:space="preserve">Reclamaţii </w:t>
            </w:r>
          </w:p>
          <w:p w:rsidR="004C770F" w:rsidRDefault="004C770F">
            <w:pPr>
              <w:jc w:val="both"/>
            </w:pPr>
            <w:r>
              <w:rPr>
                <w:iCs/>
              </w:rPr>
              <w:lastRenderedPageBreak/>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4C770F" w:rsidRDefault="004C770F">
            <w:pPr>
              <w:jc w:val="both"/>
            </w:pPr>
            <w:r>
              <w:rPr>
                <w:iCs/>
              </w:rPr>
              <w:t>9.2.</w:t>
            </w:r>
            <w:r>
              <w:rPr>
                <w:iCs/>
              </w:rPr>
              <w:tab/>
              <w:t>Pretenţiile privind calitatea bunurilor/serviciilor livrate/prestate sunt înaintate Furnizorului/Prestatorului în termen de _5__ zile de la depistarea deficienţelor de calitate şi trebuie confirmate printr-un certificat eliberat de o organizaţie independentă neutră şi autorizată în acest sens.</w:t>
            </w:r>
          </w:p>
          <w:p w:rsidR="004C770F" w:rsidRDefault="004C770F">
            <w:pPr>
              <w:jc w:val="both"/>
            </w:pPr>
            <w:r>
              <w:rPr>
                <w:iCs/>
              </w:rPr>
              <w:t>9.3.</w:t>
            </w:r>
            <w:r>
              <w:rPr>
                <w:iCs/>
              </w:rPr>
              <w:tab/>
              <w:t>Furnizorul/Prestatorul este obligat să examineze pretenţiile înaintate în termen de __5_ zile de la data primirii acestora şi să comunice Cumpărătorului/Beneficiarului despre decizia luată.</w:t>
            </w:r>
          </w:p>
          <w:p w:rsidR="004C770F" w:rsidRDefault="004C770F">
            <w:pPr>
              <w:jc w:val="both"/>
            </w:pPr>
            <w:r>
              <w:rPr>
                <w:iCs/>
              </w:rPr>
              <w:t>9.4.</w:t>
            </w:r>
            <w:r>
              <w:rPr>
                <w:iCs/>
              </w:rPr>
              <w:tab/>
              <w:t xml:space="preserve">În caz de recunoaştere a pretenţiilor, Furnizorul/Prestatorul este obligat, în termen de __5_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C770F" w:rsidRDefault="004C770F">
            <w:pPr>
              <w:jc w:val="both"/>
            </w:pPr>
            <w:r>
              <w:rPr>
                <w:iCs/>
              </w:rPr>
              <w:t>9.5.</w:t>
            </w:r>
            <w:r>
              <w:rPr>
                <w:iCs/>
              </w:rPr>
              <w:tab/>
              <w:t>Furnizorul/Prestatorul poartă răspundere pentru calitatea Bunurilor/Serviciilor în limitele stabilite, inclusiv pentru viciile ascunse.</w:t>
            </w:r>
          </w:p>
          <w:p w:rsidR="004C770F" w:rsidRDefault="004C770F">
            <w:pPr>
              <w:jc w:val="both"/>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4C770F" w:rsidRDefault="004C770F">
            <w:pPr>
              <w:jc w:val="both"/>
              <w:rPr>
                <w:iCs/>
              </w:rPr>
            </w:pPr>
          </w:p>
          <w:p w:rsidR="004C770F" w:rsidRDefault="004C770F">
            <w:pPr>
              <w:jc w:val="both"/>
            </w:pPr>
            <w:r>
              <w:rPr>
                <w:b/>
                <w:bCs/>
                <w:iCs/>
              </w:rPr>
              <w:t>10.</w:t>
            </w:r>
            <w:r>
              <w:rPr>
                <w:b/>
                <w:bCs/>
                <w:iCs/>
              </w:rPr>
              <w:tab/>
              <w:t>Sancţiuni</w:t>
            </w:r>
          </w:p>
          <w:p w:rsidR="004C770F" w:rsidRDefault="004C770F">
            <w:pPr>
              <w:jc w:val="both"/>
            </w:pPr>
            <w:r>
              <w:rPr>
                <w:iCs/>
              </w:rPr>
              <w:t>10.1.</w:t>
            </w:r>
            <w:r>
              <w:rPr>
                <w:iCs/>
              </w:rPr>
              <w:tab/>
              <w:t xml:space="preserve">Forma de garanţie de bună executare a contractului agreată de Cumpărător/Beneficiar este trasfer la contul autorității contractante, în cuantum de _15_% din valoarea contractului. </w:t>
            </w:r>
          </w:p>
          <w:p w:rsidR="004C770F" w:rsidRDefault="004C770F">
            <w:pPr>
              <w:jc w:val="both"/>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_40_% [</w:t>
            </w:r>
            <w:r>
              <w:rPr>
                <w:i/>
              </w:rPr>
              <w:t>indicați procentajul</w:t>
            </w:r>
            <w:r>
              <w:rPr>
                <w:iCs/>
              </w:rPr>
              <w:t>] din suma totală a contractului.</w:t>
            </w:r>
          </w:p>
          <w:p w:rsidR="004C770F" w:rsidRDefault="004C770F">
            <w:pPr>
              <w:jc w:val="both"/>
            </w:pPr>
            <w:r>
              <w:rPr>
                <w:iCs/>
              </w:rPr>
              <w:t>10.3.</w:t>
            </w:r>
            <w:r>
              <w:rPr>
                <w:iCs/>
              </w:rPr>
              <w:tab/>
              <w:t>Pentru livrarea/prestarea cu întârziere a Bunurilor/Serviciilor, Furnizorul/Prestatorul poartă plata despăgubirei în valoare de _0,1__% din suma Bunurilor/Serviciilor nelivrate/neprestate, pentru fiecare zi de întârziere, dar nu mai mult de _40__ % [</w:t>
            </w:r>
            <w:r>
              <w:rPr>
                <w:i/>
              </w:rPr>
              <w:t>indicați procentajul</w:t>
            </w:r>
            <w:r>
              <w:rPr>
                <w:iCs/>
              </w:rPr>
              <w:t xml:space="preserve">]  din suma totală a prezentului Contract. </w:t>
            </w:r>
            <w:r>
              <w:t xml:space="preserve"> </w:t>
            </w:r>
            <w:r>
              <w:rPr>
                <w:iCs/>
              </w:rPr>
              <w:t>În cazul în care întârzierea depășește _5__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C770F" w:rsidRDefault="004C770F">
            <w:pPr>
              <w:jc w:val="both"/>
            </w:pPr>
            <w:r>
              <w:rPr>
                <w:iCs/>
              </w:rPr>
              <w:t>10.4.</w:t>
            </w:r>
            <w:r>
              <w:rPr>
                <w:iCs/>
              </w:rPr>
              <w:tab/>
              <w:t>Pentru achitarea cu întârziere, Cumpărătorul/Beneficiarul poartă plata despăgubirei în valoare de __0_% [</w:t>
            </w:r>
            <w:r>
              <w:rPr>
                <w:i/>
              </w:rPr>
              <w:t>indicați procentajul</w:t>
            </w:r>
            <w:r>
              <w:rPr>
                <w:iCs/>
              </w:rPr>
              <w:t>]  din suma Bunurilor/Serviciilor neachitate, pentru fiecare zi de întârziere, dar nu mai mult de  __0_% [</w:t>
            </w:r>
            <w:r>
              <w:rPr>
                <w:i/>
              </w:rPr>
              <w:t>indicați procentajul</w:t>
            </w:r>
            <w:r>
              <w:rPr>
                <w:iCs/>
              </w:rPr>
              <w:t>] din suma totală a prezentului contract.</w:t>
            </w:r>
          </w:p>
          <w:p w:rsidR="004C770F" w:rsidRDefault="004C770F">
            <w:pPr>
              <w:jc w:val="both"/>
            </w:pPr>
            <w:r>
              <w:rPr>
                <w:iCs/>
              </w:rPr>
              <w:t xml:space="preserve">10.5. Prima zi lucrătoare ulterioară datei ce constituie termenul limită de livrare/prestare, precum și, termenul limită de achitare se consideră zi lucrătoare de întârziere. </w:t>
            </w:r>
          </w:p>
          <w:p w:rsidR="004C770F" w:rsidRDefault="004C770F">
            <w:pPr>
              <w:jc w:val="both"/>
            </w:pPr>
            <w:r>
              <w:rPr>
                <w:iCs/>
              </w:rPr>
              <w:t>10.6. Suma penalităţii calculate Furnizorului/Prestatorului conform prezentului Contract poate fi dedusă (reţinută) de către Cumpărător/Beneficiar din suma plăţii pentru Bunurile/Serviciile livrate/prestate.</w:t>
            </w:r>
          </w:p>
          <w:p w:rsidR="004C770F" w:rsidRDefault="004C770F">
            <w:pPr>
              <w:jc w:val="both"/>
              <w:rPr>
                <w:iCs/>
              </w:rPr>
            </w:pPr>
          </w:p>
          <w:p w:rsidR="004C770F" w:rsidRDefault="004C770F">
            <w:pPr>
              <w:jc w:val="both"/>
            </w:pPr>
            <w:r>
              <w:rPr>
                <w:b/>
                <w:bCs/>
                <w:iCs/>
              </w:rPr>
              <w:t>11.</w:t>
            </w:r>
            <w:r>
              <w:rPr>
                <w:b/>
                <w:bCs/>
                <w:iCs/>
              </w:rPr>
              <w:tab/>
              <w:t>Drepturi de proprietate intelectuală</w:t>
            </w:r>
          </w:p>
          <w:p w:rsidR="004C770F" w:rsidRDefault="004C770F">
            <w:pPr>
              <w:jc w:val="both"/>
            </w:pPr>
            <w:r>
              <w:rPr>
                <w:iCs/>
              </w:rPr>
              <w:t>11.1.</w:t>
            </w:r>
            <w:r>
              <w:rPr>
                <w:iCs/>
              </w:rPr>
              <w:tab/>
              <w:t>Furnizorul/Prestatorul are obligaţia să despăgubească achizitorul împotriva oricăror:</w:t>
            </w:r>
          </w:p>
          <w:p w:rsidR="004C770F" w:rsidRDefault="004C770F">
            <w:pPr>
              <w:jc w:val="both"/>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C770F" w:rsidRDefault="004C770F">
            <w:pPr>
              <w:jc w:val="both"/>
            </w:pPr>
            <w:r>
              <w:rPr>
                <w:iCs/>
              </w:rPr>
              <w:t>b)</w:t>
            </w:r>
            <w:r>
              <w:rPr>
                <w:iCs/>
              </w:rPr>
              <w:tab/>
              <w:t>daune-interese, costuri, taxe şi cheltuieli de orice natură, aferente, cu excepţia situaţiei în care o astfel de încălcare rezultă din respectarea Caietului de sarcini întocmit de către achizitor.</w:t>
            </w:r>
          </w:p>
          <w:p w:rsidR="004C770F" w:rsidRDefault="004C770F">
            <w:pPr>
              <w:jc w:val="both"/>
              <w:rPr>
                <w:iCs/>
              </w:rPr>
            </w:pPr>
          </w:p>
          <w:p w:rsidR="004C770F" w:rsidRDefault="004C770F">
            <w:pPr>
              <w:jc w:val="both"/>
            </w:pPr>
            <w:r>
              <w:rPr>
                <w:b/>
                <w:bCs/>
                <w:iCs/>
              </w:rPr>
              <w:t>12.</w:t>
            </w:r>
            <w:r>
              <w:rPr>
                <w:b/>
                <w:bCs/>
                <w:iCs/>
              </w:rPr>
              <w:tab/>
              <w:t>Dispoziţii finale</w:t>
            </w:r>
          </w:p>
          <w:p w:rsidR="004C770F" w:rsidRDefault="004C770F">
            <w:pPr>
              <w:jc w:val="both"/>
            </w:pPr>
            <w:r>
              <w:rPr>
                <w:iCs/>
              </w:rPr>
              <w:lastRenderedPageBreak/>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C770F" w:rsidRDefault="004C770F">
            <w:pPr>
              <w:jc w:val="both"/>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770F" w:rsidRDefault="004C770F">
            <w:pPr>
              <w:jc w:val="both"/>
            </w:pPr>
            <w:r>
              <w:rPr>
                <w:iCs/>
              </w:rPr>
              <w:t>12.3.</w:t>
            </w:r>
            <w:r>
              <w:rPr>
                <w:iCs/>
              </w:rPr>
              <w:tab/>
              <w:t>Nici una dintre Părţi nu are dreptul să transmită obligaţiile şi drepturile sale stipulate în prezentul Contract unor terţe persoane fără acordul în scris al celeilalte părţi.</w:t>
            </w:r>
          </w:p>
          <w:p w:rsidR="004C770F" w:rsidRDefault="004C770F">
            <w:pPr>
              <w:jc w:val="both"/>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C770F" w:rsidRDefault="004C770F">
            <w:pPr>
              <w:jc w:val="both"/>
            </w:pPr>
            <w:r>
              <w:rPr>
                <w:iCs/>
              </w:rPr>
              <w:t>12.5.</w:t>
            </w:r>
            <w:r>
              <w:rPr>
                <w:iCs/>
              </w:rPr>
              <w:tab/>
              <w:t>Prezentul Contract se consideră încheiat la data semnării şi intră în vigoare la data înregistrării  la una din trezoreriile regionale ale Ministerului Finanțelor, în cazul în ca</w:t>
            </w:r>
            <w:bookmarkStart w:id="116" w:name="_GoBack"/>
            <w:bookmarkEnd w:id="116"/>
            <w:r>
              <w:rPr>
                <w:iCs/>
              </w:rPr>
              <w:t>re sursele financiare se alocă din bugetul de stat/bugetul local, sau la data semnării sau la o altă dată ulterioară indicată în acest contract în cazul în care gestionarea surselor financiare nu se efectuează prin intermediul sistemului trezorerial.</w:t>
            </w:r>
          </w:p>
          <w:p w:rsidR="004C770F" w:rsidRDefault="004C770F">
            <w:pPr>
              <w:jc w:val="both"/>
            </w:pPr>
            <w:r>
              <w:rPr>
                <w:iCs/>
              </w:rPr>
              <w:t>12.6.</w:t>
            </w:r>
            <w:r>
              <w:rPr>
                <w:iCs/>
              </w:rPr>
              <w:tab/>
              <w:t>Prezentul contract este valabil până la 31.12.202</w:t>
            </w:r>
            <w:r w:rsidR="007E45FB">
              <w:rPr>
                <w:iCs/>
              </w:rPr>
              <w:t>6</w:t>
            </w:r>
            <w:r>
              <w:rPr>
                <w:iCs/>
              </w:rPr>
              <w:t>.</w:t>
            </w:r>
          </w:p>
          <w:p w:rsidR="004C770F" w:rsidRDefault="004C770F">
            <w:pPr>
              <w:jc w:val="both"/>
            </w:pPr>
            <w:r>
              <w:rPr>
                <w:iCs/>
              </w:rPr>
              <w:t>12.7.</w:t>
            </w:r>
            <w:r>
              <w:rPr>
                <w:iCs/>
              </w:rPr>
              <w:tab/>
              <w:t>Prezentul Contract reprezintă acordul de voinţă al  părţilor şi se consideră semnat la data aplicării ultimei semnături de către una din părți.</w:t>
            </w:r>
          </w:p>
          <w:p w:rsidR="004C770F" w:rsidRDefault="004C770F">
            <w:pPr>
              <w:jc w:val="both"/>
            </w:pPr>
            <w:r>
              <w:rPr>
                <w:iCs/>
              </w:rPr>
              <w:t>12.8.</w:t>
            </w:r>
            <w:r>
              <w:rPr>
                <w:iCs/>
              </w:rPr>
              <w:tab/>
              <w:t>Pentru confirmarea celor menţionate mai sus, Părţile au semnat prezentul Contract în conformitate cu legislaţia Republicii Moldova.</w:t>
            </w:r>
          </w:p>
          <w:p w:rsidR="004C770F" w:rsidRDefault="004C770F">
            <w:pPr>
              <w:jc w:val="both"/>
              <w:rPr>
                <w:i/>
              </w:rPr>
            </w:pPr>
          </w:p>
          <w:p w:rsidR="004C770F" w:rsidRDefault="004C770F">
            <w:pPr>
              <w:jc w:val="both"/>
              <w:rPr>
                <w:b/>
                <w:bCs/>
                <w:iCs/>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Cs/>
              </w:rPr>
            </w:pPr>
          </w:p>
          <w:p w:rsidR="004C770F" w:rsidRDefault="004C770F">
            <w:pPr>
              <w:pStyle w:val="1"/>
              <w:numPr>
                <w:ilvl w:val="0"/>
                <w:numId w:val="19"/>
              </w:numPr>
              <w:tabs>
                <w:tab w:val="left" w:pos="2295"/>
              </w:tabs>
            </w:pPr>
            <w:r>
              <w:rPr>
                <w:lang w:val="it-IT"/>
              </w:rPr>
              <w:t xml:space="preserve">CONDIȚIILE </w:t>
            </w:r>
          </w:p>
          <w:p w:rsidR="004C770F" w:rsidRDefault="004C770F">
            <w:pPr>
              <w:pStyle w:val="10"/>
              <w:tabs>
                <w:tab w:val="left" w:pos="2295"/>
              </w:tabs>
              <w:ind w:left="3240"/>
            </w:pPr>
            <w:r>
              <w:rPr>
                <w:b/>
                <w:lang w:val="it-IT"/>
              </w:rPr>
              <w:t>SPECIALE A CONTRACTULUI</w:t>
            </w:r>
          </w:p>
          <w:p w:rsidR="004C770F" w:rsidRDefault="004C770F">
            <w:pPr>
              <w:jc w:val="center"/>
            </w:pPr>
            <w:r>
              <w:t xml:space="preserve">             (</w:t>
            </w:r>
            <w:r>
              <w:rPr>
                <w:sz w:val="20"/>
                <w:szCs w:val="20"/>
              </w:rPr>
              <w:t>LA NECESITATE)</w:t>
            </w:r>
          </w:p>
          <w:p w:rsidR="004C770F" w:rsidRDefault="004C770F">
            <w:pPr>
              <w:tabs>
                <w:tab w:val="left" w:pos="567"/>
                <w:tab w:val="left" w:pos="4005"/>
              </w:tabs>
              <w:jc w:val="both"/>
            </w:pPr>
          </w:p>
          <w:p w:rsidR="004C770F" w:rsidRDefault="004C770F">
            <w:pPr>
              <w:jc w:val="both"/>
            </w:pPr>
            <w:r>
              <w:rPr>
                <w:b/>
                <w:bCs/>
                <w:iCs/>
              </w:rPr>
              <w:t>13.</w:t>
            </w:r>
            <w:r>
              <w:rPr>
                <w:b/>
                <w:bCs/>
                <w:iCs/>
              </w:rPr>
              <w:tab/>
              <w:t>Asigurarea confidențialității</w:t>
            </w:r>
          </w:p>
          <w:p w:rsidR="004C770F" w:rsidRPr="000447DC" w:rsidRDefault="004C770F">
            <w:pPr>
              <w:pStyle w:val="18"/>
              <w:tabs>
                <w:tab w:val="left" w:pos="744"/>
              </w:tabs>
              <w:ind w:firstLine="0"/>
              <w:rPr>
                <w:lang w:val="en-US"/>
              </w:rPr>
            </w:pPr>
            <w:r>
              <w:rPr>
                <w:iCs/>
                <w:lang w:val="en-US"/>
              </w:rPr>
              <w:t>13.1.</w:t>
            </w:r>
            <w:r>
              <w:rPr>
                <w:iCs/>
                <w:lang w:val="en-US"/>
              </w:rPr>
              <w:tab/>
            </w:r>
            <w:r>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rsidR="004C770F" w:rsidRPr="000447DC" w:rsidRDefault="004C770F">
            <w:pPr>
              <w:pStyle w:val="18"/>
              <w:ind w:firstLine="0"/>
              <w:rPr>
                <w:lang w:val="en-US"/>
              </w:rPr>
            </w:pPr>
            <w:r>
              <w:rPr>
                <w:lang w:val="ro-RO"/>
              </w:rPr>
              <w:t xml:space="preserve">13.2.     Furnizorului/Prestatorului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rsidR="004C770F" w:rsidRPr="000447DC" w:rsidRDefault="004C770F">
            <w:pPr>
              <w:pStyle w:val="18"/>
              <w:numPr>
                <w:ilvl w:val="1"/>
                <w:numId w:val="23"/>
              </w:numPr>
              <w:ind w:left="0" w:firstLine="34"/>
              <w:rPr>
                <w:lang w:val="en-US"/>
              </w:rPr>
            </w:pPr>
            <w:r>
              <w:rPr>
                <w:lang w:val="ro-RO"/>
              </w:rPr>
              <w:t xml:space="preserve"> Părţile, în conformitate cu legislaţia în vigoare, asigură evidenţa şi păstrarea cuvenită a informaţiei stipulate în pct. 13.1., precum şi a altor informațiilor ce constituie obiect de schimb, precum şi a informaţiilor despre volumul şi conţinutul cooperării, creează condiţii ce exclud accesul, modificarea sau divulgarea lor neautorizată.</w:t>
            </w:r>
          </w:p>
          <w:p w:rsidR="004C770F" w:rsidRDefault="004C770F">
            <w:pPr>
              <w:pStyle w:val="af6"/>
              <w:numPr>
                <w:ilvl w:val="1"/>
                <w:numId w:val="23"/>
              </w:numPr>
              <w:ind w:left="34" w:firstLine="0"/>
            </w:pPr>
            <w:r>
              <w:rPr>
                <w:sz w:val="24"/>
                <w:szCs w:val="24"/>
              </w:rPr>
              <w:t>În caz de încălcare a obligaţiei de asigurare a confidenţialităţii informaţiilor stabilite conform pct. 13.1. – 13.3. părţile poartă răspundere conform legislaţiei în vigoare şi prezentul Contract.</w:t>
            </w:r>
          </w:p>
          <w:p w:rsidR="004C770F" w:rsidRDefault="004C770F">
            <w:pPr>
              <w:pStyle w:val="10"/>
              <w:numPr>
                <w:ilvl w:val="1"/>
                <w:numId w:val="23"/>
              </w:numPr>
              <w:tabs>
                <w:tab w:val="clear" w:pos="1134"/>
              </w:tabs>
              <w:ind w:left="0" w:firstLine="34"/>
            </w:pPr>
            <w:r>
              <w:rPr>
                <w:lang w:val="ro-RO"/>
              </w:rPr>
              <w:t xml:space="preserve">În cazul divulgării de către Furnizor/Prestator a informaţilor cu accesibilitate limitată, care au devenit cunoscute în urma negocierii ori executării prezentului Contract, acesta va fi obligat să achite </w:t>
            </w:r>
            <w:r>
              <w:rPr>
                <w:lang w:val="ro-RO"/>
              </w:rPr>
              <w:lastRenderedPageBreak/>
              <w:t>Cumpărătorului/Beneficiarului o penalitate în mărime prejudiciului adus, precum şi va purta răspunderea prevăzută de legislaţia în vigoare.</w:t>
            </w:r>
          </w:p>
          <w:p w:rsidR="004C770F" w:rsidRDefault="004C770F">
            <w:pPr>
              <w:jc w:val="both"/>
            </w:pPr>
          </w:p>
          <w:p w:rsidR="004C770F" w:rsidRDefault="004C770F">
            <w:pPr>
              <w:jc w:val="both"/>
            </w:pPr>
          </w:p>
          <w:p w:rsidR="004C770F" w:rsidRDefault="004C770F">
            <w:pPr>
              <w:spacing w:line="276" w:lineRule="auto"/>
              <w:contextualSpacing/>
              <w:jc w:val="center"/>
            </w:pPr>
            <w:r>
              <w:rPr>
                <w:b/>
              </w:rPr>
              <w:t>RECHIZITELE JURIDICE, POŞTALE ŞI DE PLĂŢI ALE PĂRŢILOR</w:t>
            </w:r>
          </w:p>
          <w:p w:rsidR="004C770F" w:rsidRDefault="004C770F">
            <w:pPr>
              <w:tabs>
                <w:tab w:val="left" w:pos="2685"/>
              </w:tabs>
              <w:jc w:val="both"/>
            </w:pPr>
            <w:r>
              <w:tab/>
            </w:r>
          </w:p>
          <w:tbl>
            <w:tblPr>
              <w:tblW w:w="0" w:type="auto"/>
              <w:jc w:val="center"/>
              <w:tblLayout w:type="fixed"/>
              <w:tblLook w:val="0000" w:firstRow="0" w:lastRow="0" w:firstColumn="0" w:lastColumn="0" w:noHBand="0" w:noVBand="0"/>
            </w:tblPr>
            <w:tblGrid>
              <w:gridCol w:w="5163"/>
              <w:gridCol w:w="4926"/>
            </w:tblGrid>
            <w:tr w:rsidR="004C770F">
              <w:trPr>
                <w:jc w:val="center"/>
              </w:trPr>
              <w:tc>
                <w:tcPr>
                  <w:tcW w:w="5163" w:type="dxa"/>
                  <w:shd w:val="clear" w:color="auto" w:fill="auto"/>
                </w:tcPr>
                <w:p w:rsidR="004C770F" w:rsidRDefault="004C770F">
                  <w:pPr>
                    <w:tabs>
                      <w:tab w:val="left" w:pos="3295"/>
                    </w:tabs>
                    <w:jc w:val="center"/>
                  </w:pPr>
                  <w:r>
                    <w:rPr>
                      <w:b/>
                    </w:rPr>
                    <w:t>Furnizorul/Prestatorul de bunuri/servicii</w:t>
                  </w:r>
                </w:p>
              </w:tc>
              <w:tc>
                <w:tcPr>
                  <w:tcW w:w="4926" w:type="dxa"/>
                  <w:shd w:val="clear" w:color="auto" w:fill="auto"/>
                </w:tcPr>
                <w:p w:rsidR="004C770F" w:rsidRDefault="004C770F">
                  <w:pPr>
                    <w:tabs>
                      <w:tab w:val="left" w:pos="3295"/>
                    </w:tabs>
                    <w:jc w:val="center"/>
                  </w:pPr>
                  <w:r>
                    <w:rPr>
                      <w:b/>
                      <w:iCs/>
                    </w:rPr>
                    <w:t>Cumpărătorul/Beneficiarul</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Adresa poştală:</w:t>
                  </w:r>
                </w:p>
              </w:tc>
              <w:tc>
                <w:tcPr>
                  <w:tcW w:w="4926" w:type="dxa"/>
                  <w:shd w:val="clear" w:color="auto" w:fill="auto"/>
                  <w:vAlign w:val="center"/>
                </w:tcPr>
                <w:p w:rsidR="004C770F" w:rsidRDefault="004C770F">
                  <w:pPr>
                    <w:tabs>
                      <w:tab w:val="left" w:pos="1134"/>
                      <w:tab w:val="left" w:pos="4680"/>
                      <w:tab w:val="left" w:pos="7020"/>
                    </w:tabs>
                    <w:ind w:firstLine="567"/>
                    <w:jc w:val="both"/>
                  </w:pPr>
                  <w:r>
                    <w:t>Adresa poştală:</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Telefon:</w:t>
                  </w:r>
                </w:p>
              </w:tc>
              <w:tc>
                <w:tcPr>
                  <w:tcW w:w="4926" w:type="dxa"/>
                  <w:shd w:val="clear" w:color="auto" w:fill="auto"/>
                  <w:vAlign w:val="center"/>
                </w:tcPr>
                <w:p w:rsidR="004C770F" w:rsidRDefault="004C770F">
                  <w:pPr>
                    <w:tabs>
                      <w:tab w:val="left" w:pos="1134"/>
                      <w:tab w:val="left" w:pos="4680"/>
                      <w:tab w:val="left" w:pos="7020"/>
                    </w:tabs>
                    <w:ind w:firstLine="567"/>
                    <w:jc w:val="both"/>
                  </w:pPr>
                  <w:r>
                    <w:t>Telefon:</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Cod fiscal:</w:t>
                  </w:r>
                </w:p>
              </w:tc>
              <w:tc>
                <w:tcPr>
                  <w:tcW w:w="4926" w:type="dxa"/>
                  <w:shd w:val="clear" w:color="auto" w:fill="auto"/>
                  <w:vAlign w:val="center"/>
                </w:tcPr>
                <w:p w:rsidR="004C770F" w:rsidRDefault="004C770F">
                  <w:pPr>
                    <w:tabs>
                      <w:tab w:val="left" w:pos="1134"/>
                      <w:tab w:val="left" w:pos="4680"/>
                      <w:tab w:val="left" w:pos="7020"/>
                    </w:tabs>
                    <w:ind w:firstLine="567"/>
                    <w:jc w:val="both"/>
                  </w:pPr>
                  <w:r>
                    <w:t>Cod fiscal:</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Banca:</w:t>
                  </w:r>
                </w:p>
              </w:tc>
              <w:tc>
                <w:tcPr>
                  <w:tcW w:w="4926" w:type="dxa"/>
                  <w:shd w:val="clear" w:color="auto" w:fill="auto"/>
                  <w:vAlign w:val="center"/>
                </w:tcPr>
                <w:p w:rsidR="004C770F" w:rsidRDefault="004C770F">
                  <w:pPr>
                    <w:tabs>
                      <w:tab w:val="left" w:pos="1134"/>
                      <w:tab w:val="left" w:pos="4680"/>
                      <w:tab w:val="left" w:pos="7020"/>
                    </w:tabs>
                    <w:ind w:firstLine="567"/>
                    <w:jc w:val="both"/>
                  </w:pPr>
                  <w:r>
                    <w:t>Banca:</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Cod:</w:t>
                  </w:r>
                </w:p>
              </w:tc>
              <w:tc>
                <w:tcPr>
                  <w:tcW w:w="4926" w:type="dxa"/>
                  <w:shd w:val="clear" w:color="auto" w:fill="auto"/>
                  <w:vAlign w:val="center"/>
                </w:tcPr>
                <w:p w:rsidR="004C770F" w:rsidRDefault="004C770F">
                  <w:pPr>
                    <w:tabs>
                      <w:tab w:val="left" w:pos="1134"/>
                      <w:tab w:val="left" w:pos="4680"/>
                      <w:tab w:val="left" w:pos="7020"/>
                    </w:tabs>
                    <w:ind w:firstLine="567"/>
                    <w:jc w:val="both"/>
                  </w:pPr>
                  <w:r>
                    <w:t>Cod:</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IBAN</w:t>
                  </w:r>
                </w:p>
              </w:tc>
              <w:tc>
                <w:tcPr>
                  <w:tcW w:w="4926" w:type="dxa"/>
                  <w:shd w:val="clear" w:color="auto" w:fill="auto"/>
                  <w:vAlign w:val="center"/>
                </w:tcPr>
                <w:p w:rsidR="004C770F" w:rsidRDefault="004C770F">
                  <w:pPr>
                    <w:tabs>
                      <w:tab w:val="left" w:pos="1134"/>
                      <w:tab w:val="left" w:pos="4680"/>
                      <w:tab w:val="left" w:pos="7020"/>
                    </w:tabs>
                    <w:ind w:firstLine="567"/>
                    <w:jc w:val="both"/>
                  </w:pPr>
                  <w:r>
                    <w:t>IBAN</w:t>
                  </w:r>
                </w:p>
              </w:tc>
            </w:tr>
            <w:tr w:rsidR="004C770F">
              <w:trPr>
                <w:trHeight w:val="713"/>
                <w:jc w:val="center"/>
              </w:trPr>
              <w:tc>
                <w:tcPr>
                  <w:tcW w:w="5163" w:type="dxa"/>
                  <w:shd w:val="clear" w:color="auto" w:fill="auto"/>
                  <w:vAlign w:val="center"/>
                </w:tcPr>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tc>
              <w:tc>
                <w:tcPr>
                  <w:tcW w:w="4926" w:type="dxa"/>
                  <w:shd w:val="clear" w:color="auto" w:fill="auto"/>
                  <w:vAlign w:val="center"/>
                </w:tcPr>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tc>
            </w:tr>
          </w:tbl>
          <w:p w:rsidR="004C770F" w:rsidRDefault="004C770F">
            <w:pPr>
              <w:pStyle w:val="10"/>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301"/>
              <w:gridCol w:w="4656"/>
            </w:tblGrid>
            <w:tr w:rsidR="004C770F">
              <w:trPr>
                <w:trHeight w:val="357"/>
                <w:jc w:val="center"/>
              </w:trPr>
              <w:tc>
                <w:tcPr>
                  <w:tcW w:w="5300" w:type="dxa"/>
                  <w:shd w:val="clear" w:color="auto" w:fill="auto"/>
                  <w:vAlign w:val="center"/>
                </w:tcPr>
                <w:p w:rsidR="004C770F" w:rsidRDefault="004C770F">
                  <w:pPr>
                    <w:jc w:val="center"/>
                  </w:pPr>
                  <w:r>
                    <w:rPr>
                      <w:b/>
                    </w:rPr>
                    <w:t>Furnizorul/Prestatorul de bunuri/servicii</w:t>
                  </w:r>
                </w:p>
              </w:tc>
              <w:tc>
                <w:tcPr>
                  <w:tcW w:w="4656" w:type="dxa"/>
                  <w:shd w:val="clear" w:color="auto" w:fill="auto"/>
                  <w:vAlign w:val="center"/>
                </w:tcPr>
                <w:p w:rsidR="004C770F" w:rsidRDefault="004C770F">
                  <w:pPr>
                    <w:jc w:val="center"/>
                  </w:pPr>
                  <w:r>
                    <w:rPr>
                      <w:b/>
                    </w:rPr>
                    <w:t>Cumpărătorul/Beneficiarul</w:t>
                  </w:r>
                </w:p>
              </w:tc>
            </w:tr>
            <w:tr w:rsidR="004C770F">
              <w:trPr>
                <w:trHeight w:val="357"/>
                <w:jc w:val="center"/>
              </w:trPr>
              <w:tc>
                <w:tcPr>
                  <w:tcW w:w="5300"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c>
                <w:tcPr>
                  <w:tcW w:w="4656"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r>
          </w:tbl>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tabs>
                <w:tab w:val="left" w:pos="2295"/>
              </w:tabs>
              <w:jc w:val="right"/>
            </w:pPr>
            <w:r>
              <w:t>Anexa nr. 1</w:t>
            </w:r>
          </w:p>
          <w:p w:rsidR="004C770F" w:rsidRDefault="004C770F">
            <w:pPr>
              <w:tabs>
                <w:tab w:val="left" w:pos="2295"/>
              </w:tabs>
              <w:jc w:val="right"/>
            </w:pPr>
            <w:r>
              <w:t>la contractul nr. ___________</w:t>
            </w:r>
          </w:p>
          <w:p w:rsidR="004C770F" w:rsidRDefault="004C770F">
            <w:pPr>
              <w:tabs>
                <w:tab w:val="left" w:pos="2295"/>
              </w:tabs>
              <w:jc w:val="right"/>
            </w:pPr>
            <w:r>
              <w:t>Din „____”  _____ 20_______</w:t>
            </w:r>
          </w:p>
          <w:p w:rsidR="004C770F" w:rsidRDefault="004C770F">
            <w:pPr>
              <w:tabs>
                <w:tab w:val="left" w:pos="2295"/>
              </w:tabs>
              <w:jc w:val="both"/>
            </w:pPr>
          </w:p>
          <w:p w:rsidR="004C770F" w:rsidRDefault="004C770F">
            <w:pPr>
              <w:tabs>
                <w:tab w:val="left" w:pos="2295"/>
              </w:tabs>
              <w:jc w:val="both"/>
            </w:pPr>
          </w:p>
          <w:p w:rsidR="004C770F" w:rsidRDefault="004C770F">
            <w:pPr>
              <w:tabs>
                <w:tab w:val="left" w:pos="2295"/>
              </w:tabs>
              <w:jc w:val="center"/>
            </w:pPr>
            <w:r>
              <w:t>SPECIFICAŢII TEHNICE - conform datelor din anexa nr. 22</w:t>
            </w:r>
          </w:p>
          <w:p w:rsidR="004C770F" w:rsidRDefault="004C770F">
            <w:pPr>
              <w:tabs>
                <w:tab w:val="left" w:pos="2295"/>
              </w:tabs>
              <w:jc w:val="both"/>
            </w:pPr>
          </w:p>
          <w:p w:rsidR="004C770F" w:rsidRDefault="004C770F">
            <w:pPr>
              <w:ind w:firstLine="567"/>
              <w:jc w:val="both"/>
            </w:pPr>
            <w:r>
              <w:rPr>
                <w:lang w:val="it-IT"/>
              </w:rPr>
              <w:t> </w:t>
            </w:r>
          </w:p>
          <w:p w:rsidR="004C770F" w:rsidRDefault="004C770F">
            <w:pPr>
              <w:ind w:firstLine="567"/>
              <w:jc w:val="both"/>
              <w:rPr>
                <w:lang w:val="it-IT"/>
              </w:rPr>
            </w:pPr>
          </w:p>
          <w:p w:rsidR="004C770F" w:rsidRDefault="004C770F">
            <w:pPr>
              <w:ind w:firstLine="567"/>
              <w:jc w:val="both"/>
              <w:rPr>
                <w:lang w:val="it-IT"/>
              </w:rPr>
            </w:pPr>
          </w:p>
          <w:tbl>
            <w:tblPr>
              <w:tblW w:w="0" w:type="auto"/>
              <w:jc w:val="center"/>
              <w:tblLayout w:type="fixed"/>
              <w:tblLook w:val="0000" w:firstRow="0" w:lastRow="0" w:firstColumn="0" w:lastColumn="0" w:noHBand="0" w:noVBand="0"/>
            </w:tblPr>
            <w:tblGrid>
              <w:gridCol w:w="5163"/>
              <w:gridCol w:w="4926"/>
            </w:tblGrid>
            <w:tr w:rsidR="004C770F">
              <w:trPr>
                <w:trHeight w:val="713"/>
                <w:jc w:val="center"/>
              </w:trPr>
              <w:tc>
                <w:tcPr>
                  <w:tcW w:w="5163" w:type="dxa"/>
                  <w:shd w:val="clear" w:color="auto" w:fill="auto"/>
                  <w:vAlign w:val="center"/>
                </w:tcPr>
                <w:p w:rsidR="004C770F" w:rsidRDefault="004C770F">
                  <w:pPr>
                    <w:tabs>
                      <w:tab w:val="left" w:pos="1134"/>
                      <w:tab w:val="left" w:pos="4680"/>
                      <w:tab w:val="left" w:pos="7020"/>
                    </w:tabs>
                    <w:jc w:val="both"/>
                  </w:pPr>
                </w:p>
              </w:tc>
              <w:tc>
                <w:tcPr>
                  <w:tcW w:w="4926" w:type="dxa"/>
                  <w:shd w:val="clear" w:color="auto" w:fill="auto"/>
                  <w:vAlign w:val="center"/>
                </w:tcPr>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tc>
            </w:tr>
          </w:tbl>
          <w:p w:rsidR="004C770F" w:rsidRDefault="004C770F">
            <w:pPr>
              <w:pStyle w:val="10"/>
              <w:tabs>
                <w:tab w:val="clear" w:pos="1134"/>
                <w:tab w:val="left" w:pos="2685"/>
              </w:tabs>
              <w:spacing w:line="276" w:lineRule="auto"/>
              <w:contextualSpacing/>
              <w:jc w:val="center"/>
            </w:pPr>
            <w:r>
              <w:rPr>
                <w:b/>
                <w:lang w:val="ro-RO"/>
              </w:rPr>
              <w:lastRenderedPageBreak/>
              <w:t>SEMNĂTURILE PĂRŢILOR</w:t>
            </w:r>
          </w:p>
          <w:tbl>
            <w:tblPr>
              <w:tblW w:w="5000" w:type="pct"/>
              <w:jc w:val="center"/>
              <w:tblLayout w:type="fixed"/>
              <w:tblLook w:val="0000" w:firstRow="0" w:lastRow="0" w:firstColumn="0" w:lastColumn="0" w:noHBand="0" w:noVBand="0"/>
            </w:tblPr>
            <w:tblGrid>
              <w:gridCol w:w="5301"/>
              <w:gridCol w:w="4656"/>
            </w:tblGrid>
            <w:tr w:rsidR="004C770F">
              <w:trPr>
                <w:trHeight w:val="357"/>
                <w:jc w:val="center"/>
              </w:trPr>
              <w:tc>
                <w:tcPr>
                  <w:tcW w:w="5300" w:type="dxa"/>
                  <w:shd w:val="clear" w:color="auto" w:fill="auto"/>
                  <w:vAlign w:val="center"/>
                </w:tcPr>
                <w:p w:rsidR="004C770F" w:rsidRDefault="004C770F">
                  <w:pPr>
                    <w:jc w:val="center"/>
                  </w:pPr>
                  <w:r>
                    <w:rPr>
                      <w:b/>
                    </w:rPr>
                    <w:t>Furnizorul/Prestatorul de bunuri/servicii</w:t>
                  </w:r>
                </w:p>
              </w:tc>
              <w:tc>
                <w:tcPr>
                  <w:tcW w:w="4656" w:type="dxa"/>
                  <w:shd w:val="clear" w:color="auto" w:fill="auto"/>
                  <w:vAlign w:val="center"/>
                </w:tcPr>
                <w:p w:rsidR="004C770F" w:rsidRDefault="004C770F">
                  <w:pPr>
                    <w:jc w:val="center"/>
                  </w:pPr>
                  <w:r>
                    <w:rPr>
                      <w:b/>
                    </w:rPr>
                    <w:t>Cumpărătorul/Beneficiarul</w:t>
                  </w:r>
                </w:p>
              </w:tc>
            </w:tr>
            <w:tr w:rsidR="004C770F">
              <w:trPr>
                <w:trHeight w:val="357"/>
                <w:jc w:val="center"/>
              </w:trPr>
              <w:tc>
                <w:tcPr>
                  <w:tcW w:w="5300"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c>
                <w:tcPr>
                  <w:tcW w:w="4656"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pPr>
                  <w:r>
                    <w:rPr>
                      <w:b/>
                    </w:rPr>
                    <w:t xml:space="preserve">  </w:t>
                  </w:r>
                </w:p>
              </w:tc>
            </w:tr>
          </w:tbl>
          <w:p w:rsidR="004C770F" w:rsidRDefault="004C770F">
            <w:pPr>
              <w:jc w:val="both"/>
            </w:pPr>
          </w:p>
          <w:p w:rsidR="004C770F" w:rsidRDefault="004C770F">
            <w:pPr>
              <w:ind w:firstLine="567"/>
              <w:jc w:val="both"/>
            </w:pPr>
          </w:p>
          <w:p w:rsidR="004C770F" w:rsidRDefault="004C770F">
            <w:pPr>
              <w:tabs>
                <w:tab w:val="left" w:pos="2295"/>
              </w:tabs>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jc w:val="right"/>
            </w:pPr>
            <w:r>
              <w:t>Anexa nr. 2</w:t>
            </w:r>
          </w:p>
          <w:p w:rsidR="004C770F" w:rsidRDefault="004C770F">
            <w:pPr>
              <w:jc w:val="right"/>
            </w:pPr>
            <w:r>
              <w:rPr>
                <w:lang w:val="it-IT"/>
              </w:rPr>
              <w:t>la contractul nr.__________</w:t>
            </w:r>
          </w:p>
          <w:p w:rsidR="004C770F" w:rsidRDefault="004C770F">
            <w:pPr>
              <w:jc w:val="right"/>
            </w:pPr>
            <w:r>
              <w:rPr>
                <w:lang w:val="it-IT"/>
              </w:rPr>
              <w:t>din “____” ________ 20___</w:t>
            </w:r>
          </w:p>
          <w:p w:rsidR="004C770F" w:rsidRDefault="004C770F">
            <w:pPr>
              <w:keepNext/>
              <w:keepLines/>
              <w:spacing w:before="200"/>
              <w:ind w:firstLine="567"/>
              <w:jc w:val="both"/>
              <w:rPr>
                <w:lang w:val="it-IT"/>
              </w:rPr>
            </w:pPr>
          </w:p>
          <w:p w:rsidR="004C770F" w:rsidRDefault="004C770F">
            <w:pPr>
              <w:ind w:firstLine="567"/>
              <w:jc w:val="center"/>
            </w:pPr>
            <w:r>
              <w:rPr>
                <w:lang w:val="it-IT"/>
              </w:rPr>
              <w:t>SPECIFICAŢII DE PREŢ</w:t>
            </w:r>
            <w:r>
              <w:t xml:space="preserve"> - </w:t>
            </w:r>
            <w:r>
              <w:rPr>
                <w:lang w:val="it-IT"/>
              </w:rPr>
              <w:t>conform datelor din anexa nr. 23</w:t>
            </w:r>
          </w:p>
          <w:p w:rsidR="004C770F" w:rsidRDefault="004C770F">
            <w:pPr>
              <w:keepNext/>
              <w:keepLines/>
              <w:spacing w:before="200"/>
              <w:ind w:firstLine="567"/>
              <w:jc w:val="both"/>
              <w:rPr>
                <w:lang w:val="it-IT"/>
              </w:rPr>
            </w:pPr>
          </w:p>
          <w:p w:rsidR="004C770F" w:rsidRDefault="004C770F">
            <w:pPr>
              <w:keepNext/>
              <w:keepLines/>
              <w:spacing w:before="200"/>
              <w:ind w:firstLine="567"/>
              <w:jc w:val="both"/>
              <w:rPr>
                <w:lang w:val="it-IT"/>
              </w:rPr>
            </w:pPr>
          </w:p>
          <w:tbl>
            <w:tblPr>
              <w:tblW w:w="0" w:type="auto"/>
              <w:jc w:val="center"/>
              <w:tblLayout w:type="fixed"/>
              <w:tblLook w:val="0000" w:firstRow="0" w:lastRow="0" w:firstColumn="0" w:lastColumn="0" w:noHBand="0" w:noVBand="0"/>
            </w:tblPr>
            <w:tblGrid>
              <w:gridCol w:w="5163"/>
              <w:gridCol w:w="4926"/>
            </w:tblGrid>
            <w:tr w:rsidR="004C770F">
              <w:trPr>
                <w:trHeight w:val="713"/>
                <w:jc w:val="center"/>
              </w:trPr>
              <w:tc>
                <w:tcPr>
                  <w:tcW w:w="5163" w:type="dxa"/>
                  <w:shd w:val="clear" w:color="auto" w:fill="auto"/>
                  <w:vAlign w:val="center"/>
                </w:tcPr>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tc>
              <w:tc>
                <w:tcPr>
                  <w:tcW w:w="4926" w:type="dxa"/>
                  <w:shd w:val="clear" w:color="auto" w:fill="auto"/>
                  <w:vAlign w:val="center"/>
                </w:tcPr>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tc>
            </w:tr>
          </w:tbl>
          <w:p w:rsidR="004C770F" w:rsidRDefault="004C770F">
            <w:pPr>
              <w:pStyle w:val="10"/>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301"/>
              <w:gridCol w:w="4656"/>
            </w:tblGrid>
            <w:tr w:rsidR="004C770F">
              <w:trPr>
                <w:trHeight w:val="357"/>
                <w:jc w:val="center"/>
              </w:trPr>
              <w:tc>
                <w:tcPr>
                  <w:tcW w:w="5300" w:type="dxa"/>
                  <w:shd w:val="clear" w:color="auto" w:fill="auto"/>
                  <w:vAlign w:val="center"/>
                </w:tcPr>
                <w:p w:rsidR="004C770F" w:rsidRDefault="004C770F">
                  <w:pPr>
                    <w:jc w:val="center"/>
                  </w:pPr>
                  <w:r>
                    <w:rPr>
                      <w:b/>
                    </w:rPr>
                    <w:t>Furnizorul/Prestatorul de bunuri/servicii</w:t>
                  </w:r>
                </w:p>
              </w:tc>
              <w:tc>
                <w:tcPr>
                  <w:tcW w:w="4656" w:type="dxa"/>
                  <w:shd w:val="clear" w:color="auto" w:fill="auto"/>
                  <w:vAlign w:val="center"/>
                </w:tcPr>
                <w:p w:rsidR="004C770F" w:rsidRDefault="004C770F">
                  <w:pPr>
                    <w:jc w:val="center"/>
                  </w:pPr>
                  <w:r>
                    <w:rPr>
                      <w:b/>
                    </w:rPr>
                    <w:t>Cumpărătorul/Beneficiarul</w:t>
                  </w:r>
                </w:p>
              </w:tc>
            </w:tr>
            <w:tr w:rsidR="004C770F">
              <w:trPr>
                <w:trHeight w:val="357"/>
                <w:jc w:val="center"/>
              </w:trPr>
              <w:tc>
                <w:tcPr>
                  <w:tcW w:w="5300"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c>
                <w:tcPr>
                  <w:tcW w:w="4656"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r>
          </w:tbl>
          <w:p w:rsidR="004C770F" w:rsidRDefault="004C770F">
            <w:pPr>
              <w:jc w:val="both"/>
            </w:pPr>
          </w:p>
          <w:p w:rsidR="004C770F" w:rsidRDefault="004C770F">
            <w:pPr>
              <w:tabs>
                <w:tab w:val="left" w:pos="2295"/>
              </w:tabs>
              <w:jc w:val="both"/>
            </w:pPr>
          </w:p>
          <w:p w:rsidR="004C770F" w:rsidRDefault="004C770F">
            <w:pPr>
              <w:ind w:right="23"/>
              <w:jc w:val="center"/>
            </w:pPr>
          </w:p>
          <w:p w:rsidR="004C770F" w:rsidRDefault="004C770F">
            <w:pPr>
              <w:ind w:right="23"/>
              <w:jc w:val="center"/>
              <w:rPr>
                <w:color w:val="000000"/>
                <w:w w:val="90"/>
              </w:rPr>
            </w:pPr>
          </w:p>
          <w:p w:rsidR="004C770F" w:rsidRDefault="004C770F">
            <w:pPr>
              <w:ind w:right="23"/>
              <w:jc w:val="center"/>
              <w:rPr>
                <w:color w:val="000000"/>
                <w:w w:val="90"/>
              </w:rPr>
            </w:pPr>
          </w:p>
          <w:p w:rsidR="004C770F" w:rsidRDefault="004C770F">
            <w:pPr>
              <w:ind w:right="23"/>
              <w:jc w:val="center"/>
              <w:rPr>
                <w:color w:val="000000"/>
                <w:w w:val="90"/>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 25</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ind w:right="23"/>
              <w:jc w:val="center"/>
              <w:rPr>
                <w:color w:val="000000"/>
                <w:w w:val="90"/>
              </w:rPr>
            </w:pPr>
          </w:p>
          <w:p w:rsidR="004C770F" w:rsidRDefault="004C770F">
            <w:pPr>
              <w:ind w:right="23"/>
              <w:jc w:val="center"/>
              <w:rPr>
                <w:color w:val="000000"/>
                <w:w w:val="90"/>
              </w:rPr>
            </w:pPr>
          </w:p>
          <w:tbl>
            <w:tblPr>
              <w:tblW w:w="0" w:type="auto"/>
              <w:tblLayout w:type="fixed"/>
              <w:tblLook w:val="0000" w:firstRow="0" w:lastRow="0" w:firstColumn="0" w:lastColumn="0" w:noHBand="0" w:noVBand="0"/>
            </w:tblPr>
            <w:tblGrid>
              <w:gridCol w:w="5179"/>
              <w:gridCol w:w="4567"/>
            </w:tblGrid>
            <w:tr w:rsidR="004C770F">
              <w:tc>
                <w:tcPr>
                  <w:tcW w:w="9746" w:type="dxa"/>
                  <w:gridSpan w:val="2"/>
                  <w:shd w:val="clear" w:color="auto" w:fill="auto"/>
                </w:tcPr>
                <w:p w:rsidR="004C770F" w:rsidRDefault="004C770F">
                  <w:pPr>
                    <w:jc w:val="center"/>
                  </w:pPr>
                  <w:bookmarkStart w:id="117" w:name="_Hlk77771456"/>
                  <w:r>
                    <w:rPr>
                      <w:b/>
                      <w:bCs/>
                      <w:caps/>
                    </w:rPr>
                    <w:t>ACORD ADIȚIONAL</w:t>
                  </w:r>
                  <w:r>
                    <w:rPr>
                      <w:b/>
                      <w:bCs/>
                    </w:rPr>
                    <w:t xml:space="preserve"> </w:t>
                  </w:r>
                  <w:bookmarkEnd w:id="117"/>
                  <w:r>
                    <w:rPr>
                      <w:b/>
                      <w:bCs/>
                    </w:rPr>
                    <w:t>Nr.______</w:t>
                  </w:r>
                </w:p>
                <w:p w:rsidR="004C770F" w:rsidRDefault="004C770F">
                  <w:pPr>
                    <w:jc w:val="center"/>
                  </w:pPr>
                </w:p>
                <w:p w:rsidR="004C770F" w:rsidRDefault="004C770F">
                  <w:pPr>
                    <w:jc w:val="center"/>
                  </w:pPr>
                  <w:r>
                    <w:t>la contractul Nr.</w:t>
                  </w:r>
                  <w:r>
                    <w:rPr>
                      <w:rFonts w:eastAsia="Calibri"/>
                    </w:rPr>
                    <w:t>________</w:t>
                  </w:r>
                  <w:r>
                    <w:t>din ”__„_________ 20___</w:t>
                  </w:r>
                </w:p>
                <w:p w:rsidR="004C770F" w:rsidRDefault="004C770F"/>
                <w:p w:rsidR="004C770F" w:rsidRDefault="004C770F"/>
              </w:tc>
            </w:tr>
            <w:tr w:rsidR="004C770F">
              <w:tc>
                <w:tcPr>
                  <w:tcW w:w="9746" w:type="dxa"/>
                  <w:gridSpan w:val="2"/>
                  <w:shd w:val="clear" w:color="auto" w:fill="auto"/>
                </w:tcPr>
                <w:p w:rsidR="004C770F" w:rsidRDefault="004C770F">
                  <w:pPr>
                    <w:pStyle w:val="af6"/>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C770F" w:rsidRDefault="004C770F">
                  <w:pPr>
                    <w:pStyle w:val="af6"/>
                    <w:ind w:firstLine="0"/>
                    <w:rPr>
                      <w:sz w:val="24"/>
                      <w:szCs w:val="24"/>
                    </w:rPr>
                  </w:pPr>
                </w:p>
                <w:p w:rsidR="004C770F" w:rsidRDefault="004C770F">
                  <w:pPr>
                    <w:pStyle w:val="af6"/>
                    <w:ind w:firstLine="0"/>
                  </w:pPr>
                  <w:r>
                    <w:rPr>
                      <w:sz w:val="24"/>
                      <w:szCs w:val="24"/>
                    </w:rPr>
                    <w:t>Prezentul acord se încheie ca urmare a deciziei grupului de lucru pentru achiziții nr._____ din ______________  20____.</w:t>
                  </w:r>
                </w:p>
                <w:p w:rsidR="004C770F" w:rsidRDefault="004C770F">
                  <w:pPr>
                    <w:pStyle w:val="af6"/>
                    <w:ind w:firstLine="0"/>
                    <w:rPr>
                      <w:sz w:val="24"/>
                      <w:szCs w:val="24"/>
                    </w:rPr>
                  </w:pPr>
                </w:p>
                <w:p w:rsidR="004C770F" w:rsidRDefault="004C770F">
                  <w:pPr>
                    <w:pStyle w:val="af6"/>
                    <w:ind w:firstLine="0"/>
                  </w:pPr>
                  <w:r>
                    <w:rPr>
                      <w:sz w:val="24"/>
                      <w:szCs w:val="24"/>
                    </w:rPr>
                    <w:t>Orice modificare aplicată prin prezentul acord este obligatorie pentru fiecare parte din Contract, celelalte prevederi nemodificate rămânând obligatorii în continuare.</w:t>
                  </w:r>
                </w:p>
                <w:p w:rsidR="004C770F" w:rsidRDefault="004C770F">
                  <w:pPr>
                    <w:pStyle w:val="18"/>
                    <w:tabs>
                      <w:tab w:val="right" w:pos="10205"/>
                    </w:tabs>
                    <w:ind w:firstLine="0"/>
                    <w:jc w:val="left"/>
                    <w:rPr>
                      <w:lang w:val="ro-RO"/>
                    </w:rPr>
                  </w:pPr>
                </w:p>
                <w:p w:rsidR="004C770F" w:rsidRDefault="004C770F">
                  <w:pPr>
                    <w:pStyle w:val="af6"/>
                    <w:ind w:right="-1" w:firstLine="0"/>
                  </w:pPr>
                  <w:r>
                    <w:rPr>
                      <w:sz w:val="24"/>
                      <w:szCs w:val="24"/>
                    </w:rPr>
                    <w:lastRenderedPageBreak/>
                    <w:t>Prin prezentul acord, în Contract se aplică următoarele modificări:</w:t>
                  </w:r>
                </w:p>
                <w:p w:rsidR="004C770F" w:rsidRDefault="004C770F">
                  <w:pPr>
                    <w:pStyle w:val="10"/>
                    <w:numPr>
                      <w:ilvl w:val="0"/>
                      <w:numId w:val="2"/>
                    </w:numPr>
                    <w:ind w:left="743" w:firstLine="0"/>
                  </w:pPr>
                  <w:r>
                    <w:rPr>
                      <w:lang w:val="ro-RO"/>
                    </w:rPr>
                    <w:t>_________________________________________________________________________</w:t>
                  </w:r>
                </w:p>
                <w:p w:rsidR="004C770F" w:rsidRDefault="004C770F">
                  <w:pPr>
                    <w:tabs>
                      <w:tab w:val="right" w:pos="10205"/>
                    </w:tabs>
                    <w:ind w:left="1134" w:right="-1"/>
                  </w:pPr>
                </w:p>
                <w:p w:rsidR="004C770F" w:rsidRDefault="004C770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C770F" w:rsidRDefault="004C770F">
                  <w:pPr>
                    <w:pStyle w:val="2"/>
                    <w:rPr>
                      <w:rFonts w:ascii="Times New Roman" w:hAnsi="Times New Roman" w:cs="Times New Roman"/>
                      <w:b w:val="0"/>
                      <w:bCs w:val="0"/>
                      <w:szCs w:val="24"/>
                    </w:rPr>
                  </w:pPr>
                </w:p>
                <w:p w:rsidR="004C770F" w:rsidRDefault="004C770F"/>
                <w:p w:rsidR="004C770F" w:rsidRDefault="004C770F"/>
                <w:p w:rsidR="004C770F" w:rsidRDefault="004C770F"/>
                <w:p w:rsidR="004C770F" w:rsidRDefault="004C770F"/>
                <w:p w:rsidR="004C770F" w:rsidRDefault="004C770F">
                  <w:pPr>
                    <w:pStyle w:val="10"/>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073"/>
                    <w:gridCol w:w="4457"/>
                  </w:tblGrid>
                  <w:tr w:rsidR="004C770F">
                    <w:trPr>
                      <w:trHeight w:val="357"/>
                      <w:jc w:val="center"/>
                    </w:trPr>
                    <w:tc>
                      <w:tcPr>
                        <w:tcW w:w="5073" w:type="dxa"/>
                        <w:shd w:val="clear" w:color="auto" w:fill="auto"/>
                        <w:vAlign w:val="center"/>
                      </w:tcPr>
                      <w:p w:rsidR="004C770F" w:rsidRDefault="004C770F">
                        <w:pPr>
                          <w:jc w:val="center"/>
                        </w:pPr>
                        <w:r>
                          <w:rPr>
                            <w:b/>
                          </w:rPr>
                          <w:t>Furnizorul/Prestatorul de bunuri/servicii</w:t>
                        </w:r>
                      </w:p>
                    </w:tc>
                    <w:tc>
                      <w:tcPr>
                        <w:tcW w:w="4457" w:type="dxa"/>
                        <w:shd w:val="clear" w:color="auto" w:fill="auto"/>
                        <w:vAlign w:val="center"/>
                      </w:tcPr>
                      <w:p w:rsidR="004C770F" w:rsidRDefault="004C770F">
                        <w:pPr>
                          <w:jc w:val="center"/>
                        </w:pPr>
                        <w:r>
                          <w:rPr>
                            <w:b/>
                          </w:rPr>
                          <w:t>Cumpărătorul/Beneficiarul</w:t>
                        </w:r>
                      </w:p>
                    </w:tc>
                  </w:tr>
                  <w:tr w:rsidR="004C770F">
                    <w:trPr>
                      <w:trHeight w:val="357"/>
                      <w:jc w:val="center"/>
                    </w:trPr>
                    <w:tc>
                      <w:tcPr>
                        <w:tcW w:w="5073"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pPr>
                        <w:r>
                          <w:rPr>
                            <w:b/>
                          </w:rPr>
                          <w:t xml:space="preserve">    </w:t>
                        </w:r>
                      </w:p>
                    </w:tc>
                    <w:tc>
                      <w:tcPr>
                        <w:tcW w:w="4457"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pPr>
                        <w:r>
                          <w:rPr>
                            <w:b/>
                          </w:rPr>
                          <w:t xml:space="preserve">  </w:t>
                        </w:r>
                      </w:p>
                    </w:tc>
                  </w:tr>
                </w:tbl>
                <w:p w:rsidR="004C770F" w:rsidRDefault="004C770F"/>
                <w:p w:rsidR="004C770F" w:rsidRDefault="004C770F"/>
              </w:tc>
            </w:tr>
            <w:tr w:rsidR="004C770F">
              <w:trPr>
                <w:trHeight w:val="357"/>
              </w:trPr>
              <w:tc>
                <w:tcPr>
                  <w:tcW w:w="5179" w:type="dxa"/>
                  <w:shd w:val="clear" w:color="auto" w:fill="auto"/>
                </w:tcPr>
                <w:p w:rsidR="004C770F" w:rsidRDefault="004C770F">
                  <w:pPr>
                    <w:jc w:val="center"/>
                  </w:pPr>
                </w:p>
              </w:tc>
              <w:tc>
                <w:tcPr>
                  <w:tcW w:w="4567" w:type="dxa"/>
                  <w:shd w:val="clear" w:color="auto" w:fill="auto"/>
                </w:tcPr>
                <w:p w:rsidR="004C770F" w:rsidRDefault="004C770F">
                  <w:pPr>
                    <w:jc w:val="center"/>
                  </w:pPr>
                </w:p>
                <w:p w:rsidR="004C770F" w:rsidRDefault="004C770F">
                  <w:pPr>
                    <w:jc w:val="center"/>
                  </w:pPr>
                </w:p>
                <w:p w:rsidR="004C770F" w:rsidRDefault="004C770F">
                  <w:pPr>
                    <w:jc w:val="center"/>
                  </w:pPr>
                </w:p>
                <w:p w:rsidR="004C770F" w:rsidRDefault="004C770F">
                  <w:pPr>
                    <w:jc w:val="center"/>
                  </w:pPr>
                </w:p>
                <w:p w:rsidR="004C770F" w:rsidRDefault="004C770F">
                  <w:pPr>
                    <w:jc w:val="center"/>
                  </w:pPr>
                </w:p>
                <w:p w:rsidR="004C770F" w:rsidRDefault="004C770F">
                  <w:pPr>
                    <w:jc w:val="center"/>
                  </w:pPr>
                </w:p>
                <w:p w:rsidR="004C770F" w:rsidRDefault="004C770F">
                  <w:pPr>
                    <w:jc w:val="center"/>
                  </w:pPr>
                </w:p>
              </w:tc>
            </w:tr>
            <w:tr w:rsidR="004C770F">
              <w:trPr>
                <w:trHeight w:val="1759"/>
              </w:trPr>
              <w:tc>
                <w:tcPr>
                  <w:tcW w:w="5179" w:type="dxa"/>
                  <w:shd w:val="clear" w:color="auto" w:fill="auto"/>
                </w:tcPr>
                <w:p w:rsidR="004C770F" w:rsidRDefault="004C770F">
                  <w:pPr>
                    <w:jc w:val="center"/>
                  </w:pPr>
                </w:p>
              </w:tc>
              <w:tc>
                <w:tcPr>
                  <w:tcW w:w="4567" w:type="dxa"/>
                  <w:shd w:val="clear" w:color="auto" w:fill="auto"/>
                </w:tcPr>
                <w:p w:rsidR="004C770F" w:rsidRDefault="004C770F">
                  <w:pPr>
                    <w:jc w:val="right"/>
                  </w:pPr>
                  <w:r>
                    <w:rPr>
                      <w:lang w:val="it-IT"/>
                    </w:rPr>
                    <w:t>Anexa nr. 26</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jc w:val="center"/>
                  </w:pPr>
                </w:p>
              </w:tc>
            </w:tr>
          </w:tbl>
          <w:p w:rsidR="004C770F" w:rsidRDefault="004C770F">
            <w:pPr>
              <w:ind w:right="23"/>
              <w:jc w:val="center"/>
            </w:pPr>
            <w:r>
              <w:rPr>
                <w:b/>
                <w:bCs/>
              </w:rPr>
              <w:t>ACORD-CADRU</w:t>
            </w:r>
            <w:bookmarkStart w:id="118" w:name="_Hlk77771474"/>
            <w:bookmarkEnd w:id="118"/>
          </w:p>
          <w:p w:rsidR="004C770F" w:rsidRDefault="004C770F">
            <w:pPr>
              <w:ind w:right="23"/>
              <w:jc w:val="center"/>
            </w:pPr>
            <w:r>
              <w:t>nr. ________ data ___________</w:t>
            </w:r>
          </w:p>
          <w:p w:rsidR="004C770F" w:rsidRDefault="004C770F">
            <w:pPr>
              <w:ind w:right="23"/>
              <w:jc w:val="center"/>
            </w:pPr>
          </w:p>
          <w:p w:rsidR="004C770F" w:rsidRDefault="004C770F">
            <w:pPr>
              <w:ind w:left="720" w:right="-540"/>
              <w:jc w:val="both"/>
            </w:pPr>
            <w:r>
              <w:rPr>
                <w:b/>
                <w:bCs/>
              </w:rPr>
              <w:t>1. Părţile acordului-cadru</w:t>
            </w:r>
          </w:p>
          <w:p w:rsidR="004C770F" w:rsidRDefault="004C770F">
            <w:pPr>
              <w:ind w:left="1140" w:right="-540"/>
              <w:jc w:val="both"/>
            </w:pPr>
          </w:p>
          <w:p w:rsidR="004C770F" w:rsidRDefault="004C770F">
            <w:pPr>
              <w:jc w:val="both"/>
            </w:pPr>
            <w:r>
              <w:tab/>
              <w:t>În temeiul Legii nr. 131/2015 privind achizițiile publice, cu modificările ulterioare, s-a încheiat prezentul acord-cadru,</w:t>
            </w:r>
          </w:p>
          <w:p w:rsidR="004C770F" w:rsidRDefault="004C770F">
            <w:pPr>
              <w:jc w:val="both"/>
            </w:pPr>
          </w:p>
          <w:p w:rsidR="004C770F" w:rsidRDefault="004C770F">
            <w:pPr>
              <w:jc w:val="both"/>
            </w:pPr>
            <w:r>
              <w:t xml:space="preserve">    între</w:t>
            </w:r>
          </w:p>
          <w:p w:rsidR="004C770F" w:rsidRDefault="004C770F">
            <w:pPr>
              <w:jc w:val="both"/>
            </w:pPr>
          </w:p>
          <w:p w:rsidR="004C770F" w:rsidRDefault="004C770F">
            <w:pPr>
              <w:jc w:val="both"/>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4C770F" w:rsidRDefault="004C770F">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4C770F" w:rsidRDefault="004C770F">
            <w:pPr>
              <w:jc w:val="both"/>
            </w:pPr>
          </w:p>
          <w:p w:rsidR="004C770F" w:rsidRDefault="004C770F">
            <w:pPr>
              <w:ind w:left="710"/>
              <w:jc w:val="both"/>
            </w:pPr>
            <w:r>
              <w:rPr>
                <w:b/>
                <w:bCs/>
              </w:rPr>
              <w:lastRenderedPageBreak/>
              <w:t>2. Scopul acordului-cadru</w:t>
            </w:r>
          </w:p>
          <w:p w:rsidR="004C770F" w:rsidRDefault="004C770F">
            <w:pPr>
              <w:jc w:val="both"/>
            </w:pPr>
          </w:p>
          <w:p w:rsidR="004C770F" w:rsidRDefault="004C770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C770F" w:rsidRDefault="004C770F">
            <w:pPr>
              <w:jc w:val="both"/>
            </w:pPr>
          </w:p>
          <w:p w:rsidR="004C770F" w:rsidRDefault="004C770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C770F" w:rsidRDefault="004C770F">
            <w:pPr>
              <w:jc w:val="both"/>
            </w:pPr>
          </w:p>
          <w:p w:rsidR="004C770F" w:rsidRDefault="004C770F">
            <w:pPr>
              <w:ind w:left="710"/>
              <w:jc w:val="both"/>
            </w:pPr>
            <w:r>
              <w:rPr>
                <w:b/>
                <w:bCs/>
              </w:rPr>
              <w:t>3. Durata acordului-cadru</w:t>
            </w:r>
          </w:p>
          <w:p w:rsidR="004C770F" w:rsidRDefault="004C770F">
            <w:pPr>
              <w:jc w:val="both"/>
            </w:pPr>
          </w:p>
          <w:p w:rsidR="004C770F" w:rsidRDefault="004C770F">
            <w:pPr>
              <w:jc w:val="both"/>
            </w:pPr>
            <w:r>
              <w:t>3.1  Durata prezentului acord-cadru este de ....... ani şi ……………. de luni, începînd de la data semnării.</w:t>
            </w:r>
          </w:p>
          <w:p w:rsidR="004C770F" w:rsidRDefault="004C770F">
            <w:pPr>
              <w:jc w:val="both"/>
            </w:pPr>
          </w:p>
          <w:p w:rsidR="004C770F" w:rsidRDefault="004C770F">
            <w:pPr>
              <w:ind w:left="568"/>
              <w:jc w:val="both"/>
            </w:pPr>
            <w:r>
              <w:rPr>
                <w:b/>
                <w:bCs/>
              </w:rPr>
              <w:t>4.  Obligaţiile promitentului – furnizor/prestator</w:t>
            </w:r>
          </w:p>
          <w:p w:rsidR="004C770F" w:rsidRDefault="004C770F">
            <w:pPr>
              <w:jc w:val="both"/>
              <w:rPr>
                <w:i/>
                <w:iCs/>
              </w:rPr>
            </w:pPr>
          </w:p>
          <w:p w:rsidR="004C770F" w:rsidRDefault="004C770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C770F" w:rsidRDefault="004C770F">
            <w:pPr>
              <w:jc w:val="both"/>
            </w:pPr>
            <w:r>
              <w:t>4.2 Promitenții furnizori/prestatori se obligă să nu transfere, nici total și nici parţial, obligaţiile asumate prin prezentul acord-cadru.</w:t>
            </w:r>
          </w:p>
          <w:p w:rsidR="004C770F" w:rsidRDefault="004C770F">
            <w:pPr>
              <w:jc w:val="both"/>
              <w:rPr>
                <w:i/>
                <w:iCs/>
              </w:rPr>
            </w:pPr>
          </w:p>
          <w:p w:rsidR="004C770F" w:rsidRDefault="004C770F">
            <w:pPr>
              <w:ind w:left="568"/>
              <w:jc w:val="both"/>
            </w:pPr>
            <w:r>
              <w:rPr>
                <w:b/>
                <w:bCs/>
              </w:rPr>
              <w:t>5. Obligaţiile promitentului-achizitor</w:t>
            </w:r>
          </w:p>
          <w:p w:rsidR="004C770F" w:rsidRDefault="004C770F">
            <w:pPr>
              <w:jc w:val="both"/>
            </w:pPr>
          </w:p>
          <w:p w:rsidR="004C770F" w:rsidRDefault="004C770F">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C770F" w:rsidRDefault="004C770F">
            <w:pPr>
              <w:jc w:val="both"/>
            </w:pPr>
          </w:p>
          <w:p w:rsidR="004C770F" w:rsidRDefault="004C770F">
            <w:pPr>
              <w:ind w:left="426"/>
            </w:pPr>
            <w:r>
              <w:rPr>
                <w:b/>
                <w:bCs/>
              </w:rPr>
              <w:t xml:space="preserve"> 6. Rezoluțiune unilaterală</w:t>
            </w:r>
          </w:p>
          <w:p w:rsidR="004C770F" w:rsidRDefault="004C770F">
            <w:pPr>
              <w:ind w:left="660"/>
              <w:jc w:val="both"/>
            </w:pPr>
          </w:p>
          <w:p w:rsidR="004C770F" w:rsidRDefault="004C770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4C770F" w:rsidRDefault="004C770F">
            <w:pPr>
              <w:jc w:val="both"/>
            </w:pPr>
            <w:r>
              <w:t>6.2. Rezoluțiunea unilaterală determină încetarea efectelor juridice a acordului cadru cu condiția ca promitentul achizitor să anunţe în scris  promitentul – furnizor/prestator cu 10 zile înainte de data încetării acestuia.</w:t>
            </w:r>
          </w:p>
          <w:p w:rsidR="004C770F" w:rsidRDefault="004C770F">
            <w:pPr>
              <w:ind w:firstLine="720"/>
              <w:jc w:val="both"/>
            </w:pPr>
          </w:p>
          <w:p w:rsidR="004C770F" w:rsidRDefault="004C770F">
            <w:pPr>
              <w:pStyle w:val="10"/>
              <w:numPr>
                <w:ilvl w:val="0"/>
                <w:numId w:val="20"/>
              </w:numPr>
              <w:tabs>
                <w:tab w:val="clear" w:pos="1134"/>
                <w:tab w:val="left" w:pos="739"/>
                <w:tab w:val="left" w:pos="1131"/>
                <w:tab w:val="left" w:pos="1326"/>
              </w:tabs>
              <w:ind w:left="0" w:firstLine="97"/>
            </w:pPr>
            <w:r>
              <w:rPr>
                <w:b/>
                <w:bCs/>
              </w:rPr>
              <w:t>Documentele acordului cadru:</w:t>
            </w:r>
          </w:p>
          <w:p w:rsidR="004C770F" w:rsidRDefault="004C770F">
            <w:pPr>
              <w:ind w:left="660"/>
              <w:jc w:val="both"/>
            </w:pPr>
          </w:p>
          <w:p w:rsidR="004C770F" w:rsidRDefault="004C770F">
            <w:pPr>
              <w:jc w:val="both"/>
            </w:pPr>
            <w:r>
              <w:rPr>
                <w:iCs/>
              </w:rPr>
              <w:t>a) propunerea tehnică;</w:t>
            </w:r>
          </w:p>
          <w:p w:rsidR="004C770F" w:rsidRDefault="004C770F">
            <w:pPr>
              <w:jc w:val="both"/>
            </w:pPr>
            <w:r>
              <w:t>b) propunerea financiară;</w:t>
            </w:r>
          </w:p>
          <w:p w:rsidR="004C770F" w:rsidRDefault="004C770F">
            <w:pPr>
              <w:jc w:val="both"/>
            </w:pPr>
            <w:r>
              <w:t>c) caietul de sarcini, după caz;</w:t>
            </w:r>
          </w:p>
          <w:p w:rsidR="004C770F" w:rsidRDefault="004C770F">
            <w:pPr>
              <w:jc w:val="both"/>
            </w:pPr>
            <w:r>
              <w:t>d) alte anexe, după caz.</w:t>
            </w:r>
          </w:p>
          <w:p w:rsidR="004C770F" w:rsidRDefault="004C770F">
            <w:pPr>
              <w:jc w:val="both"/>
            </w:pPr>
          </w:p>
          <w:p w:rsidR="004C770F" w:rsidRDefault="004C770F">
            <w:pPr>
              <w:ind w:left="426"/>
            </w:pPr>
            <w:r>
              <w:rPr>
                <w:b/>
                <w:bCs/>
              </w:rPr>
              <w:t>8. Încetarea acordului - cadru</w:t>
            </w:r>
          </w:p>
          <w:p w:rsidR="004C770F" w:rsidRDefault="004C770F">
            <w:pPr>
              <w:jc w:val="both"/>
              <w:rPr>
                <w:b/>
                <w:bCs/>
              </w:rPr>
            </w:pPr>
          </w:p>
          <w:p w:rsidR="004C770F" w:rsidRDefault="004C770F">
            <w:pPr>
              <w:jc w:val="both"/>
            </w:pPr>
            <w:r>
              <w:t>8.1 - (1) Prezentul acord - cadru încetează de drept:</w:t>
            </w:r>
          </w:p>
          <w:p w:rsidR="004C770F" w:rsidRDefault="004C770F">
            <w:pPr>
              <w:jc w:val="both"/>
            </w:pPr>
            <w:r>
              <w:lastRenderedPageBreak/>
              <w:t>- prin ajungerea la termen;</w:t>
            </w:r>
          </w:p>
          <w:p w:rsidR="004C770F" w:rsidRDefault="004C770F">
            <w:pPr>
              <w:jc w:val="both"/>
            </w:pPr>
            <w:r>
              <w:t xml:space="preserve">          (2)Acordul - cadru poate înceta şi în următoarele cazuri:</w:t>
            </w:r>
          </w:p>
          <w:p w:rsidR="004C770F" w:rsidRDefault="004C770F">
            <w:pPr>
              <w:jc w:val="both"/>
            </w:pPr>
            <w:r>
              <w:t>- prin acordul de voinţă al părţilor ;</w:t>
            </w:r>
          </w:p>
          <w:p w:rsidR="004C770F" w:rsidRDefault="004C770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4C770F" w:rsidRDefault="004C770F">
            <w:pPr>
              <w:jc w:val="both"/>
            </w:pPr>
          </w:p>
          <w:p w:rsidR="004C770F" w:rsidRDefault="004C770F">
            <w:pPr>
              <w:jc w:val="both"/>
            </w:pPr>
            <w:r>
              <w:t>CLAUZE APLICABILE CONTRACTELOR SUBSECVENTE</w:t>
            </w:r>
          </w:p>
          <w:p w:rsidR="004C770F" w:rsidRDefault="004C770F">
            <w:pPr>
              <w:jc w:val="both"/>
            </w:pPr>
          </w:p>
          <w:p w:rsidR="004C770F" w:rsidRDefault="004C770F">
            <w:pPr>
              <w:ind w:left="710"/>
              <w:jc w:val="both"/>
            </w:pPr>
            <w:r>
              <w:rPr>
                <w:b/>
                <w:bCs/>
              </w:rPr>
              <w:t xml:space="preserve">9. Executarea contractelor subsecvente </w:t>
            </w:r>
          </w:p>
          <w:p w:rsidR="004C770F" w:rsidRDefault="004C770F">
            <w:pPr>
              <w:ind w:left="710"/>
              <w:jc w:val="both"/>
              <w:rPr>
                <w:b/>
                <w:bCs/>
              </w:rPr>
            </w:pPr>
          </w:p>
          <w:p w:rsidR="004C770F" w:rsidRDefault="004C770F">
            <w:pPr>
              <w:jc w:val="both"/>
            </w:pPr>
            <w:r>
              <w:t>9.1 Executarea contractelor subsecvente va începe din momentul încheierii acestora.</w:t>
            </w:r>
          </w:p>
          <w:p w:rsidR="004C770F" w:rsidRDefault="004C770F">
            <w:pPr>
              <w:jc w:val="both"/>
            </w:pPr>
            <w:r>
              <w:t>9.2 Furnizorul/Prestatorul are obligaţia de a începe livrarea bunurilor/prestarea serviciilor în timpul cel mai scurt rezonabil posibil de la primirea comenzii;</w:t>
            </w:r>
          </w:p>
          <w:p w:rsidR="004C770F" w:rsidRDefault="004C770F">
            <w:pPr>
              <w:jc w:val="both"/>
            </w:pPr>
          </w:p>
          <w:p w:rsidR="004C770F" w:rsidRDefault="004C770F">
            <w:pPr>
              <w:ind w:left="710"/>
              <w:jc w:val="both"/>
            </w:pPr>
            <w:r>
              <w:rPr>
                <w:b/>
                <w:bCs/>
              </w:rPr>
              <w:t xml:space="preserve">10. Obligaţiile principale ale furnizorului/prestatorului după încheierea contractului subsecvent </w:t>
            </w:r>
          </w:p>
          <w:p w:rsidR="004C770F" w:rsidRDefault="004C770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4C770F" w:rsidRDefault="004C770F">
            <w:pPr>
              <w:jc w:val="both"/>
            </w:pPr>
          </w:p>
          <w:p w:rsidR="004C770F" w:rsidRDefault="004C770F">
            <w:pPr>
              <w:ind w:left="710"/>
              <w:jc w:val="both"/>
            </w:pPr>
            <w:r>
              <w:rPr>
                <w:b/>
                <w:bCs/>
              </w:rPr>
              <w:t>11. Litigii</w:t>
            </w:r>
          </w:p>
          <w:p w:rsidR="004C770F" w:rsidRDefault="004C770F">
            <w:pPr>
              <w:ind w:left="710"/>
              <w:jc w:val="both"/>
              <w:rPr>
                <w:b/>
                <w:bCs/>
              </w:rPr>
            </w:pPr>
          </w:p>
          <w:p w:rsidR="004C770F" w:rsidRDefault="004C770F">
            <w:pPr>
              <w:jc w:val="both"/>
            </w:pPr>
            <w:r>
              <w:t>11.1 Litigiile ce pot apărea ca urmare a aplicării şi interpretării prevederilor prezentului acord - cadru se vor soluţiona pe cale amiabilă.</w:t>
            </w:r>
          </w:p>
          <w:p w:rsidR="004C770F" w:rsidRDefault="004C770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4C770F" w:rsidRDefault="004C770F">
            <w:pPr>
              <w:jc w:val="both"/>
            </w:pPr>
            <w:r>
              <w:t>Părţile au încheiat astăzi, ________20__, prezentul acord-cadru, în ___ exemplare toate având aceeaşi putere juridică.</w:t>
            </w:r>
          </w:p>
          <w:p w:rsidR="004C770F" w:rsidRDefault="004C770F">
            <w:pPr>
              <w:jc w:val="both"/>
            </w:pPr>
            <w:r>
              <w:t>Prezentul Acord – cadru  se consideră încheiat şi intră în vigoare la data semnării lui de către Părţi, fiind valabil până la „__” _______________ 20__.</w:t>
            </w: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r>
              <w:t>Promitent-achizitor,                                              Promitent-furnizor/prestator,</w:t>
            </w:r>
          </w:p>
          <w:p w:rsidR="004C770F" w:rsidRDefault="004C770F">
            <w:pPr>
              <w:jc w:val="both"/>
            </w:pPr>
            <w:r>
              <w:t xml:space="preserve">              ...........................                                                     ..........................</w:t>
            </w:r>
          </w:p>
          <w:p w:rsidR="004C770F" w:rsidRDefault="004C770F">
            <w:pPr>
              <w:jc w:val="both"/>
            </w:pPr>
            <w:r>
              <w:t xml:space="preserve">                                                                                                                                                                 (semnatura autorizata)                                              (semnatura autorizata)</w:t>
            </w:r>
          </w:p>
          <w:p w:rsidR="004C770F" w:rsidRDefault="004C770F">
            <w:pPr>
              <w:jc w:val="both"/>
            </w:pPr>
            <w:r>
              <w:t xml:space="preserve">                                                                                                   </w:t>
            </w:r>
          </w:p>
          <w:p w:rsidR="004C770F" w:rsidRDefault="004C770F">
            <w:pPr>
              <w:jc w:val="both"/>
            </w:pPr>
          </w:p>
          <w:p w:rsidR="004C770F" w:rsidRDefault="004C770F">
            <w:pPr>
              <w:jc w:val="both"/>
            </w:pPr>
          </w:p>
          <w:p w:rsidR="004C770F" w:rsidRDefault="004C770F">
            <w:pPr>
              <w:jc w:val="both"/>
            </w:pPr>
          </w:p>
          <w:p w:rsidR="004C770F" w:rsidRDefault="004C770F">
            <w:pPr>
              <w:jc w:val="both"/>
            </w:pPr>
            <w:r>
              <w:t>Promitent-achizitor,                                              Promitent-furnizor /prestator,</w:t>
            </w:r>
          </w:p>
          <w:p w:rsidR="004C770F" w:rsidRDefault="004C770F">
            <w:pPr>
              <w:jc w:val="both"/>
            </w:pPr>
            <w:r>
              <w:t xml:space="preserve">              ...........................                                                     ...........................</w:t>
            </w:r>
          </w:p>
          <w:p w:rsidR="004C770F" w:rsidRDefault="004C770F">
            <w:pPr>
              <w:jc w:val="both"/>
            </w:pPr>
          </w:p>
          <w:p w:rsidR="004C770F" w:rsidRDefault="004C770F">
            <w:pPr>
              <w:jc w:val="both"/>
            </w:pPr>
            <w:r>
              <w:t xml:space="preserve">                                                                                                                                                                 (semnatura autorizata)                                              (semnatura autorizata)</w:t>
            </w:r>
          </w:p>
          <w:p w:rsidR="004C770F" w:rsidRDefault="004C770F">
            <w:pPr>
              <w:jc w:val="both"/>
            </w:pPr>
            <w:r>
              <w:lastRenderedPageBreak/>
              <w:t xml:space="preserve">                                                                                         </w:t>
            </w:r>
          </w:p>
          <w:p w:rsidR="004C770F" w:rsidRDefault="004C770F">
            <w:pPr>
              <w:jc w:val="both"/>
            </w:pPr>
          </w:p>
          <w:p w:rsidR="004C770F" w:rsidRDefault="004C770F">
            <w:pPr>
              <w:jc w:val="both"/>
            </w:pPr>
          </w:p>
          <w:p w:rsidR="004C770F" w:rsidRDefault="004C770F">
            <w:pPr>
              <w:jc w:val="both"/>
            </w:pPr>
            <w:r>
              <w:t>Promitent-achizitor,                                              Promitent-furnizor /prestator,</w:t>
            </w:r>
          </w:p>
          <w:p w:rsidR="004C770F" w:rsidRDefault="004C770F">
            <w:pPr>
              <w:jc w:val="both"/>
            </w:pPr>
            <w:r>
              <w:t xml:space="preserve">              ...........................                                                     ...........................</w:t>
            </w:r>
          </w:p>
          <w:p w:rsidR="004C770F" w:rsidRDefault="004C770F">
            <w:pPr>
              <w:jc w:val="both"/>
            </w:pPr>
          </w:p>
          <w:p w:rsidR="004C770F" w:rsidRDefault="004C770F">
            <w:pPr>
              <w:jc w:val="both"/>
            </w:pPr>
            <w:r>
              <w:t xml:space="preserve">                                                                                                                                                                 (semnatura autorizata)                                              (semnatura autorizata)</w:t>
            </w:r>
          </w:p>
          <w:p w:rsidR="004C770F" w:rsidRDefault="004C770F">
            <w:pPr>
              <w:jc w:val="both"/>
            </w:pPr>
            <w:r>
              <w:t xml:space="preserve">                                                                                                    </w:t>
            </w:r>
          </w:p>
          <w:p w:rsidR="004C770F" w:rsidRDefault="004C770F">
            <w:pPr>
              <w:jc w:val="both"/>
              <w:rPr>
                <w:sz w:val="28"/>
                <w:szCs w:val="28"/>
              </w:rPr>
            </w:pPr>
          </w:p>
          <w:p w:rsidR="004C770F" w:rsidRDefault="004C770F">
            <w:pPr>
              <w:jc w:val="both"/>
            </w:pPr>
          </w:p>
          <w:p w:rsidR="004C770F" w:rsidRDefault="004C770F">
            <w:pPr>
              <w:jc w:val="both"/>
            </w:pPr>
          </w:p>
          <w:p w:rsidR="004C770F" w:rsidRDefault="004C770F">
            <w:pPr>
              <w:jc w:val="both"/>
            </w:pPr>
          </w:p>
          <w:p w:rsidR="004C770F" w:rsidRDefault="004C770F">
            <w:pPr>
              <w:jc w:val="both"/>
            </w:pPr>
          </w:p>
        </w:tc>
      </w:tr>
      <w:tr w:rsidR="004C770F">
        <w:trPr>
          <w:trHeight w:val="697"/>
        </w:trPr>
        <w:tc>
          <w:tcPr>
            <w:tcW w:w="10173" w:type="dxa"/>
            <w:shd w:val="clear" w:color="auto" w:fill="auto"/>
            <w:vAlign w:val="center"/>
          </w:tcPr>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r>
              <w:t>Anexa nr. 2</w:t>
            </w:r>
          </w:p>
          <w:p w:rsidR="004C770F" w:rsidRDefault="004C770F">
            <w:pPr>
              <w:jc w:val="right"/>
            </w:pPr>
            <w:r>
              <w:t>la Ordinul ministrului finanţelor</w:t>
            </w:r>
          </w:p>
          <w:p w:rsidR="004C770F" w:rsidRDefault="004C770F">
            <w:pPr>
              <w:jc w:val="right"/>
            </w:pPr>
            <w:r>
              <w:t>nr._________din “____” ________ 2021___</w:t>
            </w:r>
          </w:p>
          <w:p w:rsidR="004C770F" w:rsidRDefault="004C770F">
            <w:pPr>
              <w:jc w:val="both"/>
            </w:pPr>
          </w:p>
        </w:tc>
      </w:tr>
    </w:tbl>
    <w:p w:rsidR="004C770F" w:rsidRDefault="004C770F">
      <w:pPr>
        <w:tabs>
          <w:tab w:val="left" w:pos="3900"/>
        </w:tabs>
        <w:jc w:val="center"/>
        <w:rPr>
          <w:b/>
          <w:bCs/>
        </w:rPr>
      </w:pPr>
    </w:p>
    <w:p w:rsidR="004C770F" w:rsidRDefault="004C770F">
      <w:pPr>
        <w:tabs>
          <w:tab w:val="left" w:pos="3900"/>
        </w:tabs>
        <w:jc w:val="center"/>
      </w:pPr>
      <w:r>
        <w:rPr>
          <w:b/>
          <w:bCs/>
        </w:rPr>
        <w:t>Lista ordinelor ministrului finanţelor care se abrogă</w:t>
      </w:r>
    </w:p>
    <w:p w:rsidR="004C770F" w:rsidRDefault="004C770F">
      <w:pPr>
        <w:jc w:val="both"/>
      </w:pPr>
    </w:p>
    <w:p w:rsidR="004C770F" w:rsidRDefault="004C770F">
      <w:pPr>
        <w:jc w:val="both"/>
      </w:pPr>
    </w:p>
    <w:p w:rsidR="004C770F" w:rsidRDefault="004C770F">
      <w:pPr>
        <w:pStyle w:val="10"/>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4C770F" w:rsidRDefault="004C770F">
      <w:pPr>
        <w:pStyle w:val="10"/>
        <w:ind w:left="720"/>
      </w:pPr>
    </w:p>
    <w:p w:rsidR="004C770F" w:rsidRDefault="004C770F">
      <w:pPr>
        <w:pStyle w:val="10"/>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4C770F" w:rsidRDefault="004C770F"/>
    <w:p w:rsidR="004C770F" w:rsidRDefault="004C770F">
      <w:pPr>
        <w:pStyle w:val="10"/>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4C770F" w:rsidRDefault="004C770F">
      <w:pPr>
        <w:pStyle w:val="10"/>
        <w:ind w:left="720"/>
      </w:pPr>
    </w:p>
    <w:p w:rsidR="004C770F" w:rsidRDefault="004C770F">
      <w:pPr>
        <w:pStyle w:val="10"/>
        <w:ind w:left="720"/>
      </w:pPr>
      <w:r>
        <w:t xml:space="preserve">   </w:t>
      </w: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sectPr w:rsidR="004C770F">
      <w:footerReference w:type="even" r:id="rId17"/>
      <w:footerReference w:type="default" r:id="rId18"/>
      <w:footerReference w:type="first" r:id="rId19"/>
      <w:pgSz w:w="11906" w:h="16838"/>
      <w:pgMar w:top="709" w:right="1440" w:bottom="1440" w:left="1440"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70F" w:rsidRDefault="004C770F">
      <w:r>
        <w:separator/>
      </w:r>
    </w:p>
  </w:endnote>
  <w:endnote w:type="continuationSeparator" w:id="0">
    <w:p w:rsidR="004C770F" w:rsidRDefault="004C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241">
    <w:altName w:val="Times New Roman"/>
    <w:charset w:val="01"/>
    <w:family w:val="auto"/>
    <w:pitch w:val="variable"/>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1"/>
    <w:family w:val="roman"/>
    <w:pitch w:val="variable"/>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charset w:val="01"/>
    <w:family w:val="roman"/>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pPr>
      <w:pStyle w:val="af3"/>
      <w:jc w:val="right"/>
    </w:pPr>
    <w:r>
      <w:fldChar w:fldCharType="begin"/>
    </w:r>
    <w:r>
      <w:instrText xml:space="preserve"> PAGE </w:instrText>
    </w:r>
    <w:r>
      <w:fldChar w:fldCharType="separate"/>
    </w:r>
    <w:r w:rsidR="007E45FB">
      <w:rPr>
        <w:noProof/>
      </w:rPr>
      <w:t>46</w:t>
    </w:r>
    <w:r>
      <w:fldChar w:fldCharType="end"/>
    </w:r>
  </w:p>
  <w:p w:rsidR="004C770F" w:rsidRDefault="004C770F">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pPr>
      <w:pStyle w:val="af3"/>
      <w:jc w:val="right"/>
    </w:pPr>
    <w:r>
      <w:fldChar w:fldCharType="begin"/>
    </w:r>
    <w:r>
      <w:instrText xml:space="preserve"> PAGE </w:instrText>
    </w:r>
    <w:r>
      <w:fldChar w:fldCharType="separate"/>
    </w:r>
    <w:r w:rsidR="007E45FB">
      <w:rPr>
        <w:noProof/>
      </w:rPr>
      <w:t>48</w:t>
    </w:r>
    <w:r>
      <w:fldChar w:fldCharType="end"/>
    </w:r>
  </w:p>
  <w:p w:rsidR="004C770F" w:rsidRDefault="004C770F">
    <w:pPr>
      <w:pStyle w:val="af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pPr>
      <w:pStyle w:val="af3"/>
      <w:jc w:val="right"/>
    </w:pPr>
    <w:r>
      <w:fldChar w:fldCharType="begin"/>
    </w:r>
    <w:r>
      <w:instrText xml:space="preserve"> PAGE </w:instrText>
    </w:r>
    <w:r>
      <w:fldChar w:fldCharType="separate"/>
    </w:r>
    <w:r w:rsidR="007E45FB">
      <w:rPr>
        <w:noProof/>
      </w:rPr>
      <w:t>61</w:t>
    </w:r>
    <w:r>
      <w:fldChar w:fldCharType="end"/>
    </w:r>
  </w:p>
  <w:p w:rsidR="004C770F" w:rsidRDefault="004C770F">
    <w:pPr>
      <w:pStyle w:val="af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70F" w:rsidRDefault="004C770F">
      <w:r>
        <w:separator/>
      </w:r>
    </w:p>
  </w:footnote>
  <w:footnote w:type="continuationSeparator" w:id="0">
    <w:p w:rsidR="004C770F" w:rsidRDefault="004C7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2"/>
      <w:numFmt w:val="upperRoman"/>
      <w:pStyle w:val="1"/>
      <w:lvlText w:val="%1."/>
      <w:lvlJc w:val="right"/>
      <w:pPr>
        <w:tabs>
          <w:tab w:val="num" w:pos="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03"/>
    <w:multiLevelType w:val="multilevel"/>
    <w:tmpl w:val="00000003"/>
    <w:name w:val="WWNum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 w15:restartNumberingAfterBreak="0">
    <w:nsid w:val="00000004"/>
    <w:multiLevelType w:val="multilevel"/>
    <w:tmpl w:val="00000004"/>
    <w:name w:val="WWNum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lvl>
    <w:lvl w:ilvl="2">
      <w:start w:val="1"/>
      <w:numFmt w:val="lowerRoman"/>
      <w:lvlText w:val="%3."/>
      <w:lvlJc w:val="right"/>
      <w:pPr>
        <w:tabs>
          <w:tab w:val="num" w:pos="0"/>
        </w:tabs>
        <w:ind w:left="1996" w:hanging="180"/>
      </w:pPr>
    </w:lvl>
    <w:lvl w:ilvl="3">
      <w:start w:val="1"/>
      <w:numFmt w:val="decimal"/>
      <w:lvlText w:val="%4."/>
      <w:lvlJc w:val="left"/>
      <w:pPr>
        <w:tabs>
          <w:tab w:val="num" w:pos="0"/>
        </w:tabs>
        <w:ind w:left="2716" w:hanging="360"/>
      </w:pPr>
    </w:lvl>
    <w:lvl w:ilvl="4">
      <w:start w:val="1"/>
      <w:numFmt w:val="lowerLetter"/>
      <w:lvlText w:val="%5."/>
      <w:lvlJc w:val="left"/>
      <w:pPr>
        <w:tabs>
          <w:tab w:val="num" w:pos="0"/>
        </w:tabs>
        <w:ind w:left="3436" w:hanging="360"/>
      </w:pPr>
    </w:lvl>
    <w:lvl w:ilvl="5">
      <w:start w:val="1"/>
      <w:numFmt w:val="lowerRoman"/>
      <w:lvlText w:val="%6."/>
      <w:lvlJc w:val="right"/>
      <w:pPr>
        <w:tabs>
          <w:tab w:val="num" w:pos="0"/>
        </w:tabs>
        <w:ind w:left="4156" w:hanging="180"/>
      </w:pPr>
    </w:lvl>
    <w:lvl w:ilvl="6">
      <w:start w:val="1"/>
      <w:numFmt w:val="decimal"/>
      <w:lvlText w:val="%7."/>
      <w:lvlJc w:val="left"/>
      <w:pPr>
        <w:tabs>
          <w:tab w:val="num" w:pos="0"/>
        </w:tabs>
        <w:ind w:left="4876" w:hanging="360"/>
      </w:pPr>
    </w:lvl>
    <w:lvl w:ilvl="7">
      <w:start w:val="1"/>
      <w:numFmt w:val="lowerLetter"/>
      <w:lvlText w:val="%8."/>
      <w:lvlJc w:val="left"/>
      <w:pPr>
        <w:tabs>
          <w:tab w:val="num" w:pos="0"/>
        </w:tabs>
        <w:ind w:left="5596" w:hanging="360"/>
      </w:pPr>
    </w:lvl>
    <w:lvl w:ilvl="8">
      <w:start w:val="1"/>
      <w:numFmt w:val="lowerRoman"/>
      <w:lvlText w:val="%9."/>
      <w:lvlJc w:val="right"/>
      <w:pPr>
        <w:tabs>
          <w:tab w:val="num" w:pos="0"/>
        </w:tabs>
        <w:ind w:left="6316" w:hanging="180"/>
      </w:pPr>
    </w:lvl>
  </w:abstractNum>
  <w:abstractNum w:abstractNumId="6" w15:restartNumberingAfterBreak="0">
    <w:nsid w:val="00000007"/>
    <w:multiLevelType w:val="multilevel"/>
    <w:tmpl w:val="00000007"/>
    <w:name w:val="WWNum9"/>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7" w15:restartNumberingAfterBreak="0">
    <w:nsid w:val="00000008"/>
    <w:multiLevelType w:val="multilevel"/>
    <w:tmpl w:val="00000008"/>
    <w:name w:val="WWNum1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00000009"/>
    <w:multiLevelType w:val="multilevel"/>
    <w:tmpl w:val="00000009"/>
    <w:name w:val="WWNum11"/>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2"/>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4"/>
    <w:lvl w:ilvl="0">
      <w:start w:val="5"/>
      <w:numFmt w:val="bullet"/>
      <w:lvlText w:val="-"/>
      <w:lvlJc w:val="left"/>
      <w:pPr>
        <w:tabs>
          <w:tab w:val="num" w:pos="0"/>
        </w:tabs>
        <w:ind w:left="720" w:hanging="360"/>
      </w:pPr>
      <w:rPr>
        <w:rFonts w:ascii="Times New Roman" w:hAnsi="Times New Roman" w:cs="Times New Roman"/>
        <w: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D"/>
    <w:multiLevelType w:val="multilevel"/>
    <w:tmpl w:val="0000000D"/>
    <w:name w:val="WWNum15"/>
    <w:lvl w:ilvl="0">
      <w:start w:val="1"/>
      <w:numFmt w:val="decimal"/>
      <w:lvlText w:val="%1."/>
      <w:lvlJc w:val="left"/>
      <w:pPr>
        <w:tabs>
          <w:tab w:val="num" w:pos="0"/>
        </w:tabs>
        <w:ind w:left="720" w:hanging="720"/>
      </w:pPr>
      <w:rPr>
        <w:b/>
        <w:color w:val="00000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000000E"/>
    <w:name w:val="WWNum1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Num18"/>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00000010"/>
    <w:multiLevelType w:val="multilevel"/>
    <w:tmpl w:val="00000010"/>
    <w:name w:val="WWNum22"/>
    <w:lvl w:ilvl="0">
      <w:start w:val="1"/>
      <w:numFmt w:val="lowerLetter"/>
      <w:lvlText w:val="%1)"/>
      <w:lvlJc w:val="left"/>
      <w:pPr>
        <w:tabs>
          <w:tab w:val="num" w:pos="0"/>
        </w:tabs>
        <w:ind w:left="786" w:hanging="360"/>
      </w:pPr>
      <w:rPr>
        <w:rFonts w:eastAsia="font241"/>
        <w:b/>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6" w15:restartNumberingAfterBreak="0">
    <w:nsid w:val="00000011"/>
    <w:multiLevelType w:val="multilevel"/>
    <w:tmpl w:val="00000011"/>
    <w:name w:val="WWNum23"/>
    <w:lvl w:ilvl="0">
      <w:start w:val="1"/>
      <w:numFmt w:val="lowerLetter"/>
      <w:lvlText w:val="%1)"/>
      <w:lvlJc w:val="left"/>
      <w:pPr>
        <w:tabs>
          <w:tab w:val="num" w:pos="0"/>
        </w:tabs>
        <w:ind w:left="786" w:hanging="360"/>
      </w:pPr>
      <w:rPr>
        <w:rFonts w:eastAsia="font241"/>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7" w15:restartNumberingAfterBreak="0">
    <w:nsid w:val="00000012"/>
    <w:multiLevelType w:val="multilevel"/>
    <w:tmpl w:val="00000012"/>
    <w:name w:val="WWNum25"/>
    <w:lvl w:ilvl="0">
      <w:start w:val="1"/>
      <w:numFmt w:val="lowerLetter"/>
      <w:lvlText w:val="%1)"/>
      <w:lvlJc w:val="left"/>
      <w:pPr>
        <w:tabs>
          <w:tab w:val="num" w:pos="0"/>
        </w:tabs>
        <w:ind w:left="786" w:hanging="360"/>
      </w:pPr>
      <w:rPr>
        <w:rFonts w:eastAsia="font241"/>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8" w15:restartNumberingAfterBreak="0">
    <w:nsid w:val="00000013"/>
    <w:multiLevelType w:val="multilevel"/>
    <w:tmpl w:val="00000013"/>
    <w:name w:val="WWNum40"/>
    <w:lvl w:ilvl="0">
      <w:start w:val="2"/>
      <w:numFmt w:val="upperRoman"/>
      <w:lvlText w:val="%1."/>
      <w:lvlJc w:val="right"/>
      <w:pPr>
        <w:tabs>
          <w:tab w:val="num" w:pos="0"/>
        </w:tabs>
        <w:ind w:left="720" w:hanging="360"/>
      </w:pPr>
    </w:lvl>
    <w:lvl w:ilvl="1">
      <w:start w:val="1"/>
      <w:numFmt w:val="decimal"/>
      <w:lvlText w:val="%2."/>
      <w:lvlJc w:val="left"/>
      <w:pPr>
        <w:tabs>
          <w:tab w:val="num" w:pos="0"/>
        </w:tabs>
        <w:ind w:left="36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Num41"/>
    <w:lvl w:ilvl="0">
      <w:start w:val="7"/>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00000015"/>
    <w:multiLevelType w:val="multilevel"/>
    <w:tmpl w:val="00000015"/>
    <w:name w:val="WWNum52"/>
    <w:lvl w:ilvl="0">
      <w:start w:val="3"/>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1" w15:restartNumberingAfterBreak="0">
    <w:nsid w:val="00000016"/>
    <w:multiLevelType w:val="multilevel"/>
    <w:tmpl w:val="00000016"/>
    <w:name w:val="WWNum5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00000017"/>
    <w:multiLevelType w:val="multilevel"/>
    <w:tmpl w:val="00000017"/>
    <w:name w:val="WWNum57"/>
    <w:lvl w:ilvl="0">
      <w:start w:val="13"/>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582"/>
    <w:rsid w:val="000447DC"/>
    <w:rsid w:val="00300AD5"/>
    <w:rsid w:val="004C770F"/>
    <w:rsid w:val="007E45FB"/>
    <w:rsid w:val="00CB3DC9"/>
    <w:rsid w:val="00D675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5:chartTrackingRefBased/>
  <w15:docId w15:val="{28AAAAD8-C451-4788-99A8-8D754AD8A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o-RO" w:eastAsia="en-US"/>
    </w:rPr>
  </w:style>
  <w:style w:type="paragraph" w:styleId="1">
    <w:name w:val="heading 1"/>
    <w:basedOn w:val="10"/>
    <w:next w:val="a"/>
    <w:qFormat/>
    <w:pPr>
      <w:numPr>
        <w:numId w:val="1"/>
      </w:numPr>
      <w:jc w:val="center"/>
      <w:outlineLvl w:val="0"/>
    </w:pPr>
    <w:rPr>
      <w:b/>
    </w:rPr>
  </w:style>
  <w:style w:type="paragraph" w:styleId="2">
    <w:name w:val="heading 2"/>
    <w:basedOn w:val="a"/>
    <w:next w:val="a"/>
    <w:qFormat/>
    <w:pPr>
      <w:keepNext/>
      <w:keepLines/>
      <w:spacing w:before="200"/>
      <w:outlineLvl w:val="1"/>
    </w:pPr>
    <w:rPr>
      <w:rFonts w:ascii="Calibri Light" w:eastAsia="font241" w:hAnsi="Calibri Light" w:cs="font241"/>
      <w:b/>
      <w:bCs/>
      <w:color w:val="5B9BD5"/>
      <w:sz w:val="26"/>
      <w:szCs w:val="26"/>
    </w:rPr>
  </w:style>
  <w:style w:type="paragraph" w:styleId="3">
    <w:name w:val="heading 3"/>
    <w:basedOn w:val="a"/>
    <w:next w:val="a"/>
    <w:qFormat/>
    <w:pPr>
      <w:keepNext/>
      <w:keepLines/>
      <w:spacing w:before="200"/>
      <w:outlineLvl w:val="2"/>
    </w:pPr>
    <w:rPr>
      <w:rFonts w:ascii="Calibri Light" w:eastAsia="font241" w:hAnsi="Calibri Light" w:cs="font241"/>
      <w:b/>
      <w:bCs/>
      <w:color w:val="5B9BD5"/>
    </w:rPr>
  </w:style>
  <w:style w:type="paragraph" w:styleId="4">
    <w:name w:val="heading 4"/>
    <w:basedOn w:val="a"/>
    <w:next w:val="a"/>
    <w:qFormat/>
    <w:pPr>
      <w:keepNext/>
      <w:outlineLvl w:val="3"/>
    </w:pPr>
    <w:rPr>
      <w:rFonts w:ascii="Baltica RR" w:hAnsi="Baltica RR"/>
      <w:b/>
      <w:szCs w:val="20"/>
      <w:lang w:eastAsia="ru-RU"/>
    </w:rPr>
  </w:style>
  <w:style w:type="paragraph" w:styleId="5">
    <w:name w:val="heading 5"/>
    <w:basedOn w:val="a"/>
    <w:next w:val="a"/>
    <w:qFormat/>
    <w:pPr>
      <w:keepNext/>
      <w:ind w:firstLine="6804"/>
      <w:outlineLvl w:val="4"/>
    </w:pPr>
    <w:rPr>
      <w:sz w:val="28"/>
      <w:szCs w:val="20"/>
      <w:lang w:eastAsia="ru-RU"/>
    </w:rPr>
  </w:style>
  <w:style w:type="paragraph" w:styleId="8">
    <w:name w:val="heading 8"/>
    <w:basedOn w:val="a"/>
    <w:next w:val="a"/>
    <w:qFormat/>
    <w:pPr>
      <w:spacing w:before="240" w:after="60"/>
      <w:outlineLvl w:val="7"/>
    </w:pPr>
    <w:rPr>
      <w:rFonts w:ascii="Calibri" w:hAnsi="Calibri"/>
      <w:i/>
      <w:iCs/>
    </w:rPr>
  </w:style>
  <w:style w:type="paragraph" w:styleId="9">
    <w:name w:val="heading 9"/>
    <w:basedOn w:val="a"/>
    <w:next w:val="a"/>
    <w:qFormat/>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style>
  <w:style w:type="character" w:customStyle="1" w:styleId="12">
    <w:name w:val="Заголовок 1 Знак"/>
    <w:rPr>
      <w:rFonts w:ascii="Times New Roman" w:eastAsia="Times New Roman" w:hAnsi="Times New Roman" w:cs="Times New Roman"/>
      <w:b/>
      <w:sz w:val="24"/>
      <w:szCs w:val="24"/>
      <w:lang w:val="en-US"/>
    </w:rPr>
  </w:style>
  <w:style w:type="character" w:customStyle="1" w:styleId="20">
    <w:name w:val="Заголовок 2 Знак"/>
    <w:rPr>
      <w:rFonts w:ascii="Calibri Light" w:eastAsia="font241" w:hAnsi="Calibri Light" w:cs="font241"/>
      <w:b/>
      <w:bCs/>
      <w:color w:val="5B9BD5"/>
      <w:sz w:val="26"/>
      <w:szCs w:val="26"/>
      <w:lang w:val="ro-RO"/>
    </w:rPr>
  </w:style>
  <w:style w:type="character" w:customStyle="1" w:styleId="30">
    <w:name w:val="Заголовок 3 Знак"/>
    <w:rPr>
      <w:rFonts w:ascii="Calibri Light" w:eastAsia="font241" w:hAnsi="Calibri Light" w:cs="font241"/>
      <w:b/>
      <w:bCs/>
      <w:color w:val="5B9BD5"/>
      <w:sz w:val="24"/>
      <w:szCs w:val="24"/>
      <w:lang w:val="ro-RO"/>
    </w:rPr>
  </w:style>
  <w:style w:type="character" w:customStyle="1" w:styleId="40">
    <w:name w:val="Заголовок 4 Знак"/>
    <w:rPr>
      <w:rFonts w:ascii="Baltica RR" w:eastAsia="Times New Roman" w:hAnsi="Baltica RR" w:cs="Times New Roman"/>
      <w:b/>
      <w:sz w:val="24"/>
      <w:szCs w:val="20"/>
      <w:lang w:val="ro-RO" w:eastAsia="ru-RU"/>
    </w:rPr>
  </w:style>
  <w:style w:type="character" w:customStyle="1" w:styleId="50">
    <w:name w:val="Заголовок 5 Знак"/>
    <w:rPr>
      <w:rFonts w:ascii="Times New Roman" w:eastAsia="Times New Roman" w:hAnsi="Times New Roman" w:cs="Times New Roman"/>
      <w:sz w:val="28"/>
      <w:szCs w:val="20"/>
      <w:lang w:val="ro-RO" w:eastAsia="ru-RU"/>
    </w:rPr>
  </w:style>
  <w:style w:type="character" w:customStyle="1" w:styleId="80">
    <w:name w:val="Заголовок 8 Знак"/>
    <w:rPr>
      <w:rFonts w:ascii="Calibri" w:eastAsia="Times New Roman" w:hAnsi="Calibri" w:cs="Times New Roman"/>
      <w:i/>
      <w:iCs/>
      <w:sz w:val="24"/>
      <w:szCs w:val="24"/>
      <w:lang w:val="ro-RO"/>
    </w:rPr>
  </w:style>
  <w:style w:type="character" w:customStyle="1" w:styleId="90">
    <w:name w:val="Заголовок 9 Знак"/>
    <w:rPr>
      <w:rFonts w:ascii="Cambria" w:eastAsia="Times New Roman" w:hAnsi="Cambria" w:cs="Times New Roman"/>
      <w:lang w:val="ro-RO"/>
    </w:rPr>
  </w:style>
  <w:style w:type="character" w:customStyle="1" w:styleId="a3">
    <w:name w:val="Нижний колонтитул Знак"/>
    <w:rPr>
      <w:rFonts w:ascii="Times New Roman" w:eastAsia="Times New Roman" w:hAnsi="Times New Roman" w:cs="Times New Roman"/>
      <w:sz w:val="24"/>
      <w:szCs w:val="24"/>
      <w:lang w:val="ro-RO"/>
    </w:rPr>
  </w:style>
  <w:style w:type="character" w:customStyle="1" w:styleId="13">
    <w:name w:val="Номер страницы1"/>
    <w:basedOn w:val="11"/>
  </w:style>
  <w:style w:type="character" w:customStyle="1" w:styleId="a4">
    <w:name w:val="Основной текст Знак"/>
    <w:rPr>
      <w:rFonts w:ascii="Baltica RR" w:eastAsia="Times New Roman" w:hAnsi="Baltica RR" w:cs="Times New Roman"/>
      <w:sz w:val="24"/>
      <w:szCs w:val="20"/>
      <w:lang w:val="ro-RO"/>
    </w:rPr>
  </w:style>
  <w:style w:type="character" w:customStyle="1" w:styleId="a5">
    <w:name w:val="Верхний колонтитул Знак"/>
    <w:rPr>
      <w:rFonts w:ascii="Times New Roman" w:eastAsia="Times New Roman" w:hAnsi="Times New Roman" w:cs="Times New Roman"/>
      <w:sz w:val="20"/>
      <w:szCs w:val="20"/>
      <w:lang w:val="ru-RU" w:eastAsia="ru-RU"/>
    </w:rPr>
  </w:style>
  <w:style w:type="character" w:customStyle="1" w:styleId="a6">
    <w:name w:val="Подзаголовок Знак"/>
    <w:rPr>
      <w:rFonts w:ascii="Times New Roman" w:eastAsia="Times New Roman" w:hAnsi="Times New Roman" w:cs="Times New Roman"/>
      <w:b/>
      <w:sz w:val="32"/>
      <w:szCs w:val="20"/>
      <w:lang w:val="en-US" w:eastAsia="ru-RU"/>
    </w:rPr>
  </w:style>
  <w:style w:type="character" w:customStyle="1" w:styleId="a7">
    <w:name w:val="Основной текст с отступом Знак"/>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rPr>
      <w:rFonts w:ascii="Baltica RR" w:eastAsia="Times New Roman" w:hAnsi="Baltica RR" w:cs="Times New Roman"/>
      <w:sz w:val="24"/>
      <w:szCs w:val="20"/>
      <w:lang w:val="ro-RO" w:eastAsia="ru-RU"/>
    </w:rPr>
  </w:style>
  <w:style w:type="character" w:customStyle="1" w:styleId="22">
    <w:name w:val="Основной текст 2 Знак"/>
    <w:rPr>
      <w:rFonts w:ascii="Baltica RR" w:eastAsia="Times New Roman" w:hAnsi="Baltica RR" w:cs="Times New Roman"/>
      <w:sz w:val="24"/>
      <w:szCs w:val="20"/>
      <w:lang w:val="ro-RO" w:eastAsia="ru-RU"/>
    </w:rPr>
  </w:style>
  <w:style w:type="character" w:customStyle="1" w:styleId="a8">
    <w:name w:val="Текст выноски Знак"/>
    <w:rPr>
      <w:rFonts w:ascii="Tahoma" w:eastAsia="Times New Roman" w:hAnsi="Tahoma" w:cs="Tahoma"/>
      <w:sz w:val="16"/>
      <w:szCs w:val="16"/>
      <w:lang w:val="ru-RU" w:eastAsia="ru-RU"/>
    </w:rPr>
  </w:style>
  <w:style w:type="character" w:customStyle="1" w:styleId="31">
    <w:name w:val="Основной текст с отступом 3 Знак"/>
    <w:rPr>
      <w:rFonts w:ascii="Times New Roman" w:eastAsia="Times New Roman" w:hAnsi="Times New Roman" w:cs="Times New Roman"/>
      <w:sz w:val="16"/>
      <w:szCs w:val="16"/>
      <w:lang w:val="ro-RO"/>
    </w:rPr>
  </w:style>
  <w:style w:type="character" w:styleId="a9">
    <w:name w:val="Hyperlink"/>
    <w:rPr>
      <w:color w:val="0000FF"/>
      <w:u w:val="single"/>
    </w:rPr>
  </w:style>
  <w:style w:type="character" w:customStyle="1" w:styleId="aa">
    <w:name w:val="Текст сноски Знак"/>
    <w:rPr>
      <w:rFonts w:ascii="Times New Roman" w:eastAsia="Times New Roman" w:hAnsi="Times New Roman" w:cs="Times New Roman"/>
      <w:sz w:val="20"/>
      <w:szCs w:val="20"/>
      <w:lang w:val="en-US"/>
    </w:rPr>
  </w:style>
  <w:style w:type="character" w:customStyle="1" w:styleId="FootnoteCharacters">
    <w:name w:val="Footnote Characters"/>
    <w:rPr>
      <w:vertAlign w:val="superscript"/>
    </w:rPr>
  </w:style>
  <w:style w:type="character" w:styleId="ab">
    <w:name w:val="footnote reference"/>
    <w:rPr>
      <w:vertAlign w:val="superscript"/>
    </w:rPr>
  </w:style>
  <w:style w:type="character" w:customStyle="1" w:styleId="14">
    <w:name w:val="Знак примечания1"/>
    <w:rPr>
      <w:sz w:val="16"/>
      <w:szCs w:val="16"/>
    </w:rPr>
  </w:style>
  <w:style w:type="character" w:customStyle="1" w:styleId="ac">
    <w:name w:val="Текст примечания Знак"/>
    <w:rPr>
      <w:rFonts w:ascii="Times New Roman" w:eastAsia="Times New Roman" w:hAnsi="Times New Roman" w:cs="Times New Roman"/>
      <w:sz w:val="20"/>
      <w:szCs w:val="20"/>
      <w:lang w:val="ru-RU" w:eastAsia="ru-RU"/>
    </w:rPr>
  </w:style>
  <w:style w:type="character" w:customStyle="1" w:styleId="ad">
    <w:name w:val="Тема примечания Знак"/>
    <w:rPr>
      <w:rFonts w:ascii="Times New Roman" w:eastAsia="Times New Roman" w:hAnsi="Times New Roman" w:cs="Times New Roman"/>
      <w:b/>
      <w:bCs/>
      <w:sz w:val="20"/>
      <w:szCs w:val="20"/>
      <w:lang w:val="ru-RU" w:eastAsia="ru-RU"/>
    </w:rPr>
  </w:style>
  <w:style w:type="character" w:customStyle="1" w:styleId="apple-converted-space">
    <w:name w:val="apple-converted-space"/>
  </w:style>
  <w:style w:type="character" w:customStyle="1" w:styleId="Style3Char">
    <w:name w:val="Style3 Char"/>
    <w:rPr>
      <w:rFonts w:ascii="Times New Roman" w:eastAsia="Times New Roman" w:hAnsi="Times New Roman" w:cs="Times New Roman"/>
      <w:b/>
      <w:sz w:val="24"/>
      <w:szCs w:val="24"/>
      <w:lang w:val="en-US" w:eastAsia="ru-RU"/>
    </w:rPr>
  </w:style>
  <w:style w:type="character" w:customStyle="1" w:styleId="FontStyle195">
    <w:name w:val="Font Style195"/>
    <w:rPr>
      <w:rFonts w:ascii="Times New Roman" w:hAnsi="Times New Roman" w:cs="Times New Roman"/>
      <w:b/>
      <w:bCs/>
      <w:i/>
      <w:iCs/>
      <w:sz w:val="22"/>
      <w:szCs w:val="22"/>
    </w:rPr>
  </w:style>
  <w:style w:type="character" w:customStyle="1" w:styleId="FontStyle197">
    <w:name w:val="Font Style197"/>
    <w:rPr>
      <w:rFonts w:ascii="Times New Roman" w:hAnsi="Times New Roman" w:cs="Times New Roman"/>
      <w:sz w:val="22"/>
      <w:szCs w:val="22"/>
    </w:rPr>
  </w:style>
  <w:style w:type="character" w:customStyle="1" w:styleId="HTML">
    <w:name w:val="Стандартный HTML Знак"/>
    <w:rPr>
      <w:rFonts w:ascii="Consolas" w:eastAsia="Times New Roman" w:hAnsi="Consolas" w:cs="Times New Roman"/>
      <w:sz w:val="20"/>
      <w:szCs w:val="20"/>
      <w:lang w:val="ro-RO"/>
    </w:rPr>
  </w:style>
  <w:style w:type="character" w:customStyle="1" w:styleId="Style4Char">
    <w:name w:val="Style4 Char"/>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e">
    <w:name w:val="Основной текст + Курсив"/>
    <w:rPr>
      <w:rFonts w:ascii="Times New Roman" w:hAnsi="Times New Roman"/>
      <w:i/>
      <w:color w:val="000000"/>
      <w:spacing w:val="0"/>
      <w:w w:val="100"/>
      <w:sz w:val="22"/>
      <w:u w:val="none"/>
      <w:lang w:val="ro-RO" w:eastAsia="ro-RO"/>
    </w:rPr>
  </w:style>
  <w:style w:type="character" w:customStyle="1" w:styleId="15">
    <w:name w:val="Строгий1"/>
    <w:rPr>
      <w:b/>
      <w:bCs/>
    </w:rPr>
  </w:style>
  <w:style w:type="character" w:customStyle="1" w:styleId="16">
    <w:name w:val="Замещающий текст1"/>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f">
    <w:name w:val="Абзац списка Знак"/>
    <w:rPr>
      <w:rFonts w:ascii="Times New Roman" w:eastAsia="Times New Roman" w:hAnsi="Times New Roman" w:cs="Times New Roman"/>
      <w:sz w:val="24"/>
      <w:szCs w:val="24"/>
      <w:lang w:val="en-US"/>
    </w:rPr>
  </w:style>
  <w:style w:type="character" w:customStyle="1" w:styleId="UnresolvedMention1">
    <w:name w:val="Unresolved Mention1"/>
    <w:rPr>
      <w:color w:val="605E5C"/>
      <w:shd w:val="clear" w:color="auto" w:fill="E1DFDD"/>
    </w:rPr>
  </w:style>
  <w:style w:type="character" w:customStyle="1" w:styleId="UnresolvedMention2">
    <w:name w:val="Unresolved Mention2"/>
    <w:rPr>
      <w:color w:val="605E5C"/>
      <w:shd w:val="clear" w:color="auto" w:fill="E1DFDD"/>
    </w:rPr>
  </w:style>
  <w:style w:type="character" w:customStyle="1" w:styleId="tax1">
    <w:name w:val="tax1"/>
    <w:rPr>
      <w:b/>
      <w:bCs/>
      <w:sz w:val="26"/>
      <w:szCs w:val="26"/>
    </w:rPr>
  </w:style>
  <w:style w:type="character" w:customStyle="1" w:styleId="DefaultTextChar">
    <w:name w:val="Default Text Char"/>
    <w:rPr>
      <w:rFonts w:ascii="Times New Roman" w:eastAsia="Times New Roman" w:hAnsi="Times New Roman" w:cs="Times New Roman"/>
      <w:sz w:val="24"/>
      <w:szCs w:val="20"/>
      <w:lang w:val="en-US"/>
    </w:rPr>
  </w:style>
  <w:style w:type="character" w:customStyle="1" w:styleId="ListLabel1">
    <w:name w:val="ListLabel 1"/>
    <w:rPr>
      <w:b w:val="0"/>
    </w:rPr>
  </w:style>
  <w:style w:type="character" w:customStyle="1" w:styleId="ListLabel2">
    <w:name w:val="ListLabel 2"/>
    <w:rPr>
      <w:b/>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b/>
      <w:bCs/>
    </w:rPr>
  </w:style>
  <w:style w:type="character" w:customStyle="1" w:styleId="ListLabel31">
    <w:name w:val="ListLabel 31"/>
    <w:rPr>
      <w:b/>
    </w:rPr>
  </w:style>
  <w:style w:type="character" w:customStyle="1" w:styleId="ListLabel32">
    <w:name w:val="ListLabel 32"/>
    <w:rPr>
      <w:b/>
    </w:rPr>
  </w:style>
  <w:style w:type="character" w:customStyle="1" w:styleId="ListLabel33">
    <w:name w:val="ListLabel 33"/>
    <w:rPr>
      <w:b/>
    </w:rPr>
  </w:style>
  <w:style w:type="character" w:customStyle="1" w:styleId="ListLabel34">
    <w:name w:val="ListLabel 34"/>
    <w:rPr>
      <w:rFonts w:eastAsia="Times New Roman" w:cs="Times New Roman"/>
      <w:i/>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b/>
      <w:color w:val="000000"/>
    </w:rPr>
  </w:style>
  <w:style w:type="character" w:customStyle="1" w:styleId="ListLabel39">
    <w:name w:val="ListLabel 39"/>
    <w:rPr>
      <w:rFonts w:eastAsia="SimSun"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eastAsia="SimSun"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eastAsia="font241"/>
      <w:b/>
    </w:rPr>
  </w:style>
  <w:style w:type="character" w:customStyle="1" w:styleId="ListLabel58">
    <w:name w:val="ListLabel 58"/>
    <w:rPr>
      <w:rFonts w:eastAsia="font241"/>
      <w:b/>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rFonts w:eastAsia="font241"/>
      <w:b/>
    </w:rPr>
  </w:style>
  <w:style w:type="character" w:customStyle="1" w:styleId="ListLabel63">
    <w:name w:val="ListLabel 63"/>
    <w:rPr>
      <w:b/>
    </w:rPr>
  </w:style>
  <w:style w:type="character" w:customStyle="1" w:styleId="ListLabel64">
    <w:name w:val="ListLabel 64"/>
    <w:rPr>
      <w:b/>
    </w:rPr>
  </w:style>
  <w:style w:type="character" w:customStyle="1" w:styleId="ListLabel65">
    <w:name w:val="ListLabel 65"/>
    <w:rPr>
      <w:b/>
    </w:rPr>
  </w:style>
  <w:style w:type="character" w:customStyle="1" w:styleId="ListLabel66">
    <w:name w:val="ListLabel 66"/>
    <w:rPr>
      <w:b/>
    </w:rPr>
  </w:style>
  <w:style w:type="character" w:customStyle="1" w:styleId="ListLabel67">
    <w:name w:val="ListLabel 67"/>
    <w:rPr>
      <w:b/>
    </w:rPr>
  </w:style>
  <w:style w:type="character" w:customStyle="1" w:styleId="ListLabel68">
    <w:name w:val="ListLabel 68"/>
    <w:rPr>
      <w:b w:val="0"/>
    </w:rPr>
  </w:style>
  <w:style w:type="character" w:customStyle="1" w:styleId="ListLabel69">
    <w:name w:val="ListLabel 69"/>
    <w:rPr>
      <w:b/>
    </w:rPr>
  </w:style>
  <w:style w:type="character" w:customStyle="1" w:styleId="ListLabel70">
    <w:name w:val="ListLabel 70"/>
    <w:rPr>
      <w:b/>
    </w:rPr>
  </w:style>
  <w:style w:type="character" w:customStyle="1" w:styleId="ListLabel71">
    <w:name w:val="ListLabel 71"/>
    <w:rPr>
      <w:b/>
    </w:rPr>
  </w:style>
  <w:style w:type="character" w:customStyle="1" w:styleId="ListLabel72">
    <w:name w:val="ListLabel 72"/>
    <w:rPr>
      <w:b/>
    </w:rPr>
  </w:style>
  <w:style w:type="character" w:customStyle="1" w:styleId="ListLabel73">
    <w:name w:val="ListLabel 73"/>
    <w:rPr>
      <w:rFonts w:eastAsia="font241"/>
      <w:b/>
    </w:rPr>
  </w:style>
  <w:style w:type="character" w:customStyle="1" w:styleId="ListLabel74">
    <w:name w:val="ListLabel 74"/>
    <w:rPr>
      <w:b/>
      <w:i w:val="0"/>
    </w:rPr>
  </w:style>
  <w:style w:type="character" w:customStyle="1" w:styleId="ListLabel75">
    <w:name w:val="ListLabel 75"/>
    <w:rPr>
      <w:b w:val="0"/>
    </w:rPr>
  </w:style>
  <w:style w:type="character" w:customStyle="1" w:styleId="ListLabel76">
    <w:name w:val="ListLabel 76"/>
    <w:rPr>
      <w:b/>
    </w:rPr>
  </w:style>
  <w:style w:type="character" w:customStyle="1" w:styleId="ListLabel77">
    <w:name w:val="ListLabel 77"/>
    <w:rPr>
      <w:b/>
    </w:rPr>
  </w:style>
  <w:style w:type="character" w:customStyle="1" w:styleId="ListLabel78">
    <w:name w:val="ListLabel 78"/>
    <w:rPr>
      <w:b/>
    </w:rPr>
  </w:style>
  <w:style w:type="character" w:customStyle="1" w:styleId="ListLabel79">
    <w:name w:val="ListLabel 79"/>
    <w:rPr>
      <w:b/>
    </w:rPr>
  </w:style>
  <w:style w:type="character" w:customStyle="1" w:styleId="ListLabel80">
    <w:name w:val="ListLabel 80"/>
    <w:rPr>
      <w:b/>
    </w:rPr>
  </w:style>
  <w:style w:type="character" w:customStyle="1" w:styleId="ListLabel81">
    <w:name w:val="ListLabel 81"/>
    <w:rPr>
      <w:b/>
    </w:rPr>
  </w:style>
  <w:style w:type="character" w:customStyle="1" w:styleId="ListLabel82">
    <w:name w:val="ListLabel 82"/>
    <w:rPr>
      <w:b/>
    </w:rPr>
  </w:style>
  <w:style w:type="character" w:customStyle="1" w:styleId="ListLabel83">
    <w:name w:val="ListLabel 83"/>
    <w:rPr>
      <w:b/>
    </w:rPr>
  </w:style>
  <w:style w:type="paragraph" w:customStyle="1" w:styleId="Heading">
    <w:name w:val="Heading"/>
    <w:basedOn w:val="a"/>
    <w:next w:val="af0"/>
    <w:pPr>
      <w:keepNext/>
      <w:spacing w:before="240" w:after="120"/>
    </w:pPr>
    <w:rPr>
      <w:rFonts w:ascii="Liberation Sans" w:eastAsia="Microsoft YaHei" w:hAnsi="Liberation Sans" w:cs="Arial"/>
      <w:sz w:val="28"/>
      <w:szCs w:val="28"/>
    </w:rPr>
  </w:style>
  <w:style w:type="paragraph" w:styleId="af0">
    <w:name w:val="Body Text"/>
    <w:basedOn w:val="a"/>
    <w:rPr>
      <w:rFonts w:ascii="Baltica RR" w:hAnsi="Baltica RR"/>
      <w:szCs w:val="20"/>
    </w:rPr>
  </w:style>
  <w:style w:type="paragraph" w:styleId="af1">
    <w:name w:val="List"/>
    <w:basedOn w:val="af0"/>
    <w:rPr>
      <w:rFonts w:cs="Arial"/>
    </w:rPr>
  </w:style>
  <w:style w:type="paragraph" w:styleId="af2">
    <w:name w:val="caption"/>
    <w:basedOn w:val="a"/>
    <w:qFormat/>
    <w:pPr>
      <w:suppressLineNumbers/>
      <w:spacing w:before="120" w:after="120"/>
    </w:pPr>
    <w:rPr>
      <w:rFonts w:cs="Arial"/>
      <w:i/>
      <w:iCs/>
    </w:rPr>
  </w:style>
  <w:style w:type="paragraph" w:customStyle="1" w:styleId="Index">
    <w:name w:val="Index"/>
    <w:basedOn w:val="a"/>
    <w:pPr>
      <w:suppressLineNumbers/>
    </w:pPr>
    <w:rPr>
      <w:rFonts w:cs="Arial"/>
    </w:rPr>
  </w:style>
  <w:style w:type="paragraph" w:customStyle="1" w:styleId="HeaderandFooter">
    <w:name w:val="Header and Footer"/>
    <w:basedOn w:val="a"/>
  </w:style>
  <w:style w:type="paragraph" w:styleId="af3">
    <w:name w:val="footer"/>
    <w:basedOn w:val="a"/>
    <w:pPr>
      <w:tabs>
        <w:tab w:val="center" w:pos="4536"/>
        <w:tab w:val="right" w:pos="9072"/>
      </w:tabs>
    </w:pPr>
  </w:style>
  <w:style w:type="paragraph" w:customStyle="1" w:styleId="10">
    <w:name w:val="Абзац списка1"/>
    <w:basedOn w:val="a"/>
    <w:pPr>
      <w:tabs>
        <w:tab w:val="left" w:pos="1134"/>
      </w:tabs>
      <w:jc w:val="both"/>
    </w:pPr>
    <w:rPr>
      <w:lang w:val="en-US"/>
    </w:rPr>
  </w:style>
  <w:style w:type="paragraph" w:styleId="af4">
    <w:name w:val="header"/>
    <w:basedOn w:val="a"/>
    <w:pPr>
      <w:tabs>
        <w:tab w:val="center" w:pos="4703"/>
        <w:tab w:val="right" w:pos="9406"/>
      </w:tabs>
    </w:pPr>
    <w:rPr>
      <w:sz w:val="20"/>
      <w:szCs w:val="20"/>
      <w:lang w:val="ru-RU" w:eastAsia="ru-RU"/>
    </w:rPr>
  </w:style>
  <w:style w:type="paragraph" w:styleId="af5">
    <w:name w:val="Subtitle"/>
    <w:basedOn w:val="a"/>
    <w:qFormat/>
    <w:pPr>
      <w:jc w:val="center"/>
    </w:pPr>
    <w:rPr>
      <w:b/>
      <w:sz w:val="32"/>
      <w:szCs w:val="20"/>
      <w:lang w:val="en-US" w:eastAsia="ru-RU"/>
    </w:rPr>
  </w:style>
  <w:style w:type="paragraph" w:styleId="af6">
    <w:name w:val="Body Text Indent"/>
    <w:basedOn w:val="a"/>
    <w:pPr>
      <w:ind w:firstLine="720"/>
      <w:jc w:val="both"/>
    </w:pPr>
    <w:rPr>
      <w:sz w:val="20"/>
      <w:szCs w:val="20"/>
      <w:lang w:eastAsia="ru-RU"/>
    </w:rPr>
  </w:style>
  <w:style w:type="paragraph" w:customStyle="1" w:styleId="210">
    <w:name w:val="Основной текст с отступом 21"/>
    <w:basedOn w:val="a"/>
    <w:pPr>
      <w:ind w:firstLine="567"/>
    </w:pPr>
    <w:rPr>
      <w:rFonts w:ascii="Baltica RR" w:hAnsi="Baltica RR"/>
      <w:szCs w:val="20"/>
      <w:lang w:eastAsia="ru-RU"/>
    </w:rPr>
  </w:style>
  <w:style w:type="paragraph" w:customStyle="1" w:styleId="211">
    <w:name w:val="Основной текст 21"/>
    <w:basedOn w:val="a"/>
    <w:pPr>
      <w:tabs>
        <w:tab w:val="left" w:pos="426"/>
      </w:tabs>
      <w:jc w:val="both"/>
    </w:pPr>
    <w:rPr>
      <w:rFonts w:ascii="Baltica RR" w:hAnsi="Baltica RR"/>
      <w:szCs w:val="20"/>
      <w:lang w:eastAsia="ru-RU"/>
    </w:rPr>
  </w:style>
  <w:style w:type="paragraph" w:customStyle="1" w:styleId="17">
    <w:name w:val="Текст выноски1"/>
    <w:basedOn w:val="a"/>
    <w:rPr>
      <w:rFonts w:ascii="Tahoma" w:hAnsi="Tahoma" w:cs="Tahoma"/>
      <w:sz w:val="16"/>
      <w:szCs w:val="16"/>
      <w:lang w:val="ru-RU" w:eastAsia="ru-RU"/>
    </w:rPr>
  </w:style>
  <w:style w:type="paragraph" w:customStyle="1" w:styleId="18">
    <w:name w:val="Обычный (веб)1"/>
    <w:basedOn w:val="a"/>
    <w:pPr>
      <w:ind w:firstLine="567"/>
      <w:jc w:val="both"/>
    </w:pPr>
    <w:rPr>
      <w:lang w:val="ru-RU" w:eastAsia="ru-RU"/>
    </w:rPr>
  </w:style>
  <w:style w:type="paragraph" w:customStyle="1" w:styleId="cn">
    <w:name w:val="cn"/>
    <w:basedOn w:val="a"/>
    <w:pPr>
      <w:jc w:val="center"/>
    </w:pPr>
    <w:rPr>
      <w:lang w:val="ru-RU" w:eastAsia="ru-RU"/>
    </w:rPr>
  </w:style>
  <w:style w:type="paragraph" w:customStyle="1" w:styleId="cb">
    <w:name w:val="cb"/>
    <w:basedOn w:val="a"/>
    <w:pPr>
      <w:jc w:val="center"/>
    </w:pPr>
    <w:rPr>
      <w:b/>
      <w:bCs/>
      <w:lang w:val="ru-RU" w:eastAsia="ru-RU"/>
    </w:rPr>
  </w:style>
  <w:style w:type="paragraph" w:customStyle="1" w:styleId="310">
    <w:name w:val="Основной текст с отступом 31"/>
    <w:basedOn w:val="a"/>
    <w:pPr>
      <w:spacing w:after="120"/>
      <w:ind w:left="283"/>
    </w:pPr>
    <w:rPr>
      <w:sz w:val="16"/>
      <w:szCs w:val="16"/>
    </w:rPr>
  </w:style>
  <w:style w:type="paragraph" w:customStyle="1" w:styleId="cp">
    <w:name w:val="cp"/>
    <w:basedOn w:val="a"/>
    <w:pPr>
      <w:jc w:val="center"/>
    </w:pPr>
    <w:rPr>
      <w:b/>
      <w:bCs/>
      <w:lang w:eastAsia="ru-RU"/>
    </w:rPr>
  </w:style>
  <w:style w:type="paragraph" w:customStyle="1" w:styleId="rg">
    <w:name w:val="rg"/>
    <w:basedOn w:val="a"/>
    <w:pPr>
      <w:jc w:val="right"/>
    </w:pPr>
    <w:rPr>
      <w:lang w:val="ru-RU" w:eastAsia="ru-RU"/>
    </w:rPr>
  </w:style>
  <w:style w:type="paragraph" w:customStyle="1" w:styleId="Listparagraf1">
    <w:name w:val="Listă paragraf1"/>
    <w:basedOn w:val="a"/>
    <w:pPr>
      <w:ind w:left="708"/>
    </w:pPr>
    <w:rPr>
      <w:lang w:eastAsia="ru-RU"/>
    </w:rPr>
  </w:style>
  <w:style w:type="paragraph" w:customStyle="1" w:styleId="Sub-ClauseText">
    <w:name w:val="Sub-Clause Text"/>
    <w:basedOn w:val="a"/>
    <w:pPr>
      <w:spacing w:before="120" w:after="120"/>
      <w:jc w:val="both"/>
    </w:pPr>
    <w:rPr>
      <w:spacing w:val="-4"/>
      <w:szCs w:val="20"/>
      <w:lang w:val="en-US"/>
    </w:rPr>
  </w:style>
  <w:style w:type="paragraph" w:customStyle="1" w:styleId="i">
    <w:name w:val="(i)"/>
    <w:basedOn w:val="a"/>
    <w:pPr>
      <w:jc w:val="both"/>
    </w:pPr>
    <w:rPr>
      <w:rFonts w:ascii="Tms Rmn" w:hAnsi="Tms Rmn"/>
      <w:szCs w:val="20"/>
      <w:lang w:val="en-US"/>
    </w:rPr>
  </w:style>
  <w:style w:type="paragraph" w:customStyle="1" w:styleId="ListParagraph1">
    <w:name w:val="List Paragraph1"/>
    <w:basedOn w:val="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pPr>
      <w:spacing w:after="240"/>
    </w:pPr>
    <w:rPr>
      <w:szCs w:val="20"/>
      <w:lang w:val="en-US"/>
    </w:rPr>
  </w:style>
  <w:style w:type="paragraph" w:customStyle="1" w:styleId="19">
    <w:name w:val="Заголовок оглавления1"/>
    <w:basedOn w:val="1"/>
    <w:next w:val="a"/>
    <w:pPr>
      <w:keepNext/>
      <w:keepLines/>
      <w:numPr>
        <w:numId w:val="0"/>
      </w:numPr>
      <w:tabs>
        <w:tab w:val="clear" w:pos="1134"/>
      </w:tabs>
      <w:spacing w:before="240" w:after="120" w:line="259" w:lineRule="auto"/>
      <w:jc w:val="left"/>
    </w:pPr>
    <w:rPr>
      <w:rFonts w:ascii="Calibri Light" w:eastAsia="SimSun" w:hAnsi="Calibri Light"/>
      <w:b w:val="0"/>
      <w:color w:val="2E74B5"/>
      <w:sz w:val="32"/>
      <w:szCs w:val="32"/>
    </w:rPr>
  </w:style>
  <w:style w:type="paragraph" w:styleId="23">
    <w:name w:val="toc 2"/>
    <w:basedOn w:val="a"/>
    <w:next w:val="a"/>
    <w:autoRedefine/>
    <w:pPr>
      <w:tabs>
        <w:tab w:val="left" w:pos="660"/>
        <w:tab w:val="right" w:leader="dot" w:pos="9628"/>
      </w:tabs>
      <w:spacing w:after="100" w:line="259" w:lineRule="auto"/>
      <w:ind w:left="220"/>
    </w:pPr>
    <w:rPr>
      <w:rFonts w:eastAsia="SimSun"/>
      <w:b/>
      <w:lang w:val="en-US"/>
    </w:rPr>
  </w:style>
  <w:style w:type="paragraph" w:styleId="1a">
    <w:name w:val="toc 1"/>
    <w:basedOn w:val="a"/>
    <w:next w:val="a"/>
    <w:autoRedefine/>
    <w:pPr>
      <w:tabs>
        <w:tab w:val="right" w:leader="dot" w:pos="9638"/>
      </w:tabs>
      <w:spacing w:after="100" w:line="259" w:lineRule="auto"/>
    </w:pPr>
    <w:rPr>
      <w:rFonts w:eastAsia="SimSun"/>
      <w:b/>
      <w:lang w:val="en-US"/>
    </w:rPr>
  </w:style>
  <w:style w:type="paragraph" w:styleId="32">
    <w:name w:val="toc 3"/>
    <w:basedOn w:val="a"/>
    <w:next w:val="a"/>
    <w:autoRedefine/>
    <w:pPr>
      <w:spacing w:after="100" w:line="259" w:lineRule="auto"/>
      <w:ind w:left="440"/>
    </w:pPr>
    <w:rPr>
      <w:rFonts w:ascii="Calibri" w:eastAsia="SimSun" w:hAnsi="Calibri"/>
      <w:sz w:val="22"/>
      <w:szCs w:val="22"/>
      <w:lang w:val="en-US"/>
    </w:rPr>
  </w:style>
  <w:style w:type="paragraph" w:styleId="af7">
    <w:name w:val="footnote text"/>
    <w:basedOn w:val="a"/>
    <w:pPr>
      <w:jc w:val="both"/>
    </w:pPr>
    <w:rPr>
      <w:sz w:val="20"/>
      <w:szCs w:val="20"/>
      <w:lang w:val="en-US"/>
    </w:rPr>
  </w:style>
  <w:style w:type="paragraph" w:customStyle="1" w:styleId="1b">
    <w:name w:val="Текст примечания1"/>
    <w:basedOn w:val="a"/>
    <w:rPr>
      <w:sz w:val="20"/>
      <w:szCs w:val="20"/>
      <w:lang w:val="ru-RU" w:eastAsia="ru-RU"/>
    </w:rPr>
  </w:style>
  <w:style w:type="paragraph" w:customStyle="1" w:styleId="1c">
    <w:name w:val="Тема примечания1"/>
    <w:basedOn w:val="1b"/>
    <w:next w:val="1b"/>
    <w:rPr>
      <w:b/>
      <w:bCs/>
    </w:rPr>
  </w:style>
  <w:style w:type="paragraph" w:customStyle="1" w:styleId="Default">
    <w:name w:val="Default"/>
    <w:pPr>
      <w:suppressAutoHyphens/>
    </w:pPr>
    <w:rPr>
      <w:rFonts w:ascii="EUAlbertina" w:eastAsia="PMingLiU" w:hAnsi="EUAlbertina" w:cs="EUAlbertina"/>
      <w:color w:val="000000"/>
      <w:sz w:val="24"/>
      <w:szCs w:val="24"/>
      <w:lang w:val="en-US" w:eastAsia="zh-CN"/>
    </w:rPr>
  </w:style>
  <w:style w:type="paragraph" w:customStyle="1" w:styleId="Standard">
    <w:name w:val="Standard"/>
    <w:pPr>
      <w:suppressAutoHyphens/>
      <w:spacing w:after="200" w:line="276" w:lineRule="auto"/>
    </w:pPr>
    <w:rPr>
      <w:rFonts w:ascii="Calibri" w:eastAsia="Calibri" w:hAnsi="Calibri" w:cs="Calibri"/>
      <w:kern w:val="2"/>
      <w:sz w:val="24"/>
      <w:szCs w:val="22"/>
      <w:lang w:val="en-US" w:eastAsia="en-US"/>
    </w:rPr>
  </w:style>
  <w:style w:type="paragraph" w:customStyle="1" w:styleId="Style3">
    <w:name w:val="Style3"/>
    <w:basedOn w:val="3"/>
    <w:pPr>
      <w:keepNext w:val="0"/>
      <w:keepLines w:val="0"/>
      <w:tabs>
        <w:tab w:val="left" w:pos="360"/>
      </w:tabs>
      <w:spacing w:before="280" w:after="120"/>
      <w:ind w:left="1338" w:hanging="870"/>
    </w:pPr>
    <w:rPr>
      <w:rFonts w:ascii="Times New Roman" w:eastAsia="Times New Roman" w:hAnsi="Times New Roman" w:cs="Times New Roman"/>
      <w:bCs w:val="0"/>
      <w:color w:val="auto"/>
      <w:lang w:val="en-US" w:eastAsia="ru-RU"/>
    </w:rPr>
  </w:style>
  <w:style w:type="paragraph" w:styleId="41">
    <w:name w:val="toc 4"/>
    <w:basedOn w:val="a"/>
    <w:next w:val="a"/>
    <w:autoRedefine/>
    <w:pPr>
      <w:spacing w:after="100" w:line="276" w:lineRule="auto"/>
      <w:ind w:left="660"/>
    </w:pPr>
    <w:rPr>
      <w:rFonts w:ascii="Calibri" w:hAnsi="Calibri"/>
      <w:sz w:val="22"/>
      <w:szCs w:val="22"/>
      <w:lang w:val="en-US"/>
    </w:rPr>
  </w:style>
  <w:style w:type="paragraph" w:styleId="51">
    <w:name w:val="toc 5"/>
    <w:basedOn w:val="a"/>
    <w:next w:val="a"/>
    <w:autoRedefine/>
    <w:pPr>
      <w:spacing w:after="100" w:line="276" w:lineRule="auto"/>
      <w:ind w:left="880"/>
    </w:pPr>
    <w:rPr>
      <w:rFonts w:ascii="Calibri" w:hAnsi="Calibri"/>
      <w:sz w:val="22"/>
      <w:szCs w:val="22"/>
      <w:lang w:val="en-US"/>
    </w:rPr>
  </w:style>
  <w:style w:type="paragraph" w:styleId="6">
    <w:name w:val="toc 6"/>
    <w:basedOn w:val="a"/>
    <w:next w:val="a"/>
    <w:autoRedefine/>
    <w:pPr>
      <w:spacing w:after="100" w:line="276" w:lineRule="auto"/>
      <w:ind w:left="1100"/>
    </w:pPr>
    <w:rPr>
      <w:rFonts w:ascii="Calibri" w:hAnsi="Calibri"/>
      <w:sz w:val="22"/>
      <w:szCs w:val="22"/>
      <w:lang w:val="en-US"/>
    </w:rPr>
  </w:style>
  <w:style w:type="paragraph" w:styleId="7">
    <w:name w:val="toc 7"/>
    <w:basedOn w:val="a"/>
    <w:next w:val="a"/>
    <w:autoRedefine/>
    <w:pPr>
      <w:spacing w:after="100" w:line="276" w:lineRule="auto"/>
      <w:ind w:left="1320"/>
    </w:pPr>
    <w:rPr>
      <w:rFonts w:ascii="Calibri" w:hAnsi="Calibri"/>
      <w:sz w:val="22"/>
      <w:szCs w:val="22"/>
      <w:lang w:val="en-US"/>
    </w:rPr>
  </w:style>
  <w:style w:type="paragraph" w:styleId="81">
    <w:name w:val="toc 8"/>
    <w:basedOn w:val="a"/>
    <w:next w:val="a"/>
    <w:autoRedefine/>
    <w:pPr>
      <w:spacing w:after="100" w:line="276" w:lineRule="auto"/>
      <w:ind w:left="1540"/>
    </w:pPr>
    <w:rPr>
      <w:rFonts w:ascii="Calibri" w:hAnsi="Calibri"/>
      <w:sz w:val="22"/>
      <w:szCs w:val="22"/>
      <w:lang w:val="en-US"/>
    </w:rPr>
  </w:style>
  <w:style w:type="paragraph" w:styleId="91">
    <w:name w:val="toc 9"/>
    <w:basedOn w:val="a"/>
    <w:next w:val="a"/>
    <w:autoRedefine/>
    <w:pPr>
      <w:spacing w:after="100" w:line="276" w:lineRule="auto"/>
      <w:ind w:left="1760"/>
    </w:pPr>
    <w:rPr>
      <w:rFonts w:ascii="Calibri" w:hAnsi="Calibri"/>
      <w:sz w:val="22"/>
      <w:szCs w:val="22"/>
      <w:lang w:val="en-US"/>
    </w:rPr>
  </w:style>
  <w:style w:type="paragraph" w:customStyle="1" w:styleId="Style153">
    <w:name w:val="Style153"/>
    <w:basedOn w:val="a"/>
    <w:pPr>
      <w:widowControl w:val="0"/>
      <w:spacing w:line="317" w:lineRule="exact"/>
      <w:jc w:val="both"/>
    </w:pPr>
    <w:rPr>
      <w:lang w:eastAsia="ro-RO"/>
    </w:rPr>
  </w:style>
  <w:style w:type="paragraph" w:customStyle="1" w:styleId="Style73">
    <w:name w:val="Style73"/>
    <w:basedOn w:val="a"/>
    <w:pPr>
      <w:widowControl w:val="0"/>
      <w:spacing w:line="314" w:lineRule="exact"/>
      <w:jc w:val="both"/>
    </w:pPr>
    <w:rPr>
      <w:lang w:eastAsia="ro-RO"/>
    </w:rPr>
  </w:style>
  <w:style w:type="paragraph" w:customStyle="1" w:styleId="HTML1">
    <w:name w:val="Стандартный HTML1"/>
    <w:basedOn w:val="a"/>
    <w:rPr>
      <w:rFonts w:ascii="Consolas" w:hAnsi="Consolas"/>
      <w:sz w:val="20"/>
      <w:szCs w:val="20"/>
    </w:rPr>
  </w:style>
  <w:style w:type="paragraph" w:customStyle="1" w:styleId="1d">
    <w:name w:val="Название объекта1"/>
    <w:basedOn w:val="a"/>
    <w:pPr>
      <w:spacing w:before="240" w:after="60"/>
      <w:jc w:val="center"/>
    </w:pPr>
    <w:rPr>
      <w:rFonts w:ascii="Arial" w:hAnsi="Arial"/>
      <w:b/>
      <w:kern w:val="2"/>
      <w:sz w:val="32"/>
      <w:szCs w:val="20"/>
      <w:lang w:val="ru-RU" w:eastAsia="ru-RU"/>
    </w:rPr>
  </w:style>
  <w:style w:type="paragraph" w:customStyle="1" w:styleId="1e">
    <w:name w:val="Рецензия1"/>
    <w:pPr>
      <w:suppressAutoHyphens/>
    </w:pPr>
    <w:rPr>
      <w:sz w:val="24"/>
      <w:szCs w:val="24"/>
      <w:lang w:val="ro-RO" w:eastAsia="en-US"/>
    </w:rPr>
  </w:style>
  <w:style w:type="paragraph" w:customStyle="1" w:styleId="DefaultText">
    <w:name w:val="Default Text"/>
    <w:basedOn w:val="a"/>
    <w:rPr>
      <w:szCs w:val="20"/>
      <w:lang w:val="en-US"/>
    </w:rPr>
  </w:style>
  <w:style w:type="paragraph" w:customStyle="1" w:styleId="FrameContents">
    <w:name w:val="Frame Contents"/>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tender.gov.md/"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mailto:contestatii@ansc.md" TargetMode="Externa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62</Pages>
  <Words>21291</Words>
  <Characters>123494</Characters>
  <Application>Microsoft Office Word</Application>
  <DocSecurity>0</DocSecurity>
  <Lines>1029</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144497</CharactersWithSpaces>
  <SharedDoc>false</SharedDoc>
  <HLinks>
    <vt:vector size="18" baseType="variant">
      <vt:variant>
        <vt:i4>6684708</vt:i4>
      </vt:variant>
      <vt:variant>
        <vt:i4>9</vt:i4>
      </vt:variant>
      <vt:variant>
        <vt:i4>0</vt:i4>
      </vt:variant>
      <vt:variant>
        <vt:i4>5</vt:i4>
      </vt:variant>
      <vt:variant>
        <vt:lpwstr>http://www.mtender.gov.md/</vt:lpwstr>
      </vt:variant>
      <vt:variant>
        <vt:lpwstr/>
      </vt:variant>
      <vt:variant>
        <vt:i4>3866634</vt:i4>
      </vt:variant>
      <vt:variant>
        <vt:i4>6</vt:i4>
      </vt:variant>
      <vt:variant>
        <vt:i4>0</vt:i4>
      </vt:variant>
      <vt:variant>
        <vt:i4>5</vt:i4>
      </vt:variant>
      <vt:variant>
        <vt:lpwstr>mailto:contestatii@ansc.md</vt:lpwstr>
      </vt:variant>
      <vt:variant>
        <vt:lpwstr/>
      </vt:variant>
      <vt:variant>
        <vt:i4>3866634</vt:i4>
      </vt:variant>
      <vt:variant>
        <vt:i4>3</vt:i4>
      </vt:variant>
      <vt:variant>
        <vt:i4>0</vt:i4>
      </vt:variant>
      <vt:variant>
        <vt:i4>5</vt:i4>
      </vt:variant>
      <vt:variant>
        <vt:lpwstr>mailto:contestatii@ansc.md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user</cp:lastModifiedBy>
  <cp:revision>5</cp:revision>
  <cp:lastPrinted>1995-11-21T15:41:00Z</cp:lastPrinted>
  <dcterms:created xsi:type="dcterms:W3CDTF">2023-02-22T06:41:00Z</dcterms:created>
  <dcterms:modified xsi:type="dcterms:W3CDTF">2026-06-03T12:59:00Z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