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44666A" w14:textId="4F028DFA" w:rsidR="006316B0" w:rsidRDefault="00055524" w:rsidP="006141EB">
      <w:pPr>
        <w:spacing w:before="4" w:line="140" w:lineRule="exact"/>
        <w:ind w:right="246"/>
        <w:rPr>
          <w:sz w:val="14"/>
          <w:szCs w:val="14"/>
        </w:rPr>
      </w:pPr>
      <w:r>
        <w:rPr>
          <w:sz w:val="14"/>
          <w:szCs w:val="14"/>
        </w:rPr>
        <w:t>6</w:t>
      </w:r>
    </w:p>
    <w:p w14:paraId="7B19AEC5" w14:textId="77777777" w:rsidR="006316B0" w:rsidRDefault="006316B0">
      <w:pPr>
        <w:spacing w:line="200" w:lineRule="exact"/>
      </w:pPr>
    </w:p>
    <w:p w14:paraId="2352B999" w14:textId="77777777" w:rsidR="00D578F7" w:rsidRDefault="00135A75" w:rsidP="00D578F7">
      <w:pPr>
        <w:spacing w:line="278" w:lineRule="auto"/>
        <w:ind w:left="2632" w:right="3297" w:hanging="58"/>
        <w:jc w:val="center"/>
        <w:rPr>
          <w:b/>
          <w:spacing w:val="-1"/>
          <w:sz w:val="24"/>
          <w:szCs w:val="24"/>
        </w:rPr>
      </w:pPr>
      <w:r>
        <w:rPr>
          <w:b/>
          <w:spacing w:val="-1"/>
          <w:sz w:val="24"/>
          <w:szCs w:val="24"/>
        </w:rPr>
        <w:t>ANUN</w:t>
      </w:r>
      <w:r>
        <w:rPr>
          <w:b/>
          <w:sz w:val="24"/>
          <w:szCs w:val="24"/>
        </w:rPr>
        <w:t>Ţ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D</w:t>
      </w:r>
      <w:r>
        <w:rPr>
          <w:b/>
          <w:sz w:val="24"/>
          <w:szCs w:val="24"/>
        </w:rPr>
        <w:t>E P</w:t>
      </w:r>
      <w:r>
        <w:rPr>
          <w:b/>
          <w:spacing w:val="-1"/>
          <w:sz w:val="24"/>
          <w:szCs w:val="24"/>
        </w:rPr>
        <w:t>AR</w:t>
      </w:r>
      <w:r>
        <w:rPr>
          <w:b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CI</w:t>
      </w:r>
      <w:r>
        <w:rPr>
          <w:b/>
          <w:spacing w:val="3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AR</w:t>
      </w:r>
      <w:r>
        <w:rPr>
          <w:b/>
          <w:sz w:val="24"/>
          <w:szCs w:val="24"/>
        </w:rPr>
        <w:t xml:space="preserve">E  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 xml:space="preserve"> AC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Z</w:t>
      </w:r>
      <w:r>
        <w:rPr>
          <w:b/>
          <w:spacing w:val="-1"/>
          <w:sz w:val="24"/>
          <w:szCs w:val="24"/>
        </w:rPr>
        <w:t>I</w:t>
      </w:r>
      <w:r>
        <w:rPr>
          <w:b/>
          <w:sz w:val="24"/>
          <w:szCs w:val="24"/>
        </w:rPr>
        <w:t>Ț</w:t>
      </w:r>
      <w:r>
        <w:rPr>
          <w:b/>
          <w:spacing w:val="-1"/>
          <w:sz w:val="24"/>
          <w:szCs w:val="24"/>
        </w:rPr>
        <w:t>I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 xml:space="preserve"> </w:t>
      </w:r>
      <w:r w:rsidR="00D578F7">
        <w:rPr>
          <w:b/>
          <w:spacing w:val="-1"/>
          <w:sz w:val="24"/>
          <w:szCs w:val="24"/>
        </w:rPr>
        <w:t>CEREREA OFERTELOR DE PRETURI</w:t>
      </w:r>
    </w:p>
    <w:p w14:paraId="32B85CF4" w14:textId="5A8AFF24" w:rsidR="00055524" w:rsidRPr="007537AB" w:rsidRDefault="00055524" w:rsidP="0005552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Procurarea tractorului</w:t>
      </w:r>
      <w:r w:rsidR="00E24314">
        <w:rPr>
          <w:b/>
          <w:bCs/>
          <w:sz w:val="28"/>
          <w:szCs w:val="28"/>
        </w:rPr>
        <w:t xml:space="preserve"> multifuncţional</w:t>
      </w:r>
    </w:p>
    <w:p w14:paraId="19712C77" w14:textId="2702C60B" w:rsidR="00D578F7" w:rsidRDefault="00055524" w:rsidP="00055524">
      <w:pPr>
        <w:spacing w:before="29"/>
        <w:jc w:val="center"/>
        <w:rPr>
          <w:b/>
          <w:bCs/>
          <w:sz w:val="28"/>
          <w:szCs w:val="28"/>
        </w:rPr>
      </w:pPr>
      <w:r w:rsidRPr="007537AB">
        <w:rPr>
          <w:b/>
          <w:bCs/>
          <w:sz w:val="28"/>
          <w:szCs w:val="28"/>
        </w:rPr>
        <w:t>în s.Marcăuți r-ul Dubăsari</w:t>
      </w:r>
    </w:p>
    <w:p w14:paraId="25C38C5A" w14:textId="77777777" w:rsidR="006316B0" w:rsidRDefault="00135A75" w:rsidP="00135A75">
      <w:pPr>
        <w:spacing w:before="29"/>
        <w:rPr>
          <w:sz w:val="24"/>
          <w:szCs w:val="24"/>
        </w:rPr>
      </w:pPr>
      <w:r>
        <w:rPr>
          <w:spacing w:val="2"/>
        </w:rPr>
        <w:t xml:space="preserve"> </w:t>
      </w:r>
      <w:r w:rsidR="004778EB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            1.          </w:t>
      </w:r>
      <w:r>
        <w:rPr>
          <w:spacing w:val="4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numir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a</w:t>
      </w:r>
      <w:r>
        <w:rPr>
          <w:sz w:val="24"/>
          <w:szCs w:val="24"/>
        </w:rPr>
        <w:t>uto</w:t>
      </w:r>
      <w:r>
        <w:rPr>
          <w:spacing w:val="-2"/>
          <w:sz w:val="24"/>
          <w:szCs w:val="24"/>
        </w:rPr>
        <w:t>r</w:t>
      </w:r>
      <w:r>
        <w:rPr>
          <w:sz w:val="24"/>
          <w:szCs w:val="24"/>
        </w:rPr>
        <w:t>it</w:t>
      </w:r>
      <w:r>
        <w:rPr>
          <w:spacing w:val="-2"/>
          <w:sz w:val="24"/>
          <w:szCs w:val="24"/>
        </w:rPr>
        <w:t>ă</w:t>
      </w:r>
      <w:r>
        <w:rPr>
          <w:sz w:val="24"/>
          <w:szCs w:val="24"/>
        </w:rPr>
        <w:t>ţii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ac</w:t>
      </w:r>
      <w:r>
        <w:rPr>
          <w:spacing w:val="-2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nte </w:t>
      </w:r>
      <w:r>
        <w:rPr>
          <w:spacing w:val="-54"/>
          <w:sz w:val="24"/>
          <w:szCs w:val="24"/>
        </w:rPr>
        <w:t xml:space="preserve"> </w:t>
      </w:r>
      <w:r>
        <w:rPr>
          <w:spacing w:val="-1"/>
          <w:sz w:val="24"/>
          <w:szCs w:val="24"/>
          <w:u w:val="single" w:color="000000"/>
        </w:rPr>
        <w:t>P</w:t>
      </w:r>
      <w:r>
        <w:rPr>
          <w:sz w:val="24"/>
          <w:szCs w:val="24"/>
          <w:u w:val="single" w:color="000000"/>
        </w:rPr>
        <w:t>r</w:t>
      </w:r>
      <w:r>
        <w:rPr>
          <w:spacing w:val="-2"/>
          <w:sz w:val="24"/>
          <w:szCs w:val="24"/>
          <w:u w:val="single" w:color="000000"/>
        </w:rPr>
        <w:t>i</w:t>
      </w:r>
      <w:r>
        <w:rPr>
          <w:sz w:val="24"/>
          <w:szCs w:val="24"/>
          <w:u w:val="single" w:color="000000"/>
        </w:rPr>
        <w:t>m</w:t>
      </w:r>
      <w:r>
        <w:rPr>
          <w:spacing w:val="1"/>
          <w:sz w:val="24"/>
          <w:szCs w:val="24"/>
          <w:u w:val="single" w:color="000000"/>
        </w:rPr>
        <w:t>a</w:t>
      </w:r>
      <w:r>
        <w:rPr>
          <w:sz w:val="24"/>
          <w:szCs w:val="24"/>
          <w:u w:val="single" w:color="000000"/>
        </w:rPr>
        <w:t>r</w:t>
      </w:r>
      <w:r>
        <w:rPr>
          <w:spacing w:val="-2"/>
          <w:sz w:val="24"/>
          <w:szCs w:val="24"/>
          <w:u w:val="single" w:color="000000"/>
        </w:rPr>
        <w:t>i</w:t>
      </w:r>
      <w:r>
        <w:rPr>
          <w:sz w:val="24"/>
          <w:szCs w:val="24"/>
          <w:u w:val="single" w:color="000000"/>
        </w:rPr>
        <w:t>a</w:t>
      </w:r>
      <w:r>
        <w:rPr>
          <w:spacing w:val="1"/>
          <w:sz w:val="24"/>
          <w:szCs w:val="24"/>
          <w:u w:val="single" w:color="000000"/>
        </w:rPr>
        <w:t xml:space="preserve"> </w:t>
      </w:r>
      <w:r>
        <w:rPr>
          <w:spacing w:val="-1"/>
          <w:sz w:val="24"/>
          <w:szCs w:val="24"/>
          <w:u w:val="single" w:color="000000"/>
        </w:rPr>
        <w:t>M</w:t>
      </w:r>
      <w:r>
        <w:rPr>
          <w:spacing w:val="1"/>
          <w:sz w:val="24"/>
          <w:szCs w:val="24"/>
          <w:u w:val="single" w:color="000000"/>
        </w:rPr>
        <w:t>a</w:t>
      </w:r>
      <w:r>
        <w:rPr>
          <w:sz w:val="24"/>
          <w:szCs w:val="24"/>
          <w:u w:val="single" w:color="000000"/>
        </w:rPr>
        <w:t>r</w:t>
      </w:r>
      <w:r>
        <w:rPr>
          <w:spacing w:val="-1"/>
          <w:sz w:val="24"/>
          <w:szCs w:val="24"/>
          <w:u w:val="single" w:color="000000"/>
        </w:rPr>
        <w:t>c</w:t>
      </w:r>
      <w:r>
        <w:rPr>
          <w:spacing w:val="1"/>
          <w:sz w:val="24"/>
          <w:szCs w:val="24"/>
          <w:u w:val="single" w:color="000000"/>
        </w:rPr>
        <w:t>a</w:t>
      </w:r>
      <w:r>
        <w:rPr>
          <w:sz w:val="24"/>
          <w:szCs w:val="24"/>
          <w:u w:val="single" w:color="000000"/>
        </w:rPr>
        <w:t>u</w:t>
      </w:r>
      <w:r>
        <w:rPr>
          <w:spacing w:val="-2"/>
          <w:sz w:val="24"/>
          <w:szCs w:val="24"/>
          <w:u w:val="single" w:color="000000"/>
        </w:rPr>
        <w:t>t</w:t>
      </w:r>
      <w:r>
        <w:rPr>
          <w:sz w:val="24"/>
          <w:szCs w:val="24"/>
          <w:u w:val="single" w:color="000000"/>
        </w:rPr>
        <w:t>i</w:t>
      </w:r>
    </w:p>
    <w:p w14:paraId="59EC183C" w14:textId="77777777" w:rsidR="006316B0" w:rsidRDefault="00135A75">
      <w:pPr>
        <w:spacing w:before="24"/>
        <w:ind w:left="1390"/>
        <w:rPr>
          <w:sz w:val="24"/>
          <w:szCs w:val="24"/>
        </w:rPr>
      </w:pPr>
      <w:r>
        <w:rPr>
          <w:sz w:val="24"/>
          <w:szCs w:val="24"/>
        </w:rPr>
        <w:t xml:space="preserve">2.          </w:t>
      </w:r>
      <w:r>
        <w:rPr>
          <w:spacing w:val="4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I</w:t>
      </w:r>
      <w:r>
        <w:rPr>
          <w:spacing w:val="1"/>
          <w:sz w:val="24"/>
          <w:szCs w:val="24"/>
        </w:rPr>
        <w:t>D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 xml:space="preserve">O </w:t>
      </w:r>
      <w:r>
        <w:rPr>
          <w:sz w:val="24"/>
          <w:szCs w:val="24"/>
          <w:u w:val="single" w:color="000000"/>
        </w:rPr>
        <w:t>1007601010035</w:t>
      </w:r>
    </w:p>
    <w:p w14:paraId="516A90D6" w14:textId="77777777" w:rsidR="006316B0" w:rsidRDefault="00135A75">
      <w:pPr>
        <w:spacing w:before="21"/>
        <w:ind w:left="1390"/>
        <w:rPr>
          <w:sz w:val="24"/>
          <w:szCs w:val="24"/>
        </w:rPr>
      </w:pPr>
      <w:r>
        <w:rPr>
          <w:sz w:val="24"/>
          <w:szCs w:val="24"/>
        </w:rPr>
        <w:t xml:space="preserve">3.          </w:t>
      </w:r>
      <w:r>
        <w:rPr>
          <w:spacing w:val="4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  <w:u w:val="single" w:color="000000"/>
        </w:rPr>
        <w:t>s</w:t>
      </w:r>
      <w:r>
        <w:rPr>
          <w:sz w:val="24"/>
          <w:szCs w:val="24"/>
          <w:u w:val="single" w:color="000000"/>
        </w:rPr>
        <w:t>.</w:t>
      </w:r>
      <w:r>
        <w:rPr>
          <w:spacing w:val="-1"/>
          <w:sz w:val="24"/>
          <w:szCs w:val="24"/>
          <w:u w:val="single" w:color="000000"/>
        </w:rPr>
        <w:t>M</w:t>
      </w:r>
      <w:r>
        <w:rPr>
          <w:spacing w:val="1"/>
          <w:sz w:val="24"/>
          <w:szCs w:val="24"/>
          <w:u w:val="single" w:color="000000"/>
        </w:rPr>
        <w:t>a</w:t>
      </w:r>
      <w:r>
        <w:rPr>
          <w:sz w:val="24"/>
          <w:szCs w:val="24"/>
          <w:u w:val="single" w:color="000000"/>
        </w:rPr>
        <w:t>r</w:t>
      </w:r>
      <w:r>
        <w:rPr>
          <w:spacing w:val="1"/>
          <w:sz w:val="24"/>
          <w:szCs w:val="24"/>
          <w:u w:val="single" w:color="000000"/>
        </w:rPr>
        <w:t>ca</w:t>
      </w:r>
      <w:r>
        <w:rPr>
          <w:sz w:val="24"/>
          <w:szCs w:val="24"/>
          <w:u w:val="single" w:color="000000"/>
        </w:rPr>
        <w:t xml:space="preserve">uti </w:t>
      </w:r>
      <w:r>
        <w:rPr>
          <w:spacing w:val="-2"/>
          <w:sz w:val="24"/>
          <w:szCs w:val="24"/>
          <w:u w:val="single" w:color="000000"/>
        </w:rPr>
        <w:t>r</w:t>
      </w:r>
      <w:r>
        <w:rPr>
          <w:spacing w:val="1"/>
          <w:sz w:val="24"/>
          <w:szCs w:val="24"/>
          <w:u w:val="single" w:color="000000"/>
        </w:rPr>
        <w:t>a</w:t>
      </w:r>
      <w:r>
        <w:rPr>
          <w:sz w:val="24"/>
          <w:szCs w:val="24"/>
          <w:u w:val="single" w:color="000000"/>
        </w:rPr>
        <w:t>ionul</w:t>
      </w:r>
      <w:r>
        <w:rPr>
          <w:spacing w:val="-2"/>
          <w:sz w:val="24"/>
          <w:szCs w:val="24"/>
          <w:u w:val="single" w:color="000000"/>
        </w:rPr>
        <w:t xml:space="preserve"> </w:t>
      </w:r>
      <w:r>
        <w:rPr>
          <w:spacing w:val="-1"/>
          <w:sz w:val="24"/>
          <w:szCs w:val="24"/>
          <w:u w:val="single" w:color="000000"/>
        </w:rPr>
        <w:t>D</w:t>
      </w:r>
      <w:r>
        <w:rPr>
          <w:sz w:val="24"/>
          <w:szCs w:val="24"/>
          <w:u w:val="single" w:color="000000"/>
        </w:rPr>
        <w:t>ub</w:t>
      </w:r>
      <w:r>
        <w:rPr>
          <w:spacing w:val="1"/>
          <w:sz w:val="24"/>
          <w:szCs w:val="24"/>
          <w:u w:val="single" w:color="000000"/>
        </w:rPr>
        <w:t>a</w:t>
      </w:r>
      <w:r>
        <w:rPr>
          <w:spacing w:val="-1"/>
          <w:sz w:val="24"/>
          <w:szCs w:val="24"/>
          <w:u w:val="single" w:color="000000"/>
        </w:rPr>
        <w:t>s</w:t>
      </w:r>
      <w:r>
        <w:rPr>
          <w:spacing w:val="1"/>
          <w:sz w:val="24"/>
          <w:szCs w:val="24"/>
          <w:u w:val="single" w:color="000000"/>
        </w:rPr>
        <w:t>a</w:t>
      </w:r>
      <w:r>
        <w:rPr>
          <w:sz w:val="24"/>
          <w:szCs w:val="24"/>
          <w:u w:val="single" w:color="000000"/>
        </w:rPr>
        <w:t>ri</w:t>
      </w:r>
    </w:p>
    <w:p w14:paraId="00432FD2" w14:textId="77777777" w:rsidR="006316B0" w:rsidRDefault="00135A75">
      <w:pPr>
        <w:spacing w:before="24"/>
        <w:ind w:left="1390"/>
        <w:rPr>
          <w:sz w:val="24"/>
          <w:szCs w:val="24"/>
        </w:rPr>
      </w:pPr>
      <w:r>
        <w:rPr>
          <w:sz w:val="24"/>
          <w:szCs w:val="24"/>
        </w:rPr>
        <w:t xml:space="preserve">4.          </w:t>
      </w:r>
      <w:r>
        <w:rPr>
          <w:spacing w:val="4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um</w:t>
      </w:r>
      <w:r>
        <w:rPr>
          <w:spacing w:val="1"/>
          <w:sz w:val="24"/>
          <w:szCs w:val="24"/>
        </w:rPr>
        <w:t>ă</w:t>
      </w:r>
      <w:r>
        <w:rPr>
          <w:sz w:val="24"/>
          <w:szCs w:val="24"/>
        </w:rPr>
        <w:t>rul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l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f</w:t>
      </w:r>
      <w:r>
        <w:rPr>
          <w:sz w:val="24"/>
          <w:szCs w:val="24"/>
        </w:rPr>
        <w:t>on/</w:t>
      </w:r>
      <w:r>
        <w:rPr>
          <w:spacing w:val="-2"/>
          <w:sz w:val="24"/>
          <w:szCs w:val="24"/>
        </w:rPr>
        <w:t>f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x</w:t>
      </w:r>
      <w:r>
        <w:rPr>
          <w:sz w:val="24"/>
          <w:szCs w:val="24"/>
          <w:u w:val="single" w:color="000000"/>
        </w:rPr>
        <w:t xml:space="preserve">     </w:t>
      </w:r>
      <w:r>
        <w:rPr>
          <w:spacing w:val="3"/>
          <w:sz w:val="24"/>
          <w:szCs w:val="24"/>
        </w:rPr>
        <w:t>_</w:t>
      </w:r>
      <w:r>
        <w:rPr>
          <w:sz w:val="24"/>
          <w:szCs w:val="24"/>
          <w:u w:val="single" w:color="000000"/>
        </w:rPr>
        <w:t>024857236</w:t>
      </w:r>
    </w:p>
    <w:p w14:paraId="2C8E491B" w14:textId="77777777" w:rsidR="006316B0" w:rsidRDefault="00135A75" w:rsidP="00633113">
      <w:pPr>
        <w:spacing w:before="24"/>
        <w:ind w:left="1390"/>
        <w:rPr>
          <w:sz w:val="24"/>
          <w:szCs w:val="24"/>
        </w:rPr>
      </w:pPr>
      <w:r>
        <w:rPr>
          <w:sz w:val="24"/>
          <w:szCs w:val="24"/>
        </w:rPr>
        <w:t xml:space="preserve">5.          </w:t>
      </w:r>
      <w:r>
        <w:rPr>
          <w:spacing w:val="4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 xml:space="preserve">a  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 xml:space="preserve">de  </w:t>
      </w:r>
      <w:r>
        <w:rPr>
          <w:spacing w:val="2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e</w:t>
      </w:r>
      <w:r>
        <w:rPr>
          <w:sz w:val="24"/>
          <w:szCs w:val="24"/>
        </w:rPr>
        <w:t>-m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 xml:space="preserve">l  </w:t>
      </w:r>
      <w:r>
        <w:rPr>
          <w:spacing w:val="2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ş</w:t>
      </w:r>
      <w:r>
        <w:rPr>
          <w:sz w:val="24"/>
          <w:szCs w:val="24"/>
        </w:rPr>
        <w:t xml:space="preserve">i  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ina  </w:t>
      </w:r>
      <w:r>
        <w:rPr>
          <w:spacing w:val="2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b  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>f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lă  </w:t>
      </w:r>
      <w:r>
        <w:rPr>
          <w:spacing w:val="2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 xml:space="preserve">e  </w:t>
      </w:r>
      <w:r>
        <w:rPr>
          <w:spacing w:val="2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utor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t</w:t>
      </w:r>
      <w:r>
        <w:rPr>
          <w:spacing w:val="1"/>
          <w:sz w:val="24"/>
          <w:szCs w:val="24"/>
        </w:rPr>
        <w:t>ă</w:t>
      </w:r>
      <w:r>
        <w:rPr>
          <w:spacing w:val="-2"/>
          <w:sz w:val="24"/>
          <w:szCs w:val="24"/>
        </w:rPr>
        <w:t>ţ</w:t>
      </w:r>
      <w:r>
        <w:rPr>
          <w:sz w:val="24"/>
          <w:szCs w:val="24"/>
        </w:rPr>
        <w:t xml:space="preserve">ii  </w:t>
      </w:r>
      <w:r>
        <w:rPr>
          <w:spacing w:val="2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ont</w:t>
      </w:r>
      <w:r>
        <w:rPr>
          <w:spacing w:val="-2"/>
          <w:sz w:val="24"/>
          <w:szCs w:val="24"/>
        </w:rPr>
        <w:t>r</w:t>
      </w:r>
      <w:r>
        <w:rPr>
          <w:spacing w:val="1"/>
          <w:sz w:val="24"/>
          <w:szCs w:val="24"/>
        </w:rPr>
        <w:t>ac</w:t>
      </w:r>
      <w:r>
        <w:rPr>
          <w:spacing w:val="-2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e</w:t>
      </w:r>
      <w:r w:rsidR="00633113">
        <w:rPr>
          <w:sz w:val="24"/>
          <w:szCs w:val="24"/>
        </w:rPr>
        <w:t xml:space="preserve"> </w:t>
      </w:r>
      <w:hyperlink r:id="rId8">
        <w:r>
          <w:rPr>
            <w:color w:val="0462C1"/>
            <w:spacing w:val="1"/>
            <w:sz w:val="24"/>
            <w:szCs w:val="24"/>
            <w:u w:val="single" w:color="0462C1"/>
          </w:rPr>
          <w:t>a</w:t>
        </w:r>
        <w:r>
          <w:rPr>
            <w:color w:val="0462C1"/>
            <w:sz w:val="24"/>
            <w:szCs w:val="24"/>
            <w:u w:val="single" w:color="0462C1"/>
          </w:rPr>
          <w:t>plm</w:t>
        </w:r>
        <w:r>
          <w:rPr>
            <w:color w:val="0462C1"/>
            <w:spacing w:val="1"/>
            <w:sz w:val="24"/>
            <w:szCs w:val="24"/>
            <w:u w:val="single" w:color="0462C1"/>
          </w:rPr>
          <w:t>a</w:t>
        </w:r>
        <w:r>
          <w:rPr>
            <w:color w:val="0462C1"/>
            <w:spacing w:val="-2"/>
            <w:sz w:val="24"/>
            <w:szCs w:val="24"/>
            <w:u w:val="single" w:color="0462C1"/>
          </w:rPr>
          <w:t>r</w:t>
        </w:r>
        <w:r>
          <w:rPr>
            <w:color w:val="0462C1"/>
            <w:spacing w:val="1"/>
            <w:sz w:val="24"/>
            <w:szCs w:val="24"/>
            <w:u w:val="single" w:color="0462C1"/>
          </w:rPr>
          <w:t>ca</w:t>
        </w:r>
        <w:r>
          <w:rPr>
            <w:color w:val="0462C1"/>
            <w:spacing w:val="-2"/>
            <w:sz w:val="24"/>
            <w:szCs w:val="24"/>
            <w:u w:val="single" w:color="0462C1"/>
          </w:rPr>
          <w:t>u</w:t>
        </w:r>
        <w:r>
          <w:rPr>
            <w:color w:val="0462C1"/>
            <w:sz w:val="24"/>
            <w:szCs w:val="24"/>
            <w:u w:val="single" w:color="0462C1"/>
          </w:rPr>
          <w:t>ti</w:t>
        </w:r>
        <w:r>
          <w:rPr>
            <w:color w:val="0462C1"/>
            <w:spacing w:val="-1"/>
            <w:sz w:val="24"/>
            <w:szCs w:val="24"/>
            <w:u w:val="single" w:color="0462C1"/>
          </w:rPr>
          <w:t>@</w:t>
        </w:r>
        <w:r>
          <w:rPr>
            <w:color w:val="0462C1"/>
            <w:spacing w:val="-2"/>
            <w:sz w:val="24"/>
            <w:szCs w:val="24"/>
            <w:u w:val="single" w:color="0462C1"/>
          </w:rPr>
          <w:t>g</w:t>
        </w:r>
        <w:r>
          <w:rPr>
            <w:color w:val="0462C1"/>
            <w:sz w:val="24"/>
            <w:szCs w:val="24"/>
            <w:u w:val="single" w:color="0462C1"/>
          </w:rPr>
          <w:t>m</w:t>
        </w:r>
        <w:r>
          <w:rPr>
            <w:color w:val="0462C1"/>
            <w:spacing w:val="1"/>
            <w:sz w:val="24"/>
            <w:szCs w:val="24"/>
            <w:u w:val="single" w:color="0462C1"/>
          </w:rPr>
          <w:t>a</w:t>
        </w:r>
        <w:r>
          <w:rPr>
            <w:color w:val="0462C1"/>
            <w:sz w:val="24"/>
            <w:szCs w:val="24"/>
            <w:u w:val="single" w:color="0462C1"/>
          </w:rPr>
          <w:t>il.</w:t>
        </w:r>
        <w:r>
          <w:rPr>
            <w:color w:val="0462C1"/>
            <w:spacing w:val="1"/>
            <w:sz w:val="24"/>
            <w:szCs w:val="24"/>
            <w:u w:val="single" w:color="0462C1"/>
          </w:rPr>
          <w:t>c</w:t>
        </w:r>
        <w:r>
          <w:rPr>
            <w:color w:val="0462C1"/>
            <w:spacing w:val="-2"/>
            <w:sz w:val="24"/>
            <w:szCs w:val="24"/>
            <w:u w:val="single" w:color="0462C1"/>
          </w:rPr>
          <w:t>o</w:t>
        </w:r>
        <w:r>
          <w:rPr>
            <w:color w:val="0462C1"/>
            <w:sz w:val="24"/>
            <w:szCs w:val="24"/>
            <w:u w:val="single" w:color="0462C1"/>
          </w:rPr>
          <w:t>m</w:t>
        </w:r>
      </w:hyperlink>
      <w:r>
        <w:rPr>
          <w:color w:val="0462C1"/>
          <w:spacing w:val="4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>s</w:t>
      </w:r>
      <w:r>
        <w:rPr>
          <w:color w:val="000000"/>
          <w:sz w:val="24"/>
          <w:szCs w:val="24"/>
        </w:rPr>
        <w:t>i  pr</w:t>
      </w:r>
      <w:r>
        <w:rPr>
          <w:color w:val="000000"/>
          <w:spacing w:val="1"/>
          <w:sz w:val="24"/>
          <w:szCs w:val="24"/>
        </w:rPr>
        <w:t>i</w:t>
      </w:r>
      <w:r>
        <w:rPr>
          <w:color w:val="000000"/>
          <w:sz w:val="24"/>
          <w:szCs w:val="24"/>
        </w:rPr>
        <w:t>m</w:t>
      </w:r>
      <w:r>
        <w:rPr>
          <w:color w:val="000000"/>
          <w:spacing w:val="1"/>
          <w:sz w:val="24"/>
          <w:szCs w:val="24"/>
        </w:rPr>
        <w:t>a</w:t>
      </w:r>
      <w:r>
        <w:rPr>
          <w:color w:val="000000"/>
          <w:spacing w:val="-2"/>
          <w:sz w:val="24"/>
          <w:szCs w:val="24"/>
        </w:rPr>
        <w:t>r</w:t>
      </w:r>
      <w:r>
        <w:rPr>
          <w:color w:val="000000"/>
          <w:sz w:val="24"/>
          <w:szCs w:val="24"/>
        </w:rPr>
        <w:t>i</w:t>
      </w:r>
      <w:r>
        <w:rPr>
          <w:color w:val="000000"/>
          <w:spacing w:val="1"/>
          <w:sz w:val="24"/>
          <w:szCs w:val="24"/>
        </w:rPr>
        <w:t>a</w:t>
      </w:r>
      <w:r>
        <w:rPr>
          <w:color w:val="000000"/>
          <w:spacing w:val="-2"/>
          <w:sz w:val="24"/>
          <w:szCs w:val="24"/>
        </w:rPr>
        <w:t>m</w:t>
      </w:r>
      <w:r>
        <w:rPr>
          <w:color w:val="000000"/>
          <w:spacing w:val="1"/>
          <w:sz w:val="24"/>
          <w:szCs w:val="24"/>
        </w:rPr>
        <w:t>a</w:t>
      </w:r>
      <w:r>
        <w:rPr>
          <w:color w:val="000000"/>
          <w:sz w:val="24"/>
          <w:szCs w:val="24"/>
        </w:rPr>
        <w:t>r</w:t>
      </w:r>
      <w:r>
        <w:rPr>
          <w:color w:val="000000"/>
          <w:spacing w:val="-1"/>
          <w:sz w:val="24"/>
          <w:szCs w:val="24"/>
        </w:rPr>
        <w:t>c</w:t>
      </w:r>
      <w:r>
        <w:rPr>
          <w:color w:val="000000"/>
          <w:spacing w:val="1"/>
          <w:sz w:val="24"/>
          <w:szCs w:val="24"/>
        </w:rPr>
        <w:t>a</w:t>
      </w:r>
      <w:r>
        <w:rPr>
          <w:color w:val="000000"/>
          <w:sz w:val="24"/>
          <w:szCs w:val="24"/>
        </w:rPr>
        <w:t>uti</w:t>
      </w:r>
      <w:r>
        <w:rPr>
          <w:color w:val="000000"/>
          <w:spacing w:val="-2"/>
          <w:sz w:val="24"/>
          <w:szCs w:val="24"/>
        </w:rPr>
        <w:t>.</w:t>
      </w:r>
      <w:r>
        <w:rPr>
          <w:color w:val="000000"/>
          <w:sz w:val="24"/>
          <w:szCs w:val="24"/>
        </w:rPr>
        <w:t>md</w:t>
      </w:r>
    </w:p>
    <w:p w14:paraId="69976507" w14:textId="77777777" w:rsidR="006316B0" w:rsidRDefault="00135A75">
      <w:pPr>
        <w:spacing w:before="24" w:line="250" w:lineRule="auto"/>
        <w:ind w:left="683" w:right="729" w:firstLine="707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6.          </w:t>
      </w:r>
      <w:r>
        <w:rPr>
          <w:spacing w:val="4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a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-m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il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u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gi</w:t>
      </w:r>
      <w:r>
        <w:rPr>
          <w:sz w:val="24"/>
          <w:szCs w:val="24"/>
        </w:rPr>
        <w:t>na</w:t>
      </w:r>
      <w:r>
        <w:rPr>
          <w:spacing w:val="-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>f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lă</w:t>
      </w:r>
      <w:r>
        <w:rPr>
          <w:spacing w:val="-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d</w:t>
      </w:r>
      <w:r>
        <w:rPr>
          <w:sz w:val="24"/>
          <w:szCs w:val="24"/>
        </w:rPr>
        <w:t>e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-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-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e</w:t>
      </w:r>
      <w:r>
        <w:rPr>
          <w:spacing w:val="-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a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put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a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obţine</w:t>
      </w:r>
      <w:r>
        <w:rPr>
          <w:spacing w:val="-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a</w:t>
      </w:r>
      <w:r>
        <w:rPr>
          <w:spacing w:val="9"/>
          <w:sz w:val="24"/>
          <w:szCs w:val="24"/>
        </w:rPr>
        <w:t>c</w:t>
      </w:r>
      <w:r>
        <w:rPr>
          <w:spacing w:val="-2"/>
          <w:sz w:val="24"/>
          <w:szCs w:val="24"/>
        </w:rPr>
        <w:t>c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ul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la do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um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ţ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r</w:t>
      </w:r>
      <w:r>
        <w:rPr>
          <w:sz w:val="24"/>
          <w:szCs w:val="24"/>
        </w:rPr>
        <w:t>ibui</w:t>
      </w:r>
      <w:r>
        <w:rPr>
          <w:spacing w:val="-2"/>
          <w:sz w:val="24"/>
          <w:szCs w:val="24"/>
        </w:rPr>
        <w:t>re</w:t>
      </w:r>
      <w:r>
        <w:rPr>
          <w:sz w:val="24"/>
          <w:szCs w:val="24"/>
        </w:rPr>
        <w:t>:</w:t>
      </w:r>
      <w:r>
        <w:rPr>
          <w:spacing w:val="8"/>
          <w:sz w:val="24"/>
          <w:szCs w:val="24"/>
        </w:rPr>
        <w:t xml:space="preserve"> </w:t>
      </w:r>
      <w:r>
        <w:rPr>
          <w:i/>
          <w:sz w:val="24"/>
          <w:szCs w:val="24"/>
        </w:rPr>
        <w:t>do</w:t>
      </w:r>
      <w:r>
        <w:rPr>
          <w:i/>
          <w:spacing w:val="1"/>
          <w:sz w:val="24"/>
          <w:szCs w:val="24"/>
        </w:rPr>
        <w:t>c</w:t>
      </w:r>
      <w:r>
        <w:rPr>
          <w:i/>
          <w:sz w:val="24"/>
          <w:szCs w:val="24"/>
        </w:rPr>
        <w:t>u</w:t>
      </w:r>
      <w:r>
        <w:rPr>
          <w:i/>
          <w:spacing w:val="-1"/>
          <w:sz w:val="24"/>
          <w:szCs w:val="24"/>
        </w:rPr>
        <w:t>m</w:t>
      </w:r>
      <w:r>
        <w:rPr>
          <w:i/>
          <w:spacing w:val="1"/>
          <w:sz w:val="24"/>
          <w:szCs w:val="24"/>
        </w:rPr>
        <w:t>e</w:t>
      </w:r>
      <w:r>
        <w:rPr>
          <w:i/>
          <w:sz w:val="24"/>
          <w:szCs w:val="24"/>
        </w:rPr>
        <w:t>ntaţia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d</w:t>
      </w:r>
      <w:r>
        <w:rPr>
          <w:i/>
          <w:sz w:val="24"/>
          <w:szCs w:val="24"/>
        </w:rPr>
        <w:t>e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z w:val="24"/>
          <w:szCs w:val="24"/>
        </w:rPr>
        <w:t>at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ibu</w:t>
      </w:r>
      <w:r>
        <w:rPr>
          <w:i/>
          <w:spacing w:val="-2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e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s</w:t>
      </w:r>
      <w:r>
        <w:rPr>
          <w:i/>
          <w:sz w:val="24"/>
          <w:szCs w:val="24"/>
        </w:rPr>
        <w:t>te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z w:val="24"/>
          <w:szCs w:val="24"/>
        </w:rPr>
        <w:t>an</w:t>
      </w:r>
      <w:r>
        <w:rPr>
          <w:i/>
          <w:spacing w:val="1"/>
          <w:sz w:val="24"/>
          <w:szCs w:val="24"/>
        </w:rPr>
        <w:t>ex</w:t>
      </w:r>
      <w:r>
        <w:rPr>
          <w:i/>
          <w:sz w:val="24"/>
          <w:szCs w:val="24"/>
        </w:rPr>
        <w:t>ată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în </w:t>
      </w:r>
      <w:r>
        <w:rPr>
          <w:i/>
          <w:spacing w:val="1"/>
          <w:sz w:val="24"/>
          <w:szCs w:val="24"/>
        </w:rPr>
        <w:t>c</w:t>
      </w:r>
      <w:r>
        <w:rPr>
          <w:i/>
          <w:sz w:val="24"/>
          <w:szCs w:val="24"/>
        </w:rPr>
        <w:t>ad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ul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z w:val="24"/>
          <w:szCs w:val="24"/>
        </w:rPr>
        <w:t>p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o</w:t>
      </w:r>
      <w:r>
        <w:rPr>
          <w:i/>
          <w:spacing w:val="1"/>
          <w:sz w:val="24"/>
          <w:szCs w:val="24"/>
        </w:rPr>
        <w:t>ce</w:t>
      </w:r>
      <w:r>
        <w:rPr>
          <w:i/>
          <w:sz w:val="24"/>
          <w:szCs w:val="24"/>
        </w:rPr>
        <w:t>du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ii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z w:val="24"/>
          <w:szCs w:val="24"/>
        </w:rPr>
        <w:t>în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SIA </w:t>
      </w:r>
      <w:r>
        <w:rPr>
          <w:i/>
          <w:spacing w:val="1"/>
          <w:sz w:val="24"/>
          <w:szCs w:val="24"/>
        </w:rPr>
        <w:t>R</w:t>
      </w:r>
      <w:r>
        <w:rPr>
          <w:i/>
          <w:sz w:val="24"/>
          <w:szCs w:val="24"/>
        </w:rPr>
        <w:t>S</w:t>
      </w:r>
      <w:r>
        <w:rPr>
          <w:i/>
          <w:spacing w:val="1"/>
          <w:sz w:val="24"/>
          <w:szCs w:val="24"/>
        </w:rPr>
        <w:t>AP</w:t>
      </w:r>
      <w:r>
        <w:rPr>
          <w:i/>
          <w:sz w:val="24"/>
          <w:szCs w:val="24"/>
        </w:rPr>
        <w:t>.</w:t>
      </w:r>
    </w:p>
    <w:p w14:paraId="700BAC0F" w14:textId="77777777" w:rsidR="00DF1598" w:rsidRDefault="00DF1598" w:rsidP="00DF1598">
      <w:pPr>
        <w:spacing w:line="248" w:lineRule="auto"/>
        <w:ind w:left="683" w:right="742" w:firstLine="70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         </w:t>
      </w:r>
      <w:r>
        <w:rPr>
          <w:spacing w:val="3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ipul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u</w:t>
      </w:r>
      <w:r>
        <w:rPr>
          <w:sz w:val="24"/>
          <w:szCs w:val="24"/>
        </w:rPr>
        <w:t>tor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t</w:t>
      </w:r>
      <w:r>
        <w:rPr>
          <w:spacing w:val="1"/>
          <w:sz w:val="24"/>
          <w:szCs w:val="24"/>
        </w:rPr>
        <w:t>ă</w:t>
      </w:r>
      <w:r>
        <w:rPr>
          <w:sz w:val="24"/>
          <w:szCs w:val="24"/>
        </w:rPr>
        <w:t>ţ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ont</w:t>
      </w:r>
      <w:r>
        <w:rPr>
          <w:spacing w:val="-2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nte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ş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obi</w:t>
      </w:r>
      <w:r>
        <w:rPr>
          <w:spacing w:val="-2"/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tul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2"/>
          <w:sz w:val="24"/>
          <w:szCs w:val="24"/>
        </w:rPr>
        <w:t>r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d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ac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it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(d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ă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 xml:space="preserve">te </w:t>
      </w:r>
      <w:r>
        <w:rPr>
          <w:spacing w:val="1"/>
          <w:sz w:val="24"/>
          <w:szCs w:val="24"/>
        </w:rPr>
        <w:t>ca</w:t>
      </w:r>
      <w:r>
        <w:rPr>
          <w:spacing w:val="-2"/>
          <w:sz w:val="24"/>
          <w:szCs w:val="24"/>
        </w:rPr>
        <w:t>z</w:t>
      </w:r>
      <w:r>
        <w:rPr>
          <w:sz w:val="24"/>
          <w:szCs w:val="24"/>
        </w:rPr>
        <w:t>ul, m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nţiu</w:t>
      </w:r>
      <w:r>
        <w:rPr>
          <w:spacing w:val="-2"/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ă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u</w:t>
      </w:r>
      <w:r>
        <w:rPr>
          <w:sz w:val="24"/>
          <w:szCs w:val="24"/>
        </w:rPr>
        <w:t>tor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ontr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n</w:t>
      </w:r>
      <w:r>
        <w:rPr>
          <w:sz w:val="24"/>
          <w:szCs w:val="24"/>
        </w:rPr>
        <w:t>tă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te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a</w:t>
      </w:r>
      <w:r>
        <w:rPr>
          <w:sz w:val="24"/>
          <w:szCs w:val="24"/>
        </w:rPr>
        <w:t>utor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te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lă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ac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z</w:t>
      </w:r>
      <w:r>
        <w:rPr>
          <w:sz w:val="24"/>
          <w:szCs w:val="24"/>
        </w:rPr>
        <w:t>iţ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 xml:space="preserve">e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 xml:space="preserve"> c</w:t>
      </w:r>
      <w:r>
        <w:rPr>
          <w:sz w:val="24"/>
          <w:szCs w:val="24"/>
        </w:rPr>
        <w:t>ă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ac</w:t>
      </w:r>
      <w:r>
        <w:rPr>
          <w:sz w:val="24"/>
          <w:szCs w:val="24"/>
        </w:rPr>
        <w:t>hi</w:t>
      </w:r>
      <w:r>
        <w:rPr>
          <w:spacing w:val="-2"/>
          <w:sz w:val="24"/>
          <w:szCs w:val="24"/>
        </w:rPr>
        <w:t>z</w:t>
      </w:r>
      <w:r>
        <w:rPr>
          <w:sz w:val="24"/>
          <w:szCs w:val="24"/>
        </w:rPr>
        <w:t>iţ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a impl</w:t>
      </w:r>
      <w:r>
        <w:rPr>
          <w:spacing w:val="-2"/>
          <w:sz w:val="24"/>
          <w:szCs w:val="24"/>
        </w:rPr>
        <w:t>i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ă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o 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ă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f</w:t>
      </w:r>
      <w:r>
        <w:rPr>
          <w:sz w:val="24"/>
          <w:szCs w:val="24"/>
        </w:rPr>
        <w:t>or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ă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hi</w:t>
      </w:r>
      <w:r>
        <w:rPr>
          <w:spacing w:val="-2"/>
          <w:sz w:val="24"/>
          <w:szCs w:val="24"/>
        </w:rPr>
        <w:t>z</w:t>
      </w:r>
      <w:r>
        <w:rPr>
          <w:sz w:val="24"/>
          <w:szCs w:val="24"/>
        </w:rPr>
        <w:t>iţie</w:t>
      </w:r>
      <w:r>
        <w:rPr>
          <w:spacing w:val="1"/>
          <w:sz w:val="24"/>
          <w:szCs w:val="24"/>
        </w:rPr>
        <w:t xml:space="preserve"> c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>mun</w:t>
      </w:r>
      <w:r>
        <w:rPr>
          <w:spacing w:val="1"/>
          <w:sz w:val="24"/>
          <w:szCs w:val="24"/>
        </w:rPr>
        <w:t>ă</w:t>
      </w:r>
      <w:r>
        <w:rPr>
          <w:spacing w:val="3"/>
          <w:sz w:val="24"/>
          <w:szCs w:val="24"/>
        </w:rPr>
        <w:t>)</w:t>
      </w:r>
      <w:r>
        <w:rPr>
          <w:b/>
          <w:i/>
          <w:sz w:val="24"/>
          <w:szCs w:val="24"/>
          <w:u w:val="thick" w:color="000000"/>
        </w:rPr>
        <w:t xml:space="preserve"> </w:t>
      </w:r>
      <w:r>
        <w:rPr>
          <w:b/>
          <w:i/>
          <w:spacing w:val="-1"/>
          <w:sz w:val="24"/>
          <w:szCs w:val="24"/>
          <w:u w:val="thick" w:color="000000"/>
        </w:rPr>
        <w:t>n</w:t>
      </w:r>
      <w:r>
        <w:rPr>
          <w:b/>
          <w:i/>
          <w:sz w:val="24"/>
          <w:szCs w:val="24"/>
          <w:u w:val="thick" w:color="000000"/>
        </w:rPr>
        <w:t>u</w:t>
      </w:r>
      <w:r>
        <w:rPr>
          <w:b/>
          <w:i/>
          <w:spacing w:val="-1"/>
          <w:sz w:val="24"/>
          <w:szCs w:val="24"/>
          <w:u w:val="thick" w:color="000000"/>
        </w:rPr>
        <w:t xml:space="preserve"> s</w:t>
      </w:r>
      <w:r>
        <w:rPr>
          <w:b/>
          <w:i/>
          <w:sz w:val="24"/>
          <w:szCs w:val="24"/>
          <w:u w:val="thick" w:color="000000"/>
        </w:rPr>
        <w:t>e</w:t>
      </w:r>
      <w:r>
        <w:rPr>
          <w:b/>
          <w:i/>
          <w:spacing w:val="1"/>
          <w:sz w:val="24"/>
          <w:szCs w:val="24"/>
          <w:u w:val="thick" w:color="000000"/>
        </w:rPr>
        <w:t xml:space="preserve"> </w:t>
      </w:r>
      <w:r>
        <w:rPr>
          <w:b/>
          <w:i/>
          <w:sz w:val="24"/>
          <w:szCs w:val="24"/>
          <w:u w:val="thick" w:color="000000"/>
        </w:rPr>
        <w:t>apl</w:t>
      </w:r>
      <w:r>
        <w:rPr>
          <w:b/>
          <w:i/>
          <w:spacing w:val="-2"/>
          <w:sz w:val="24"/>
          <w:szCs w:val="24"/>
          <w:u w:val="thick" w:color="000000"/>
        </w:rPr>
        <w:t>i</w:t>
      </w:r>
      <w:r>
        <w:rPr>
          <w:b/>
          <w:i/>
          <w:spacing w:val="1"/>
          <w:sz w:val="24"/>
          <w:szCs w:val="24"/>
          <w:u w:val="thick" w:color="000000"/>
        </w:rPr>
        <w:t>c</w:t>
      </w:r>
      <w:r>
        <w:rPr>
          <w:b/>
          <w:i/>
          <w:sz w:val="24"/>
          <w:szCs w:val="24"/>
          <w:u w:val="thick" w:color="000000"/>
        </w:rPr>
        <w:t>a</w:t>
      </w:r>
    </w:p>
    <w:p w14:paraId="0AD4B895" w14:textId="77777777" w:rsidR="006316B0" w:rsidRDefault="00DF1598" w:rsidP="00DF1598">
      <w:pPr>
        <w:spacing w:before="14" w:line="248" w:lineRule="auto"/>
        <w:ind w:left="683" w:right="739" w:firstLine="707"/>
        <w:jc w:val="both"/>
        <w:rPr>
          <w:sz w:val="19"/>
          <w:szCs w:val="19"/>
        </w:rPr>
      </w:pPr>
      <w:r>
        <w:rPr>
          <w:sz w:val="24"/>
          <w:szCs w:val="24"/>
        </w:rPr>
        <w:t xml:space="preserve">8.          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Cump</w:t>
      </w:r>
      <w:r>
        <w:rPr>
          <w:spacing w:val="1"/>
          <w:sz w:val="24"/>
          <w:szCs w:val="24"/>
        </w:rPr>
        <w:t>ă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ă</w:t>
      </w:r>
      <w:r>
        <w:rPr>
          <w:sz w:val="24"/>
          <w:szCs w:val="24"/>
        </w:rPr>
        <w:t>tor</w:t>
      </w:r>
      <w:r>
        <w:rPr>
          <w:spacing w:val="-2"/>
          <w:sz w:val="24"/>
          <w:szCs w:val="24"/>
        </w:rPr>
        <w:t>u</w:t>
      </w:r>
      <w:r>
        <w:rPr>
          <w:sz w:val="24"/>
          <w:szCs w:val="24"/>
        </w:rPr>
        <w:t xml:space="preserve">l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 xml:space="preserve">ită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op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tor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 xml:space="preserve"> ec</w:t>
      </w:r>
      <w:r>
        <w:rPr>
          <w:sz w:val="24"/>
          <w:szCs w:val="24"/>
        </w:rPr>
        <w:t>on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>mi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 xml:space="preserve">i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n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ţi,  </w:t>
      </w:r>
      <w:r>
        <w:rPr>
          <w:spacing w:val="1"/>
          <w:sz w:val="24"/>
          <w:szCs w:val="24"/>
        </w:rPr>
        <w:t>ca</w:t>
      </w:r>
      <w:r>
        <w:rPr>
          <w:sz w:val="24"/>
          <w:szCs w:val="24"/>
        </w:rPr>
        <w:t xml:space="preserve">re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îi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pot 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-2"/>
          <w:sz w:val="24"/>
          <w:szCs w:val="24"/>
        </w:rPr>
        <w:t>f</w:t>
      </w:r>
      <w:r>
        <w:rPr>
          <w:spacing w:val="1"/>
          <w:sz w:val="24"/>
          <w:szCs w:val="24"/>
        </w:rPr>
        <w:t>ac</w:t>
      </w:r>
      <w:r>
        <w:rPr>
          <w:sz w:val="24"/>
          <w:szCs w:val="24"/>
        </w:rPr>
        <w:t>e n</w:t>
      </w:r>
      <w:r>
        <w:rPr>
          <w:spacing w:val="1"/>
          <w:sz w:val="24"/>
          <w:szCs w:val="24"/>
        </w:rPr>
        <w:t>ece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t</w:t>
      </w:r>
      <w:r>
        <w:rPr>
          <w:spacing w:val="1"/>
          <w:sz w:val="24"/>
          <w:szCs w:val="24"/>
        </w:rPr>
        <w:t>ă</w:t>
      </w:r>
      <w:r>
        <w:rPr>
          <w:spacing w:val="-2"/>
          <w:sz w:val="24"/>
          <w:szCs w:val="24"/>
        </w:rPr>
        <w:t>ţ</w:t>
      </w:r>
      <w:r>
        <w:rPr>
          <w:sz w:val="24"/>
          <w:szCs w:val="24"/>
        </w:rPr>
        <w:t>il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ă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r</w:t>
      </w:r>
      <w:r>
        <w:rPr>
          <w:sz w:val="24"/>
          <w:szCs w:val="24"/>
        </w:rPr>
        <w:t>ti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ipe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o</w:t>
      </w:r>
      <w:r>
        <w:rPr>
          <w:spacing w:val="1"/>
          <w:sz w:val="24"/>
          <w:szCs w:val="24"/>
        </w:rPr>
        <w:t>ce</w:t>
      </w:r>
      <w:r>
        <w:rPr>
          <w:sz w:val="24"/>
          <w:szCs w:val="24"/>
        </w:rPr>
        <w:t>du</w:t>
      </w:r>
      <w:r>
        <w:rPr>
          <w:spacing w:val="-2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a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hi</w:t>
      </w:r>
      <w:r>
        <w:rPr>
          <w:spacing w:val="-2"/>
          <w:sz w:val="24"/>
          <w:szCs w:val="24"/>
        </w:rPr>
        <w:t>zi</w:t>
      </w:r>
      <w:r>
        <w:rPr>
          <w:sz w:val="24"/>
          <w:szCs w:val="24"/>
        </w:rPr>
        <w:t>ţie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2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ind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li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/pr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-2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m</w:t>
      </w:r>
      <w:r>
        <w:rPr>
          <w:spacing w:val="-2"/>
          <w:sz w:val="24"/>
          <w:szCs w:val="24"/>
        </w:rPr>
        <w:t>ă</w:t>
      </w:r>
      <w:r>
        <w:rPr>
          <w:sz w:val="24"/>
          <w:szCs w:val="24"/>
        </w:rPr>
        <w:t>to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lor bunur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/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ii:</w:t>
      </w:r>
    </w:p>
    <w:p w14:paraId="1DB9ECCB" w14:textId="77777777" w:rsidR="006316B0" w:rsidRDefault="006316B0">
      <w:pPr>
        <w:spacing w:line="200" w:lineRule="exac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54"/>
        <w:gridCol w:w="2977"/>
      </w:tblGrid>
      <w:tr w:rsidR="004778EB" w14:paraId="76B7D550" w14:textId="77777777" w:rsidTr="005728DB">
        <w:tc>
          <w:tcPr>
            <w:tcW w:w="7054" w:type="dxa"/>
          </w:tcPr>
          <w:p w14:paraId="6D294738" w14:textId="4A87013A" w:rsidR="007537AB" w:rsidRPr="007537AB" w:rsidRDefault="00A62EE1" w:rsidP="007537A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Procurarea tractorului</w:t>
            </w:r>
            <w:r w:rsidR="00E24314">
              <w:rPr>
                <w:b/>
                <w:bCs/>
                <w:sz w:val="28"/>
                <w:szCs w:val="28"/>
              </w:rPr>
              <w:t xml:space="preserve"> multifuncţional</w:t>
            </w:r>
          </w:p>
          <w:p w14:paraId="00BDF839" w14:textId="112CBF46" w:rsidR="004778EB" w:rsidRPr="00934E03" w:rsidRDefault="007537AB" w:rsidP="007537AB">
            <w:pPr>
              <w:jc w:val="center"/>
              <w:rPr>
                <w:b/>
                <w:bCs/>
                <w:sz w:val="28"/>
                <w:szCs w:val="28"/>
              </w:rPr>
            </w:pPr>
            <w:r w:rsidRPr="007537AB">
              <w:rPr>
                <w:b/>
                <w:bCs/>
                <w:sz w:val="28"/>
                <w:szCs w:val="28"/>
              </w:rPr>
              <w:t xml:space="preserve">  în s.Marcăuți r-ul Dubăsari</w:t>
            </w:r>
          </w:p>
        </w:tc>
        <w:tc>
          <w:tcPr>
            <w:tcW w:w="2977" w:type="dxa"/>
          </w:tcPr>
          <w:p w14:paraId="12E85955" w14:textId="77777777" w:rsidR="004778EB" w:rsidRDefault="004778EB" w:rsidP="005728DB">
            <w:pPr>
              <w:jc w:val="right"/>
              <w:rPr>
                <w:sz w:val="16"/>
                <w:szCs w:val="16"/>
              </w:rPr>
            </w:pPr>
          </w:p>
        </w:tc>
      </w:tr>
      <w:tr w:rsidR="004778EB" w14:paraId="05AFB798" w14:textId="77777777" w:rsidTr="005728DB">
        <w:tc>
          <w:tcPr>
            <w:tcW w:w="7054" w:type="dxa"/>
          </w:tcPr>
          <w:p w14:paraId="057F55B0" w14:textId="77777777" w:rsidR="004778EB" w:rsidRDefault="004778EB" w:rsidP="005728DB">
            <w:pPr>
              <w:jc w:val="center"/>
            </w:pPr>
            <w:r>
              <w:t>(denumirea obiectivului)</w:t>
            </w:r>
          </w:p>
        </w:tc>
        <w:tc>
          <w:tcPr>
            <w:tcW w:w="2977" w:type="dxa"/>
          </w:tcPr>
          <w:p w14:paraId="0107074D" w14:textId="77777777" w:rsidR="004778EB" w:rsidRDefault="004778EB" w:rsidP="005728DB">
            <w:pPr>
              <w:jc w:val="center"/>
            </w:pPr>
          </w:p>
        </w:tc>
      </w:tr>
    </w:tbl>
    <w:p w14:paraId="7D7B892B" w14:textId="38F0B126" w:rsidR="00DE63A1" w:rsidRPr="00055524" w:rsidRDefault="004778EB" w:rsidP="0005552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Caiet de sarcini</w:t>
      </w:r>
    </w:p>
    <w:tbl>
      <w:tblPr>
        <w:tblStyle w:val="TableGrid2"/>
        <w:tblW w:w="10031" w:type="dxa"/>
        <w:tblLook w:val="04A0" w:firstRow="1" w:lastRow="0" w:firstColumn="1" w:lastColumn="0" w:noHBand="0" w:noVBand="1"/>
      </w:tblPr>
      <w:tblGrid>
        <w:gridCol w:w="746"/>
        <w:gridCol w:w="1464"/>
        <w:gridCol w:w="1579"/>
        <w:gridCol w:w="1075"/>
        <w:gridCol w:w="1158"/>
        <w:gridCol w:w="4009"/>
      </w:tblGrid>
      <w:tr w:rsidR="00957EFA" w:rsidRPr="00256E35" w14:paraId="197A75A9" w14:textId="77777777" w:rsidTr="002C2B59">
        <w:tc>
          <w:tcPr>
            <w:tcW w:w="534" w:type="dxa"/>
            <w:shd w:val="clear" w:color="auto" w:fill="auto"/>
            <w:vAlign w:val="center"/>
          </w:tcPr>
          <w:p w14:paraId="1B76435E" w14:textId="77777777" w:rsidR="00256E35" w:rsidRPr="00256E35" w:rsidRDefault="00256E35" w:rsidP="00256E35">
            <w:pPr>
              <w:spacing w:line="276" w:lineRule="auto"/>
              <w:contextualSpacing/>
              <w:rPr>
                <w:rFonts w:ascii="Bahnschrift" w:hAnsi="Bahnschrift"/>
                <w:b/>
                <w:color w:val="000000"/>
                <w:lang w:val="ro-MD"/>
              </w:rPr>
            </w:pPr>
            <w:r w:rsidRPr="00256E35">
              <w:rPr>
                <w:rFonts w:ascii="Bahnschrift" w:hAnsi="Bahnschrift"/>
                <w:b/>
                <w:color w:val="000000"/>
                <w:lang w:val="ro-MD"/>
              </w:rPr>
              <w:t>nr.</w:t>
            </w:r>
          </w:p>
          <w:p w14:paraId="230332E9" w14:textId="77777777" w:rsidR="00256E35" w:rsidRPr="00256E35" w:rsidRDefault="00256E35" w:rsidP="00256E35">
            <w:pPr>
              <w:spacing w:before="100" w:beforeAutospacing="1" w:after="100" w:afterAutospacing="1"/>
              <w:ind w:right="-57"/>
              <w:rPr>
                <w:sz w:val="24"/>
                <w:szCs w:val="24"/>
              </w:rPr>
            </w:pPr>
            <w:r w:rsidRPr="00256E35">
              <w:rPr>
                <w:rFonts w:ascii="Bahnschrift" w:hAnsi="Bahnschrift"/>
                <w:b/>
                <w:color w:val="000000"/>
                <w:lang w:val="ro-MD"/>
              </w:rPr>
              <w:t>d/o</w:t>
            </w:r>
          </w:p>
        </w:tc>
        <w:tc>
          <w:tcPr>
            <w:tcW w:w="1498" w:type="dxa"/>
            <w:shd w:val="clear" w:color="auto" w:fill="auto"/>
            <w:vAlign w:val="center"/>
          </w:tcPr>
          <w:p w14:paraId="4CC4CC3E" w14:textId="77777777" w:rsidR="00256E35" w:rsidRPr="00256E35" w:rsidRDefault="00256E35" w:rsidP="00256E35">
            <w:pPr>
              <w:spacing w:before="100" w:beforeAutospacing="1" w:after="100" w:afterAutospacing="1"/>
              <w:ind w:right="-57"/>
              <w:rPr>
                <w:sz w:val="24"/>
                <w:szCs w:val="24"/>
              </w:rPr>
            </w:pPr>
            <w:r w:rsidRPr="00256E35">
              <w:rPr>
                <w:rFonts w:ascii="Bahnschrift" w:hAnsi="Bahnschrift"/>
                <w:b/>
                <w:color w:val="000000"/>
                <w:lang w:val="ro-MD"/>
              </w:rPr>
              <w:t>Cod CPV</w:t>
            </w:r>
          </w:p>
        </w:tc>
        <w:tc>
          <w:tcPr>
            <w:tcW w:w="1605" w:type="dxa"/>
            <w:shd w:val="clear" w:color="auto" w:fill="auto"/>
            <w:vAlign w:val="center"/>
          </w:tcPr>
          <w:p w14:paraId="34DC37D2" w14:textId="77777777" w:rsidR="00256E35" w:rsidRPr="00256E35" w:rsidRDefault="00256E35" w:rsidP="00256E35">
            <w:pPr>
              <w:spacing w:before="100" w:beforeAutospacing="1" w:after="100" w:afterAutospacing="1"/>
              <w:ind w:right="-57"/>
              <w:rPr>
                <w:sz w:val="24"/>
                <w:szCs w:val="24"/>
              </w:rPr>
            </w:pPr>
            <w:r w:rsidRPr="00256E35">
              <w:rPr>
                <w:rFonts w:ascii="Bahnschrift" w:hAnsi="Bahnschrift"/>
                <w:b/>
                <w:color w:val="000000"/>
                <w:lang w:val="ro-MD"/>
              </w:rPr>
              <w:t xml:space="preserve">Denumirea bunurilor 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7F565032" w14:textId="77777777" w:rsidR="00256E35" w:rsidRPr="00256E35" w:rsidRDefault="00256E35" w:rsidP="00256E35">
            <w:pPr>
              <w:spacing w:line="276" w:lineRule="auto"/>
              <w:ind w:left="-108" w:right="-128"/>
              <w:contextualSpacing/>
              <w:jc w:val="center"/>
              <w:rPr>
                <w:rFonts w:ascii="Bahnschrift" w:hAnsi="Bahnschrift"/>
                <w:b/>
                <w:color w:val="000000"/>
                <w:lang w:val="ro-MD"/>
              </w:rPr>
            </w:pPr>
            <w:r w:rsidRPr="00256E35">
              <w:rPr>
                <w:rFonts w:ascii="Bahnschrift" w:hAnsi="Bahnschrift"/>
                <w:b/>
                <w:color w:val="000000"/>
                <w:lang w:val="ro-MD"/>
              </w:rPr>
              <w:t>Unitatea</w:t>
            </w:r>
          </w:p>
          <w:p w14:paraId="2D4F975C" w14:textId="77777777" w:rsidR="00256E35" w:rsidRPr="00256E35" w:rsidRDefault="00256E35" w:rsidP="00256E35">
            <w:pPr>
              <w:spacing w:before="100" w:beforeAutospacing="1" w:after="100" w:afterAutospacing="1"/>
              <w:ind w:right="-57"/>
              <w:rPr>
                <w:sz w:val="24"/>
                <w:szCs w:val="24"/>
              </w:rPr>
            </w:pPr>
            <w:r w:rsidRPr="00256E35">
              <w:rPr>
                <w:rFonts w:ascii="Bahnschrift" w:hAnsi="Bahnschrift"/>
                <w:b/>
                <w:color w:val="000000"/>
                <w:lang w:val="ro-MD"/>
              </w:rPr>
              <w:t>de măsură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616E6E60" w14:textId="77777777" w:rsidR="00256E35" w:rsidRPr="00256E35" w:rsidRDefault="00256E35" w:rsidP="00256E35">
            <w:pPr>
              <w:spacing w:before="100" w:beforeAutospacing="1" w:after="100" w:afterAutospacing="1"/>
              <w:ind w:right="-57"/>
              <w:rPr>
                <w:sz w:val="24"/>
                <w:szCs w:val="24"/>
              </w:rPr>
            </w:pPr>
            <w:r w:rsidRPr="00256E35">
              <w:rPr>
                <w:rFonts w:ascii="Bahnschrift" w:hAnsi="Bahnschrift"/>
                <w:b/>
                <w:color w:val="000000"/>
                <w:lang w:val="ro-MD"/>
              </w:rPr>
              <w:t>Cantitatea</w:t>
            </w:r>
          </w:p>
        </w:tc>
        <w:tc>
          <w:tcPr>
            <w:tcW w:w="4148" w:type="dxa"/>
            <w:shd w:val="clear" w:color="auto" w:fill="auto"/>
            <w:vAlign w:val="center"/>
          </w:tcPr>
          <w:p w14:paraId="648D3D6D" w14:textId="77777777" w:rsidR="00256E35" w:rsidRPr="00256E35" w:rsidRDefault="00256E35" w:rsidP="00256E35">
            <w:pPr>
              <w:spacing w:before="100" w:beforeAutospacing="1" w:after="100" w:afterAutospacing="1"/>
              <w:ind w:right="-57"/>
              <w:rPr>
                <w:sz w:val="24"/>
                <w:szCs w:val="24"/>
              </w:rPr>
            </w:pPr>
            <w:r w:rsidRPr="00256E35">
              <w:rPr>
                <w:rFonts w:ascii="Bahnschrift" w:hAnsi="Bahnschrift"/>
                <w:b/>
                <w:color w:val="000000"/>
                <w:lang w:val="ro-MD"/>
              </w:rPr>
              <w:t xml:space="preserve">     Specifica</w:t>
            </w:r>
            <w:r w:rsidRPr="00256E35">
              <w:rPr>
                <w:rFonts w:ascii="Bahnschrift" w:hAnsi="Bahnschrift"/>
                <w:b/>
                <w:color w:val="000000"/>
                <w:lang w:val="ro-RO"/>
              </w:rPr>
              <w:t xml:space="preserve">ții </w:t>
            </w:r>
            <w:r w:rsidRPr="00256E35">
              <w:rPr>
                <w:rFonts w:ascii="Bahnschrift" w:hAnsi="Bahnschrift"/>
                <w:b/>
                <w:color w:val="000000"/>
                <w:lang w:val="ro-MD"/>
              </w:rPr>
              <w:t xml:space="preserve"> tehnice minim solicitate</w:t>
            </w:r>
          </w:p>
        </w:tc>
      </w:tr>
      <w:tr w:rsidR="002C2B59" w:rsidRPr="00256E35" w14:paraId="28493252" w14:textId="77777777" w:rsidTr="002C2B59">
        <w:tc>
          <w:tcPr>
            <w:tcW w:w="534" w:type="dxa"/>
          </w:tcPr>
          <w:p w14:paraId="0A009FED" w14:textId="77777777" w:rsidR="00256E35" w:rsidRPr="00256E35" w:rsidRDefault="00256E35" w:rsidP="00256E35">
            <w:pPr>
              <w:spacing w:before="100" w:beforeAutospacing="1" w:after="100" w:afterAutospacing="1"/>
              <w:ind w:right="-57"/>
              <w:rPr>
                <w:sz w:val="24"/>
                <w:szCs w:val="24"/>
              </w:rPr>
            </w:pPr>
            <w:r w:rsidRPr="00256E35">
              <w:rPr>
                <w:sz w:val="24"/>
                <w:szCs w:val="24"/>
              </w:rPr>
              <w:t>1.</w:t>
            </w:r>
          </w:p>
        </w:tc>
        <w:tc>
          <w:tcPr>
            <w:tcW w:w="1498" w:type="dxa"/>
          </w:tcPr>
          <w:p w14:paraId="5503FE2B" w14:textId="4BB7CB1E" w:rsidR="00256E35" w:rsidRPr="00256E35" w:rsidRDefault="00957EFA" w:rsidP="00256E35">
            <w:pPr>
              <w:spacing w:before="100" w:beforeAutospacing="1" w:after="100" w:afterAutospacing="1"/>
              <w:ind w:right="-57"/>
              <w:rPr>
                <w:rFonts w:ascii="Times New Roman" w:hAnsi="Times New Roman"/>
                <w:sz w:val="20"/>
                <w:szCs w:val="20"/>
              </w:rPr>
            </w:pPr>
            <w:r w:rsidRPr="006423BA">
              <w:rPr>
                <w:rFonts w:ascii="Times New Roman" w:hAnsi="Times New Roman"/>
                <w:sz w:val="20"/>
                <w:szCs w:val="20"/>
              </w:rPr>
              <w:t>34138000-3</w:t>
            </w:r>
          </w:p>
        </w:tc>
        <w:tc>
          <w:tcPr>
            <w:tcW w:w="1605" w:type="dxa"/>
          </w:tcPr>
          <w:p w14:paraId="153AA4DF" w14:textId="77777777" w:rsidR="00256E35" w:rsidRPr="00256E35" w:rsidRDefault="00256E35" w:rsidP="00256E35">
            <w:pPr>
              <w:spacing w:before="100" w:beforeAutospacing="1" w:after="100" w:afterAutospacing="1"/>
              <w:ind w:right="-57"/>
              <w:rPr>
                <w:sz w:val="24"/>
                <w:szCs w:val="24"/>
              </w:rPr>
            </w:pPr>
            <w:r w:rsidRPr="00256E35">
              <w:rPr>
                <w:sz w:val="24"/>
                <w:szCs w:val="24"/>
              </w:rPr>
              <w:t xml:space="preserve">Tractor </w:t>
            </w:r>
            <w:bookmarkStart w:id="0" w:name="_GoBack"/>
            <w:bookmarkEnd w:id="0"/>
          </w:p>
        </w:tc>
        <w:tc>
          <w:tcPr>
            <w:tcW w:w="1088" w:type="dxa"/>
          </w:tcPr>
          <w:p w14:paraId="05D3AC0C" w14:textId="77777777" w:rsidR="00256E35" w:rsidRPr="00256E35" w:rsidRDefault="00256E35" w:rsidP="00256E35">
            <w:pPr>
              <w:spacing w:before="100" w:beforeAutospacing="1" w:after="100" w:afterAutospacing="1"/>
              <w:ind w:right="-57"/>
              <w:rPr>
                <w:sz w:val="24"/>
                <w:szCs w:val="24"/>
              </w:rPr>
            </w:pPr>
            <w:r w:rsidRPr="00256E35">
              <w:rPr>
                <w:sz w:val="24"/>
                <w:szCs w:val="24"/>
              </w:rPr>
              <w:t>1</w:t>
            </w:r>
          </w:p>
        </w:tc>
        <w:tc>
          <w:tcPr>
            <w:tcW w:w="1158" w:type="dxa"/>
          </w:tcPr>
          <w:p w14:paraId="247C0235" w14:textId="77777777" w:rsidR="00256E35" w:rsidRPr="00256E35" w:rsidRDefault="00256E35" w:rsidP="00256E35">
            <w:pPr>
              <w:spacing w:before="100" w:beforeAutospacing="1" w:after="100" w:afterAutospacing="1"/>
              <w:ind w:right="-57"/>
              <w:rPr>
                <w:sz w:val="24"/>
                <w:szCs w:val="24"/>
              </w:rPr>
            </w:pPr>
            <w:r w:rsidRPr="00256E35">
              <w:rPr>
                <w:sz w:val="24"/>
                <w:szCs w:val="24"/>
              </w:rPr>
              <w:t>Buc.</w:t>
            </w:r>
          </w:p>
        </w:tc>
        <w:tc>
          <w:tcPr>
            <w:tcW w:w="4148" w:type="dxa"/>
          </w:tcPr>
          <w:p w14:paraId="446D676C" w14:textId="77777777" w:rsidR="00256E35" w:rsidRPr="00256E35" w:rsidRDefault="00256E35" w:rsidP="00256E35">
            <w:pPr>
              <w:rPr>
                <w:rFonts w:ascii="Bahnschrift" w:hAnsi="Bahnschrift"/>
                <w:b/>
                <w:bCs/>
                <w:lang w:val="ro-RO"/>
              </w:rPr>
            </w:pPr>
            <w:r w:rsidRPr="00256E35">
              <w:rPr>
                <w:rFonts w:ascii="Bahnschrift" w:hAnsi="Bahnschrift"/>
                <w:b/>
                <w:bCs/>
                <w:lang w:val="ro-RO"/>
              </w:rPr>
              <w:t xml:space="preserve">Stare: nou </w:t>
            </w:r>
          </w:p>
          <w:p w14:paraId="34256E9B" w14:textId="77777777" w:rsidR="00256E35" w:rsidRPr="00256E35" w:rsidRDefault="00256E35" w:rsidP="00256E35">
            <w:pPr>
              <w:rPr>
                <w:rFonts w:ascii="Bahnschrift" w:hAnsi="Bahnschrift"/>
                <w:b/>
                <w:bCs/>
                <w:lang w:val="ro-RO"/>
              </w:rPr>
            </w:pPr>
            <w:r w:rsidRPr="00256E35">
              <w:rPr>
                <w:rFonts w:ascii="Bahnschrift" w:hAnsi="Bahnschrift"/>
                <w:b/>
                <w:bCs/>
                <w:lang w:val="ro-RO"/>
              </w:rPr>
              <w:t xml:space="preserve">Descrierea produsului: </w:t>
            </w:r>
          </w:p>
          <w:p w14:paraId="1B10F804" w14:textId="77777777" w:rsidR="00256E35" w:rsidRPr="00256E35" w:rsidRDefault="00256E35" w:rsidP="00256E35">
            <w:pPr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 xml:space="preserve">Putere motor: 80-90 CP, </w:t>
            </w:r>
          </w:p>
          <w:p w14:paraId="750784C5" w14:textId="77777777" w:rsidR="00256E35" w:rsidRPr="00256E35" w:rsidRDefault="00256E35" w:rsidP="00256E35">
            <w:pPr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4 cilindri și o capacitate de 3950-4200 cc.</w:t>
            </w:r>
          </w:p>
          <w:p w14:paraId="3C7D792B" w14:textId="77777777" w:rsidR="00256E35" w:rsidRPr="00256E35" w:rsidRDefault="00256E35" w:rsidP="00256E35">
            <w:pPr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Cu turbină și intercooler</w:t>
            </w:r>
            <w:r w:rsidRPr="00256E35">
              <w:rPr>
                <w:rFonts w:ascii="Bahnschrift" w:hAnsi="Bahnschrift"/>
                <w:lang w:val="ro-RO"/>
              </w:rPr>
              <w:br/>
              <w:t>Sistemul de alimentare: cu pompa – injector pentru fiecare cilindru</w:t>
            </w:r>
          </w:p>
          <w:p w14:paraId="349E4D59" w14:textId="77777777" w:rsidR="00256E35" w:rsidRPr="00256E35" w:rsidRDefault="00256E35" w:rsidP="00256E35">
            <w:pPr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 xml:space="preserve">Unghi de bracaj: 52-58 </w:t>
            </w:r>
          </w:p>
          <w:p w14:paraId="380A2A4C" w14:textId="77777777" w:rsidR="00256E35" w:rsidRPr="00256E35" w:rsidRDefault="00256E35" w:rsidP="00256E35">
            <w:pPr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 xml:space="preserve">Transmisie sincronizată cu 5 trepte: </w:t>
            </w:r>
          </w:p>
          <w:p w14:paraId="79056CB7" w14:textId="77777777" w:rsidR="00256E35" w:rsidRPr="00256E35" w:rsidRDefault="00256E35" w:rsidP="00256E35">
            <w:pPr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 xml:space="preserve">minim 28/30F+12/15R </w:t>
            </w:r>
          </w:p>
          <w:p w14:paraId="602890C7" w14:textId="77777777" w:rsidR="00256E35" w:rsidRPr="00256E35" w:rsidRDefault="00256E35" w:rsidP="00256E35">
            <w:pPr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 xml:space="preserve">Greutate minim: 3000 kg. </w:t>
            </w:r>
          </w:p>
          <w:p w14:paraId="0F471C81" w14:textId="77777777" w:rsidR="00256E35" w:rsidRPr="00256E35" w:rsidRDefault="00256E35" w:rsidP="00256E35">
            <w:pPr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Lungime: 3900-4000 mm</w:t>
            </w:r>
          </w:p>
          <w:p w14:paraId="361D3E28" w14:textId="77777777" w:rsidR="00256E35" w:rsidRPr="00256E35" w:rsidRDefault="00256E35" w:rsidP="00256E35">
            <w:pPr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Înălțime: 2600 -2700 mm</w:t>
            </w:r>
          </w:p>
          <w:p w14:paraId="1AE64E57" w14:textId="77777777" w:rsidR="00256E35" w:rsidRPr="00256E35" w:rsidRDefault="00256E35" w:rsidP="00256E35">
            <w:pPr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Lățime: 1750 – 1950 mm</w:t>
            </w:r>
          </w:p>
          <w:p w14:paraId="10580FDD" w14:textId="77777777" w:rsidR="00256E35" w:rsidRPr="00256E35" w:rsidRDefault="00256E35" w:rsidP="00256E35">
            <w:pPr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Greutati față: 250 – 400 kg</w:t>
            </w:r>
          </w:p>
          <w:p w14:paraId="1D6543DD" w14:textId="77777777" w:rsidR="00256E35" w:rsidRPr="00256E35" w:rsidRDefault="00256E35" w:rsidP="00256E35">
            <w:pPr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Sistem de frâne si directie:</w:t>
            </w:r>
          </w:p>
          <w:p w14:paraId="50E94010" w14:textId="77777777" w:rsidR="00256E35" w:rsidRPr="00256E35" w:rsidRDefault="00256E35" w:rsidP="00256E35">
            <w:pPr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 xml:space="preserve">Sistem de frânare hidraulic independent complet </w:t>
            </w:r>
          </w:p>
          <w:p w14:paraId="1F4B8A4B" w14:textId="77777777" w:rsidR="00256E35" w:rsidRPr="00256E35" w:rsidRDefault="00256E35" w:rsidP="00256E35">
            <w:pPr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Hidrostatic pe toate cele 4 roti, discuri de frână imersate in ulei.</w:t>
            </w:r>
          </w:p>
          <w:p w14:paraId="300528FA" w14:textId="77777777" w:rsidR="00256E35" w:rsidRPr="00256E35" w:rsidRDefault="00256E35" w:rsidP="00256E35">
            <w:pPr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lastRenderedPageBreak/>
              <w:t>Directie hidrostatica cu pompa independenta si cilindru cu dublu efect</w:t>
            </w:r>
          </w:p>
          <w:p w14:paraId="5101CE78" w14:textId="77777777" w:rsidR="00256E35" w:rsidRPr="00256E35" w:rsidRDefault="00256E35" w:rsidP="00256E35">
            <w:pPr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Cabina si aer conditionat:</w:t>
            </w:r>
          </w:p>
          <w:p w14:paraId="4D5AAEA7" w14:textId="77777777" w:rsidR="00256E35" w:rsidRPr="00256E35" w:rsidRDefault="00256E35" w:rsidP="00256E35">
            <w:pPr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 xml:space="preserve">Cabina cu aer conditionat, stergator de parbriz spate si fata, </w:t>
            </w:r>
            <w:r w:rsidRPr="00256E35">
              <w:rPr>
                <w:rFonts w:ascii="Bahnschrift" w:hAnsi="Bahnschrift"/>
                <w:lang w:val="ro-RO"/>
              </w:rPr>
              <w:br/>
              <w:t xml:space="preserve">izolata fonic originala, incalzire si ventilare,  </w:t>
            </w:r>
            <w:r w:rsidRPr="00256E35">
              <w:rPr>
                <w:rFonts w:ascii="Bahnschrift" w:hAnsi="Bahnschrift"/>
                <w:lang w:val="ro-RO"/>
              </w:rPr>
              <w:br/>
              <w:t xml:space="preserve">lumini de lucru minim: 2 fata + 2 spate, iluminare interioara, </w:t>
            </w:r>
            <w:r w:rsidRPr="00256E35">
              <w:rPr>
                <w:rFonts w:ascii="Bahnschrift" w:hAnsi="Bahnschrift"/>
                <w:lang w:val="ro-RO"/>
              </w:rPr>
              <w:br/>
              <w:t>usi  cu deschidere spate, iesire spate pentru cabluri, iluminare  interioara , spatiu de depozitare.</w:t>
            </w:r>
          </w:p>
          <w:p w14:paraId="2AEB2D70" w14:textId="77777777" w:rsidR="00256E35" w:rsidRPr="00256E35" w:rsidRDefault="00256E35" w:rsidP="00256E35">
            <w:pPr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Coloana de directie inclinabila si reglabila.</w:t>
            </w:r>
          </w:p>
          <w:p w14:paraId="1B3AE354" w14:textId="77777777" w:rsidR="00256E35" w:rsidRPr="00256E35" w:rsidRDefault="00256E35" w:rsidP="00256E35">
            <w:pPr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Afisaj digital: ore lucrate, viteza, turatii priza de putere, distanta parcursa.</w:t>
            </w:r>
          </w:p>
          <w:p w14:paraId="3D2FC57D" w14:textId="77777777" w:rsidR="00256E35" w:rsidRPr="00256E35" w:rsidRDefault="00256E35" w:rsidP="00256E35">
            <w:pPr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 xml:space="preserve">Capacitate ridicare spate: minim 3400 kg. </w:t>
            </w:r>
          </w:p>
          <w:p w14:paraId="6CB81A2F" w14:textId="77777777" w:rsidR="00256E35" w:rsidRPr="00256E35" w:rsidRDefault="00256E35" w:rsidP="00256E35">
            <w:pPr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 xml:space="preserve">Dotat cu arbore priză spate: </w:t>
            </w:r>
          </w:p>
          <w:p w14:paraId="6DD16BBE" w14:textId="77777777" w:rsidR="00256E35" w:rsidRPr="00256E35" w:rsidRDefault="00256E35" w:rsidP="00256E35">
            <w:pPr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*540/ 540E</w:t>
            </w:r>
          </w:p>
          <w:p w14:paraId="161F3CCE" w14:textId="77777777" w:rsidR="00256E35" w:rsidRPr="00256E35" w:rsidRDefault="00256E35" w:rsidP="00256E35">
            <w:pPr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Dotat cu maneta ambreaj PTO</w:t>
            </w:r>
            <w:r w:rsidRPr="00256E35">
              <w:rPr>
                <w:rFonts w:ascii="Bahnschrift" w:hAnsi="Bahnschrift"/>
                <w:lang w:val="ro-RO"/>
              </w:rPr>
              <w:br/>
              <w:t xml:space="preserve">Marimi anvelope: </w:t>
            </w:r>
            <w:r w:rsidRPr="00256E35">
              <w:rPr>
                <w:rFonts w:ascii="Bahnschrift" w:hAnsi="Bahnschrift"/>
                <w:lang w:val="ro-RO"/>
              </w:rPr>
              <w:br/>
              <w:t>fata: 320/70 R24 -340/70 R24</w:t>
            </w:r>
            <w:r w:rsidRPr="00256E35">
              <w:rPr>
                <w:rFonts w:ascii="Bahnschrift" w:hAnsi="Bahnschrift"/>
                <w:lang w:val="ro-RO"/>
              </w:rPr>
              <w:br/>
              <w:t>spate: 380/85 R34- 420/85 R30</w:t>
            </w:r>
          </w:p>
          <w:p w14:paraId="476C6A26" w14:textId="77777777" w:rsidR="00256E35" w:rsidRPr="00256E35" w:rsidRDefault="00256E35" w:rsidP="00256E35">
            <w:pPr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Cu ambreaj multi disc imersat în baie de ulei</w:t>
            </w:r>
          </w:p>
          <w:p w14:paraId="2531204E" w14:textId="77777777" w:rsidR="00256E35" w:rsidRPr="00256E35" w:rsidRDefault="00256E35" w:rsidP="00256E35">
            <w:pPr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 xml:space="preserve">Minim 3 perechi hidraulice spate de cuplare rapida </w:t>
            </w:r>
          </w:p>
          <w:p w14:paraId="68B10469" w14:textId="77777777" w:rsidR="00256E35" w:rsidRPr="00256E35" w:rsidRDefault="00256E35" w:rsidP="00256E35">
            <w:pPr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 xml:space="preserve">Girofar </w:t>
            </w:r>
          </w:p>
          <w:p w14:paraId="6A031333" w14:textId="77777777" w:rsidR="00256E35" w:rsidRPr="00256E35" w:rsidRDefault="00256E35" w:rsidP="00256E35">
            <w:pPr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Mecanizmul de suspendare CAT II</w:t>
            </w:r>
          </w:p>
          <w:p w14:paraId="13046A51" w14:textId="77777777" w:rsidR="00256E35" w:rsidRPr="00256E35" w:rsidRDefault="00256E35" w:rsidP="00256E35">
            <w:pPr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Manual de utilizare</w:t>
            </w:r>
          </w:p>
          <w:p w14:paraId="2B6F5049" w14:textId="77777777" w:rsidR="00256E35" w:rsidRPr="00256E35" w:rsidRDefault="00256E35" w:rsidP="00256E35">
            <w:pPr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Scaun dotat cu reglare pentru comoditatea operatorului</w:t>
            </w:r>
          </w:p>
          <w:p w14:paraId="6867D676" w14:textId="77777777" w:rsidR="00256E35" w:rsidRPr="00256E35" w:rsidRDefault="00256E35" w:rsidP="00256E35">
            <w:pPr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Volan reglabil</w:t>
            </w:r>
            <w:r w:rsidRPr="00256E35">
              <w:rPr>
                <w:rFonts w:ascii="Bahnschrift" w:hAnsi="Bahnschrift"/>
                <w:lang w:val="ro-RO"/>
              </w:rPr>
              <w:br/>
              <w:t>Buton memorie accelerator</w:t>
            </w:r>
          </w:p>
          <w:p w14:paraId="729B53D1" w14:textId="77777777" w:rsidR="00256E35" w:rsidRPr="00256E35" w:rsidRDefault="00256E35" w:rsidP="00256E35">
            <w:pPr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Buton de activare/dezactivare și operare a mecanizmului de suspendare spate. Comanda exterioara a mecanizmului de suspendare spate.</w:t>
            </w:r>
          </w:p>
          <w:p w14:paraId="4BEB68CB" w14:textId="77777777" w:rsidR="00256E35" w:rsidRPr="00256E35" w:rsidRDefault="00256E35" w:rsidP="00256E35">
            <w:pPr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Capacitate rezervor combustil 70-90 litri;</w:t>
            </w:r>
          </w:p>
          <w:p w14:paraId="212014EE" w14:textId="77777777" w:rsidR="00256E35" w:rsidRPr="00256E35" w:rsidRDefault="00256E35" w:rsidP="00256E35">
            <w:pPr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Capac rezervor combustibil cu cheie.</w:t>
            </w:r>
          </w:p>
          <w:p w14:paraId="66CFB87D" w14:textId="77777777" w:rsidR="00256E35" w:rsidRPr="00256E35" w:rsidRDefault="00256E35" w:rsidP="00256E35">
            <w:pPr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 xml:space="preserve">Cuplare 4WD </w:t>
            </w:r>
          </w:p>
          <w:p w14:paraId="49E57EEF" w14:textId="77777777" w:rsidR="00256E35" w:rsidRPr="00256E35" w:rsidRDefault="00256E35" w:rsidP="00256E35">
            <w:pPr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Garanție minim: 12 luni sau 1000 motoore</w:t>
            </w:r>
          </w:p>
          <w:p w14:paraId="04436368" w14:textId="77777777" w:rsidR="00256E35" w:rsidRPr="00256E35" w:rsidRDefault="00256E35" w:rsidP="00256E35">
            <w:pPr>
              <w:spacing w:before="100" w:beforeAutospacing="1" w:after="100" w:afterAutospacing="1"/>
              <w:ind w:right="-57"/>
              <w:rPr>
                <w:sz w:val="24"/>
                <w:szCs w:val="24"/>
                <w:lang w:val="ro-RO"/>
              </w:rPr>
            </w:pPr>
          </w:p>
        </w:tc>
      </w:tr>
      <w:tr w:rsidR="002C2B59" w:rsidRPr="00256E35" w14:paraId="729C7757" w14:textId="77777777" w:rsidTr="002C2B59">
        <w:tc>
          <w:tcPr>
            <w:tcW w:w="534" w:type="dxa"/>
          </w:tcPr>
          <w:p w14:paraId="1B1C4DB5" w14:textId="77777777" w:rsidR="00256E35" w:rsidRPr="00256E35" w:rsidRDefault="00256E35" w:rsidP="00256E35">
            <w:pPr>
              <w:spacing w:before="100" w:beforeAutospacing="1" w:after="100" w:afterAutospacing="1"/>
              <w:ind w:right="-57"/>
              <w:rPr>
                <w:sz w:val="24"/>
                <w:szCs w:val="24"/>
              </w:rPr>
            </w:pPr>
            <w:r w:rsidRPr="00256E35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1498" w:type="dxa"/>
          </w:tcPr>
          <w:p w14:paraId="27DDCB08" w14:textId="77777777" w:rsidR="00256E35" w:rsidRPr="00256E35" w:rsidRDefault="00256E35" w:rsidP="00256E35">
            <w:pPr>
              <w:spacing w:before="100" w:beforeAutospacing="1" w:after="100" w:afterAutospacing="1"/>
              <w:ind w:right="-57"/>
              <w:rPr>
                <w:sz w:val="24"/>
                <w:szCs w:val="24"/>
              </w:rPr>
            </w:pPr>
          </w:p>
        </w:tc>
        <w:tc>
          <w:tcPr>
            <w:tcW w:w="1605" w:type="dxa"/>
          </w:tcPr>
          <w:p w14:paraId="02C2C72E" w14:textId="77777777" w:rsidR="00256E35" w:rsidRPr="00256E35" w:rsidRDefault="00256E35" w:rsidP="00256E35">
            <w:pPr>
              <w:spacing w:before="100" w:beforeAutospacing="1" w:after="100" w:afterAutospacing="1"/>
              <w:ind w:right="-57"/>
              <w:rPr>
                <w:sz w:val="24"/>
                <w:szCs w:val="24"/>
              </w:rPr>
            </w:pPr>
            <w:r w:rsidRPr="00256E35">
              <w:rPr>
                <w:sz w:val="24"/>
                <w:szCs w:val="24"/>
              </w:rPr>
              <w:t>Remorcă</w:t>
            </w:r>
          </w:p>
        </w:tc>
        <w:tc>
          <w:tcPr>
            <w:tcW w:w="1088" w:type="dxa"/>
          </w:tcPr>
          <w:p w14:paraId="055FD7F4" w14:textId="77777777" w:rsidR="00256E35" w:rsidRPr="00256E35" w:rsidRDefault="00256E35" w:rsidP="00256E35">
            <w:pPr>
              <w:spacing w:before="100" w:beforeAutospacing="1" w:after="100" w:afterAutospacing="1"/>
              <w:ind w:right="-57"/>
              <w:rPr>
                <w:sz w:val="24"/>
                <w:szCs w:val="24"/>
              </w:rPr>
            </w:pPr>
            <w:r w:rsidRPr="00256E35">
              <w:rPr>
                <w:sz w:val="24"/>
                <w:szCs w:val="24"/>
              </w:rPr>
              <w:t>1</w:t>
            </w:r>
          </w:p>
        </w:tc>
        <w:tc>
          <w:tcPr>
            <w:tcW w:w="1158" w:type="dxa"/>
          </w:tcPr>
          <w:p w14:paraId="48EC4D83" w14:textId="77777777" w:rsidR="00256E35" w:rsidRPr="00256E35" w:rsidRDefault="00256E35" w:rsidP="00256E35">
            <w:pPr>
              <w:spacing w:before="100" w:beforeAutospacing="1" w:after="100" w:afterAutospacing="1"/>
              <w:ind w:right="-57"/>
              <w:rPr>
                <w:sz w:val="24"/>
                <w:szCs w:val="24"/>
              </w:rPr>
            </w:pPr>
            <w:r w:rsidRPr="00256E35">
              <w:rPr>
                <w:sz w:val="24"/>
                <w:szCs w:val="24"/>
              </w:rPr>
              <w:t>Buc.</w:t>
            </w:r>
          </w:p>
        </w:tc>
        <w:tc>
          <w:tcPr>
            <w:tcW w:w="4148" w:type="dxa"/>
          </w:tcPr>
          <w:p w14:paraId="2C6668F5" w14:textId="77777777" w:rsidR="00256E35" w:rsidRPr="00256E35" w:rsidRDefault="00256E35" w:rsidP="00256E35">
            <w:pPr>
              <w:jc w:val="both"/>
              <w:rPr>
                <w:rFonts w:ascii="Bahnschrift" w:hAnsi="Bahnschrift"/>
                <w:b/>
                <w:bCs/>
                <w:lang w:val="ro-RO"/>
              </w:rPr>
            </w:pPr>
            <w:r w:rsidRPr="00256E35">
              <w:rPr>
                <w:rFonts w:ascii="Bahnschrift" w:hAnsi="Bahnschrift"/>
                <w:b/>
                <w:bCs/>
                <w:lang w:val="ro-RO"/>
              </w:rPr>
              <w:t xml:space="preserve">Stare: nou </w:t>
            </w:r>
          </w:p>
          <w:p w14:paraId="6FD54968" w14:textId="77777777" w:rsidR="00256E35" w:rsidRPr="00256E35" w:rsidRDefault="00256E35" w:rsidP="00256E35">
            <w:pPr>
              <w:jc w:val="both"/>
              <w:rPr>
                <w:rFonts w:ascii="Bahnschrift" w:hAnsi="Bahnschrift"/>
                <w:b/>
                <w:bCs/>
                <w:lang w:val="ro-RO"/>
              </w:rPr>
            </w:pPr>
            <w:r w:rsidRPr="00256E35">
              <w:rPr>
                <w:rFonts w:ascii="Bahnschrift" w:hAnsi="Bahnschrift"/>
                <w:b/>
                <w:bCs/>
                <w:lang w:val="ro-RO"/>
              </w:rPr>
              <w:t xml:space="preserve">Descrierea produsului: </w:t>
            </w:r>
          </w:p>
          <w:p w14:paraId="646E02C8" w14:textId="77777777" w:rsidR="00256E35" w:rsidRPr="00256E35" w:rsidRDefault="00256E35" w:rsidP="00256E35">
            <w:pPr>
              <w:jc w:val="both"/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Greutatea incarcaturii transportate min: 5000 kg.</w:t>
            </w:r>
          </w:p>
          <w:p w14:paraId="6B6D90FD" w14:textId="77777777" w:rsidR="00256E35" w:rsidRPr="00256E35" w:rsidRDefault="00256E35" w:rsidP="00256E35">
            <w:pPr>
              <w:jc w:val="both"/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Greutate remorcii: 1900 kg -2000 kg.</w:t>
            </w:r>
          </w:p>
          <w:p w14:paraId="65602E0C" w14:textId="77777777" w:rsidR="00256E35" w:rsidRPr="00256E35" w:rsidRDefault="00256E35" w:rsidP="00256E35">
            <w:pPr>
              <w:jc w:val="both"/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lastRenderedPageBreak/>
              <w:t>Greutatea totala: maxim 7000 kg.</w:t>
            </w:r>
          </w:p>
          <w:p w14:paraId="35D3712E" w14:textId="77777777" w:rsidR="00256E35" w:rsidRPr="00256E35" w:rsidRDefault="00256E35" w:rsidP="00256E35">
            <w:pPr>
              <w:jc w:val="both"/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Dulap pentru chei;</w:t>
            </w:r>
          </w:p>
          <w:p w14:paraId="0BA9BDFE" w14:textId="77777777" w:rsidR="00256E35" w:rsidRPr="00256E35" w:rsidRDefault="00256E35" w:rsidP="00256E35">
            <w:pPr>
              <w:jc w:val="both"/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Cuplă spate;</w:t>
            </w:r>
          </w:p>
          <w:p w14:paraId="09EA694E" w14:textId="77777777" w:rsidR="00256E35" w:rsidRPr="00256E35" w:rsidRDefault="00256E35" w:rsidP="00256E35">
            <w:pPr>
              <w:jc w:val="both"/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Dimensiunile totale ale remorcii, mm:</w:t>
            </w:r>
          </w:p>
          <w:p w14:paraId="00D69960" w14:textId="77777777" w:rsidR="00256E35" w:rsidRPr="00256E35" w:rsidRDefault="00256E35" w:rsidP="00256E35">
            <w:pPr>
              <w:jc w:val="both"/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-lungime: 3950 mm - 4000 mm;</w:t>
            </w:r>
          </w:p>
          <w:p w14:paraId="43C6A8A7" w14:textId="77777777" w:rsidR="00256E35" w:rsidRPr="00256E35" w:rsidRDefault="00256E35" w:rsidP="00256E35">
            <w:pPr>
              <w:jc w:val="both"/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-latime: 2050mm - 2150 mm;</w:t>
            </w:r>
          </w:p>
          <w:p w14:paraId="3740F206" w14:textId="77777777" w:rsidR="00256E35" w:rsidRPr="00256E35" w:rsidRDefault="00256E35" w:rsidP="00256E35">
            <w:pPr>
              <w:jc w:val="both"/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-înălțime: 1600 mm-1650 mm;</w:t>
            </w:r>
          </w:p>
          <w:p w14:paraId="5191AFF0" w14:textId="77777777" w:rsidR="00256E35" w:rsidRPr="00256E35" w:rsidRDefault="00256E35" w:rsidP="00256E35">
            <w:pPr>
              <w:jc w:val="both"/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-inaltime cu placi de extensie: 1900 mm – 2000 mm;</w:t>
            </w:r>
          </w:p>
          <w:p w14:paraId="5D176945" w14:textId="77777777" w:rsidR="00256E35" w:rsidRPr="00256E35" w:rsidRDefault="00256E35" w:rsidP="00256E35">
            <w:pPr>
              <w:jc w:val="both"/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Dimensiunile interne ale platformei, mm:</w:t>
            </w:r>
          </w:p>
          <w:p w14:paraId="662E6929" w14:textId="77777777" w:rsidR="00256E35" w:rsidRPr="00256E35" w:rsidRDefault="00256E35" w:rsidP="00256E35">
            <w:pPr>
              <w:jc w:val="both"/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-lungime: 3990 mm – 4000 mm;</w:t>
            </w:r>
          </w:p>
          <w:p w14:paraId="1D8535B8" w14:textId="77777777" w:rsidR="00256E35" w:rsidRPr="00256E35" w:rsidRDefault="00256E35" w:rsidP="00256E35">
            <w:pPr>
              <w:jc w:val="both"/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-latime: 2090 mm – 2100 mm;</w:t>
            </w:r>
          </w:p>
          <w:p w14:paraId="1A6A95EF" w14:textId="77777777" w:rsidR="00256E35" w:rsidRPr="00256E35" w:rsidRDefault="00256E35" w:rsidP="00256E35">
            <w:pPr>
              <w:jc w:val="both"/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-inaltime cu laturi principale: min 580 mm</w:t>
            </w:r>
          </w:p>
          <w:p w14:paraId="0606AD3F" w14:textId="77777777" w:rsidR="00256E35" w:rsidRPr="00256E35" w:rsidRDefault="00256E35" w:rsidP="00256E35">
            <w:pPr>
              <w:jc w:val="both"/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-inaltime cu obloane de extensie: min 890 mm</w:t>
            </w:r>
          </w:p>
          <w:p w14:paraId="4930FEF0" w14:textId="77777777" w:rsidR="00256E35" w:rsidRPr="00256E35" w:rsidRDefault="00256E35" w:rsidP="00256E35">
            <w:pPr>
              <w:jc w:val="both"/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-descarcare remorca: 3 parti</w:t>
            </w:r>
          </w:p>
          <w:p w14:paraId="77B107BD" w14:textId="77777777" w:rsidR="00256E35" w:rsidRPr="00256E35" w:rsidRDefault="00256E35" w:rsidP="00256E35">
            <w:pPr>
              <w:jc w:val="both"/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-viteza maxima e deplasare: min 35 km/ora</w:t>
            </w:r>
          </w:p>
          <w:p w14:paraId="5D82D399" w14:textId="77777777" w:rsidR="00256E35" w:rsidRPr="00256E35" w:rsidRDefault="00256E35" w:rsidP="00256E35">
            <w:pPr>
              <w:jc w:val="both"/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-garda la sol: min 380 mm</w:t>
            </w:r>
          </w:p>
          <w:p w14:paraId="7EFC6AD2" w14:textId="77777777" w:rsidR="00256E35" w:rsidRPr="00256E35" w:rsidRDefault="00256E35" w:rsidP="00256E35">
            <w:pPr>
              <w:jc w:val="both"/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-jante standart: 9,00-10,00/16-17</w:t>
            </w:r>
          </w:p>
          <w:p w14:paraId="349AFD1D" w14:textId="77777777" w:rsidR="00256E35" w:rsidRPr="00256E35" w:rsidRDefault="00256E35" w:rsidP="00256E35">
            <w:pPr>
              <w:jc w:val="both"/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 xml:space="preserve">  Dimensiuni cîrlig de agățare: </w:t>
            </w:r>
          </w:p>
          <w:p w14:paraId="38ED2112" w14:textId="77777777" w:rsidR="00256E35" w:rsidRPr="00256E35" w:rsidRDefault="00256E35" w:rsidP="00256E35">
            <w:pPr>
              <w:jc w:val="both"/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-diametru interior: 40 mm – 50 mm</w:t>
            </w:r>
          </w:p>
          <w:p w14:paraId="7C1A79B7" w14:textId="77777777" w:rsidR="00256E35" w:rsidRPr="00256E35" w:rsidRDefault="00256E35" w:rsidP="00256E35">
            <w:pPr>
              <w:jc w:val="both"/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-diametru exterior: min 110 mm</w:t>
            </w:r>
          </w:p>
          <w:p w14:paraId="1EBC5AF1" w14:textId="77777777" w:rsidR="00256E35" w:rsidRPr="00256E35" w:rsidRDefault="00256E35" w:rsidP="00256E35">
            <w:pPr>
              <w:jc w:val="both"/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Sistem de frânare hidraulicuplă spate;</w:t>
            </w:r>
          </w:p>
          <w:p w14:paraId="3AF993F6" w14:textId="77777777" w:rsidR="00256E35" w:rsidRPr="00256E35" w:rsidRDefault="00256E35" w:rsidP="00256E35">
            <w:pPr>
              <w:jc w:val="both"/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Sistem electric dotat cu sistem de iluminare</w:t>
            </w:r>
          </w:p>
          <w:p w14:paraId="13AE17FD" w14:textId="77777777" w:rsidR="00256E35" w:rsidRPr="00256E35" w:rsidRDefault="00256E35" w:rsidP="00256E35">
            <w:pPr>
              <w:jc w:val="both"/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 xml:space="preserve"> (gabarit,indicatoare de virare);</w:t>
            </w:r>
          </w:p>
          <w:p w14:paraId="18DB13AA" w14:textId="77777777" w:rsidR="00256E35" w:rsidRPr="00256E35" w:rsidRDefault="00256E35" w:rsidP="00256E35">
            <w:pPr>
              <w:jc w:val="both"/>
              <w:rPr>
                <w:rFonts w:ascii="Bahnschrift" w:hAnsi="Bahnschrift"/>
                <w:b/>
                <w:bCs/>
                <w:lang w:val="it-IT"/>
              </w:rPr>
            </w:pPr>
            <w:r w:rsidRPr="00256E35">
              <w:rPr>
                <w:rFonts w:ascii="Bahnschrift" w:hAnsi="Bahnschrift"/>
                <w:b/>
                <w:bCs/>
                <w:lang w:val="it-IT"/>
              </w:rPr>
              <w:t>Garantie minim 12 luni</w:t>
            </w:r>
          </w:p>
          <w:p w14:paraId="278E1090" w14:textId="77777777" w:rsidR="00256E35" w:rsidRPr="00256E35" w:rsidRDefault="00256E35" w:rsidP="00256E35">
            <w:pPr>
              <w:jc w:val="both"/>
              <w:rPr>
                <w:rFonts w:ascii="Bahnschrift" w:hAnsi="Bahnschrift"/>
                <w:b/>
                <w:bCs/>
                <w:lang w:val="it-IT"/>
              </w:rPr>
            </w:pPr>
            <w:r w:rsidRPr="00256E35">
              <w:rPr>
                <w:rFonts w:ascii="Bahnschrift" w:hAnsi="Bahnschrift"/>
                <w:b/>
                <w:bCs/>
                <w:lang w:val="it-IT"/>
              </w:rPr>
              <w:t>Conditii sulimentare:</w:t>
            </w:r>
          </w:p>
          <w:p w14:paraId="101E39CF" w14:textId="77777777" w:rsidR="00256E35" w:rsidRPr="00256E35" w:rsidRDefault="00256E35" w:rsidP="00256E35">
            <w:pPr>
              <w:spacing w:before="100" w:beforeAutospacing="1" w:after="100" w:afterAutospacing="1"/>
              <w:ind w:right="-57"/>
              <w:rPr>
                <w:sz w:val="24"/>
                <w:szCs w:val="24"/>
                <w:lang w:val="en-US"/>
              </w:rPr>
            </w:pPr>
            <w:r w:rsidRPr="00256E35">
              <w:rPr>
                <w:rFonts w:ascii="Bahnschrift" w:hAnsi="Bahnschrift"/>
                <w:b/>
                <w:bCs/>
                <w:lang w:val="it-IT"/>
              </w:rPr>
              <w:t>Remorcă compatibilă cu tractorul propus</w:t>
            </w:r>
          </w:p>
        </w:tc>
      </w:tr>
      <w:tr w:rsidR="002C2B59" w:rsidRPr="00256E35" w14:paraId="08C51B35" w14:textId="77777777" w:rsidTr="002C2B59">
        <w:tc>
          <w:tcPr>
            <w:tcW w:w="534" w:type="dxa"/>
          </w:tcPr>
          <w:p w14:paraId="779B26D5" w14:textId="77777777" w:rsidR="00256E35" w:rsidRPr="00256E35" w:rsidRDefault="00256E35" w:rsidP="00256E35">
            <w:pPr>
              <w:spacing w:before="100" w:beforeAutospacing="1" w:after="100" w:afterAutospacing="1"/>
              <w:ind w:right="-57"/>
              <w:rPr>
                <w:sz w:val="24"/>
                <w:szCs w:val="24"/>
              </w:rPr>
            </w:pPr>
            <w:r w:rsidRPr="00256E35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1498" w:type="dxa"/>
          </w:tcPr>
          <w:p w14:paraId="162DBEAE" w14:textId="77777777" w:rsidR="00256E35" w:rsidRPr="00256E35" w:rsidRDefault="00256E35" w:rsidP="00256E35">
            <w:pPr>
              <w:spacing w:before="100" w:beforeAutospacing="1" w:after="100" w:afterAutospacing="1"/>
              <w:ind w:right="-57"/>
              <w:rPr>
                <w:sz w:val="24"/>
                <w:szCs w:val="24"/>
              </w:rPr>
            </w:pPr>
          </w:p>
        </w:tc>
        <w:tc>
          <w:tcPr>
            <w:tcW w:w="1605" w:type="dxa"/>
          </w:tcPr>
          <w:p w14:paraId="73F8D214" w14:textId="77777777" w:rsidR="00256E35" w:rsidRPr="00256E35" w:rsidRDefault="00256E35" w:rsidP="00256E35">
            <w:pPr>
              <w:spacing w:before="100" w:beforeAutospacing="1" w:after="100" w:afterAutospacing="1"/>
              <w:ind w:right="-57"/>
              <w:rPr>
                <w:sz w:val="24"/>
                <w:szCs w:val="24"/>
              </w:rPr>
            </w:pPr>
            <w:r w:rsidRPr="00256E35">
              <w:rPr>
                <w:bCs/>
                <w:color w:val="000000"/>
                <w:sz w:val="24"/>
                <w:szCs w:val="24"/>
                <w:lang w:eastAsia="ru-RU"/>
              </w:rPr>
              <w:t>Dispozitiv de agatare tomberon</w:t>
            </w:r>
          </w:p>
        </w:tc>
        <w:tc>
          <w:tcPr>
            <w:tcW w:w="1088" w:type="dxa"/>
          </w:tcPr>
          <w:p w14:paraId="2BA0444D" w14:textId="77777777" w:rsidR="00256E35" w:rsidRPr="00256E35" w:rsidRDefault="00256E35" w:rsidP="00256E35">
            <w:pPr>
              <w:jc w:val="center"/>
              <w:rPr>
                <w:rFonts w:ascii="Bahnschrift" w:hAnsi="Bahnschrift"/>
                <w:b/>
                <w:bCs/>
                <w:lang w:val="ro-MD"/>
              </w:rPr>
            </w:pPr>
          </w:p>
          <w:p w14:paraId="3E68FB57" w14:textId="77777777" w:rsidR="00256E35" w:rsidRPr="00256E35" w:rsidRDefault="00256E35" w:rsidP="00256E35">
            <w:pPr>
              <w:spacing w:before="100" w:beforeAutospacing="1" w:after="100" w:afterAutospacing="1"/>
              <w:ind w:right="-57"/>
              <w:rPr>
                <w:sz w:val="24"/>
                <w:szCs w:val="24"/>
              </w:rPr>
            </w:pPr>
            <w:r w:rsidRPr="00256E35">
              <w:rPr>
                <w:bCs/>
                <w:lang w:val="ro-MD"/>
              </w:rPr>
              <w:t>Buc.</w:t>
            </w:r>
          </w:p>
        </w:tc>
        <w:tc>
          <w:tcPr>
            <w:tcW w:w="1158" w:type="dxa"/>
          </w:tcPr>
          <w:p w14:paraId="5C7F0960" w14:textId="77777777" w:rsidR="00256E35" w:rsidRPr="00256E35" w:rsidRDefault="00256E35" w:rsidP="00256E35">
            <w:pPr>
              <w:jc w:val="center"/>
              <w:rPr>
                <w:rFonts w:ascii="Bahnschrift" w:hAnsi="Bahnschrift"/>
                <w:lang w:val="it-IT"/>
              </w:rPr>
            </w:pPr>
          </w:p>
          <w:p w14:paraId="1097A0BD" w14:textId="77777777" w:rsidR="00256E35" w:rsidRPr="00256E35" w:rsidRDefault="00256E35" w:rsidP="00256E35">
            <w:pPr>
              <w:spacing w:before="100" w:beforeAutospacing="1" w:after="100" w:afterAutospacing="1"/>
              <w:ind w:right="-57"/>
              <w:rPr>
                <w:sz w:val="24"/>
                <w:szCs w:val="24"/>
              </w:rPr>
            </w:pPr>
            <w:r w:rsidRPr="00256E35">
              <w:rPr>
                <w:rFonts w:ascii="Bahnschrift" w:hAnsi="Bahnschrift"/>
                <w:lang w:val="it-IT"/>
              </w:rPr>
              <w:t>1</w:t>
            </w:r>
          </w:p>
        </w:tc>
        <w:tc>
          <w:tcPr>
            <w:tcW w:w="4148" w:type="dxa"/>
          </w:tcPr>
          <w:p w14:paraId="23FE259D" w14:textId="77777777" w:rsidR="00256E35" w:rsidRPr="00256E35" w:rsidRDefault="00256E35" w:rsidP="00256E35">
            <w:pPr>
              <w:jc w:val="both"/>
              <w:rPr>
                <w:rFonts w:ascii="Bahnschrift" w:hAnsi="Bahnschrift"/>
                <w:b/>
                <w:bCs/>
                <w:lang w:val="ro-RO"/>
              </w:rPr>
            </w:pPr>
            <w:r w:rsidRPr="00256E35">
              <w:rPr>
                <w:rFonts w:ascii="Bahnschrift" w:hAnsi="Bahnschrift"/>
                <w:b/>
                <w:bCs/>
                <w:lang w:val="ro-RO"/>
              </w:rPr>
              <w:t xml:space="preserve">Stare: nou </w:t>
            </w:r>
          </w:p>
          <w:p w14:paraId="67F5BF4A" w14:textId="77777777" w:rsidR="00256E35" w:rsidRPr="00256E35" w:rsidRDefault="00256E35" w:rsidP="00256E35">
            <w:pPr>
              <w:rPr>
                <w:rFonts w:ascii="Bahnschrift" w:hAnsi="Bahnschrift"/>
                <w:b/>
                <w:bCs/>
                <w:lang w:val="ro-RO"/>
              </w:rPr>
            </w:pPr>
            <w:r w:rsidRPr="00256E35">
              <w:rPr>
                <w:rFonts w:ascii="Bahnschrift" w:hAnsi="Bahnschrift"/>
                <w:b/>
                <w:bCs/>
                <w:lang w:val="ro-RO"/>
              </w:rPr>
              <w:t xml:space="preserve">Descrierea produsului: </w:t>
            </w:r>
            <w:r w:rsidRPr="00256E35">
              <w:rPr>
                <w:rFonts w:ascii="Bahnschrift" w:hAnsi="Bahnschrift"/>
                <w:lang w:val="ro-RO"/>
              </w:rPr>
              <w:br/>
              <w:t>LUNGIME: 3000 mm</w:t>
            </w:r>
          </w:p>
          <w:p w14:paraId="59B8701E" w14:textId="77777777" w:rsidR="00256E35" w:rsidRPr="00256E35" w:rsidRDefault="00256E35" w:rsidP="00256E35">
            <w:pPr>
              <w:jc w:val="both"/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LATIME:  600 mm</w:t>
            </w:r>
          </w:p>
          <w:p w14:paraId="13B220DE" w14:textId="77777777" w:rsidR="00256E35" w:rsidRPr="00256E35" w:rsidRDefault="00256E35" w:rsidP="00256E35">
            <w:pPr>
              <w:jc w:val="both"/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INALTIME:  3200 mm</w:t>
            </w:r>
          </w:p>
          <w:p w14:paraId="33A3A2B1" w14:textId="77777777" w:rsidR="00256E35" w:rsidRPr="00256E35" w:rsidRDefault="00256E35" w:rsidP="00256E35">
            <w:pPr>
              <w:jc w:val="both"/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GREUTATE: 400 kg</w:t>
            </w:r>
          </w:p>
          <w:p w14:paraId="27A52310" w14:textId="77777777" w:rsidR="00256E35" w:rsidRPr="00256E35" w:rsidRDefault="00256E35" w:rsidP="00256E35">
            <w:pPr>
              <w:jc w:val="both"/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Sistem de functionare:</w:t>
            </w:r>
            <w:r w:rsidRPr="00256E35">
              <w:rPr>
                <w:rFonts w:ascii="Bahnschrift" w:hAnsi="Bahnschrift"/>
                <w:lang w:val="ro-RO"/>
              </w:rPr>
              <w:tab/>
              <w:t xml:space="preserve"> Hidraulic</w:t>
            </w:r>
          </w:p>
          <w:p w14:paraId="053EF096" w14:textId="77777777" w:rsidR="00256E35" w:rsidRPr="00256E35" w:rsidRDefault="00256E35" w:rsidP="00256E35">
            <w:pPr>
              <w:jc w:val="both"/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 xml:space="preserve">PUTERE hidraulica:   160 bar                                                                                    </w:t>
            </w:r>
          </w:p>
          <w:p w14:paraId="5AA060D0" w14:textId="77777777" w:rsidR="00256E35" w:rsidRPr="00256E35" w:rsidRDefault="00256E35" w:rsidP="00256E35">
            <w:pPr>
              <w:jc w:val="both"/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Latimea de agatare tombero: 360-560 mm</w:t>
            </w:r>
          </w:p>
          <w:p w14:paraId="55AEFFDA" w14:textId="77777777" w:rsidR="00256E35" w:rsidRPr="00256E35" w:rsidRDefault="00256E35" w:rsidP="00256E35">
            <w:pPr>
              <w:jc w:val="both"/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Înălțimea de ridicare tomberon: 3300 mm</w:t>
            </w:r>
          </w:p>
          <w:p w14:paraId="359A2470" w14:textId="77777777" w:rsidR="00256E35" w:rsidRPr="00256E35" w:rsidRDefault="00256E35" w:rsidP="00256E35">
            <w:pPr>
              <w:jc w:val="both"/>
              <w:rPr>
                <w:rFonts w:ascii="Bahnschrift" w:hAnsi="Bahnschrift"/>
                <w:lang w:val="ro-RO"/>
              </w:rPr>
            </w:pPr>
            <w:r w:rsidRPr="00256E35">
              <w:rPr>
                <w:rFonts w:ascii="Bahnschrift" w:hAnsi="Bahnschrift"/>
                <w:lang w:val="ro-RO"/>
              </w:rPr>
              <w:t>Capacitatea de încarcare min: 400 kg</w:t>
            </w:r>
          </w:p>
          <w:p w14:paraId="7574B925" w14:textId="77777777" w:rsidR="00256E35" w:rsidRPr="00256E35" w:rsidRDefault="00256E35" w:rsidP="00256E35">
            <w:pPr>
              <w:jc w:val="both"/>
              <w:rPr>
                <w:rFonts w:ascii="Bahnschrift" w:hAnsi="Bahnschrift"/>
                <w:b/>
                <w:bCs/>
                <w:lang w:val="ro-RO"/>
              </w:rPr>
            </w:pPr>
            <w:r w:rsidRPr="00256E35">
              <w:rPr>
                <w:rFonts w:ascii="Bahnschrift" w:hAnsi="Bahnschrift"/>
                <w:b/>
                <w:bCs/>
                <w:lang w:val="ro-RO"/>
              </w:rPr>
              <w:t>Garantie minim 12 luni</w:t>
            </w:r>
          </w:p>
          <w:p w14:paraId="19EFC631" w14:textId="77777777" w:rsidR="00256E35" w:rsidRPr="00256E35" w:rsidRDefault="00256E35" w:rsidP="00256E35">
            <w:pPr>
              <w:jc w:val="both"/>
              <w:rPr>
                <w:rFonts w:ascii="Bahnschrift" w:hAnsi="Bahnschrift"/>
                <w:b/>
                <w:bCs/>
                <w:lang w:val="ro-RO"/>
              </w:rPr>
            </w:pPr>
            <w:r w:rsidRPr="00256E35">
              <w:rPr>
                <w:rFonts w:ascii="Bahnschrift" w:hAnsi="Bahnschrift"/>
                <w:b/>
                <w:bCs/>
                <w:lang w:val="ro-RO"/>
              </w:rPr>
              <w:t>Conditii sulimentare:</w:t>
            </w:r>
          </w:p>
          <w:p w14:paraId="1E93021F" w14:textId="77777777" w:rsidR="00256E35" w:rsidRPr="00256E35" w:rsidRDefault="00256E35" w:rsidP="00256E35">
            <w:pPr>
              <w:spacing w:before="100" w:beforeAutospacing="1" w:after="100" w:afterAutospacing="1"/>
              <w:ind w:right="-57"/>
              <w:rPr>
                <w:sz w:val="24"/>
                <w:szCs w:val="24"/>
                <w:lang w:val="en-US"/>
              </w:rPr>
            </w:pPr>
            <w:r w:rsidRPr="00256E35">
              <w:rPr>
                <w:rFonts w:ascii="Bahnschrift" w:hAnsi="Bahnschrift"/>
                <w:b/>
                <w:bCs/>
                <w:lang w:val="ro-RO"/>
              </w:rPr>
              <w:t>Dispozitiv compatibil cu remorca și tractorul propus</w:t>
            </w:r>
          </w:p>
        </w:tc>
      </w:tr>
      <w:tr w:rsidR="002C2B59" w:rsidRPr="00256E35" w14:paraId="2A1D470D" w14:textId="77777777" w:rsidTr="002C2B59">
        <w:tc>
          <w:tcPr>
            <w:tcW w:w="534" w:type="dxa"/>
          </w:tcPr>
          <w:p w14:paraId="0CB17FB9" w14:textId="77777777" w:rsidR="00256E35" w:rsidRPr="00256E35" w:rsidRDefault="00256E35" w:rsidP="00256E35">
            <w:pPr>
              <w:spacing w:before="100" w:beforeAutospacing="1" w:after="100" w:afterAutospacing="1"/>
              <w:ind w:right="-57"/>
              <w:rPr>
                <w:sz w:val="24"/>
                <w:szCs w:val="24"/>
              </w:rPr>
            </w:pPr>
            <w:r w:rsidRPr="00256E35">
              <w:rPr>
                <w:sz w:val="24"/>
                <w:szCs w:val="24"/>
              </w:rPr>
              <w:t>4</w:t>
            </w:r>
            <w:r w:rsidRPr="00256E35">
              <w:rPr>
                <w:sz w:val="24"/>
                <w:szCs w:val="24"/>
              </w:rPr>
              <w:tab/>
            </w:r>
          </w:p>
        </w:tc>
        <w:tc>
          <w:tcPr>
            <w:tcW w:w="1498" w:type="dxa"/>
          </w:tcPr>
          <w:p w14:paraId="107D89EB" w14:textId="77777777" w:rsidR="00256E35" w:rsidRPr="00256E35" w:rsidRDefault="00256E35" w:rsidP="00256E35">
            <w:pPr>
              <w:spacing w:before="100" w:beforeAutospacing="1" w:after="100" w:afterAutospacing="1"/>
              <w:ind w:right="-57"/>
              <w:rPr>
                <w:sz w:val="24"/>
                <w:szCs w:val="24"/>
              </w:rPr>
            </w:pPr>
          </w:p>
        </w:tc>
        <w:tc>
          <w:tcPr>
            <w:tcW w:w="1605" w:type="dxa"/>
          </w:tcPr>
          <w:p w14:paraId="3B20A834" w14:textId="77777777" w:rsidR="00256E35" w:rsidRPr="00256E35" w:rsidRDefault="00256E35" w:rsidP="00256E35">
            <w:pPr>
              <w:spacing w:before="100" w:beforeAutospacing="1" w:after="100" w:afterAutospacing="1"/>
              <w:ind w:right="-57"/>
              <w:rPr>
                <w:sz w:val="24"/>
                <w:szCs w:val="24"/>
              </w:rPr>
            </w:pPr>
            <w:r w:rsidRPr="00256E35">
              <w:rPr>
                <w:sz w:val="24"/>
                <w:szCs w:val="24"/>
              </w:rPr>
              <w:t xml:space="preserve">Tomberon 120 </w:t>
            </w:r>
            <w:r w:rsidRPr="00256E35">
              <w:rPr>
                <w:sz w:val="24"/>
                <w:szCs w:val="24"/>
              </w:rPr>
              <w:tab/>
            </w:r>
          </w:p>
        </w:tc>
        <w:tc>
          <w:tcPr>
            <w:tcW w:w="1088" w:type="dxa"/>
          </w:tcPr>
          <w:p w14:paraId="6EE1B6B1" w14:textId="77777777" w:rsidR="00256E35" w:rsidRPr="00256E35" w:rsidRDefault="00256E35" w:rsidP="00256E35">
            <w:pPr>
              <w:spacing w:before="100" w:beforeAutospacing="1" w:after="100" w:afterAutospacing="1"/>
              <w:ind w:right="-57"/>
              <w:rPr>
                <w:sz w:val="24"/>
                <w:szCs w:val="24"/>
              </w:rPr>
            </w:pPr>
            <w:r w:rsidRPr="00256E35">
              <w:rPr>
                <w:sz w:val="24"/>
                <w:szCs w:val="24"/>
              </w:rPr>
              <w:t>Buc.</w:t>
            </w:r>
          </w:p>
        </w:tc>
        <w:tc>
          <w:tcPr>
            <w:tcW w:w="1158" w:type="dxa"/>
          </w:tcPr>
          <w:p w14:paraId="642AA267" w14:textId="77777777" w:rsidR="00256E35" w:rsidRPr="00256E35" w:rsidRDefault="00256E35" w:rsidP="00256E35">
            <w:pPr>
              <w:spacing w:before="100" w:beforeAutospacing="1" w:after="100" w:afterAutospacing="1"/>
              <w:ind w:right="-57"/>
              <w:rPr>
                <w:sz w:val="24"/>
                <w:szCs w:val="24"/>
              </w:rPr>
            </w:pPr>
            <w:r w:rsidRPr="00256E35">
              <w:rPr>
                <w:sz w:val="24"/>
                <w:szCs w:val="24"/>
              </w:rPr>
              <w:t>150</w:t>
            </w:r>
          </w:p>
        </w:tc>
        <w:tc>
          <w:tcPr>
            <w:tcW w:w="4148" w:type="dxa"/>
          </w:tcPr>
          <w:p w14:paraId="52A53E3B" w14:textId="77777777" w:rsidR="00256E35" w:rsidRPr="00256E35" w:rsidRDefault="00256E35" w:rsidP="00256E35">
            <w:pPr>
              <w:jc w:val="both"/>
              <w:rPr>
                <w:rFonts w:ascii="Segoe UI" w:hAnsi="Segoe UI" w:cs="Segoe UI"/>
                <w:b/>
                <w:bCs/>
                <w:lang w:val="ro-RO"/>
              </w:rPr>
            </w:pPr>
            <w:r w:rsidRPr="00256E35">
              <w:rPr>
                <w:rFonts w:ascii="Segoe UI" w:hAnsi="Segoe UI" w:cs="Segoe UI"/>
                <w:b/>
                <w:bCs/>
                <w:lang w:val="ro-RO"/>
              </w:rPr>
              <w:t>ТоmЬеrоапе 120L</w:t>
            </w:r>
          </w:p>
          <w:p w14:paraId="28513E18" w14:textId="77777777" w:rsidR="00256E35" w:rsidRPr="00256E35" w:rsidRDefault="00256E35" w:rsidP="00256E35">
            <w:pPr>
              <w:jc w:val="both"/>
              <w:rPr>
                <w:rFonts w:ascii="Segoe UI" w:hAnsi="Segoe UI" w:cs="Segoe UI"/>
                <w:b/>
                <w:bCs/>
                <w:lang w:val="ro-RO"/>
              </w:rPr>
            </w:pPr>
            <w:r w:rsidRPr="00256E35">
              <w:rPr>
                <w:rFonts w:ascii="Segoe UI" w:hAnsi="Segoe UI" w:cs="Segoe UI"/>
                <w:b/>
                <w:bCs/>
                <w:lang w:val="ro-RO"/>
              </w:rPr>
              <w:t>(Stare produsului: NOU.</w:t>
            </w:r>
          </w:p>
          <w:p w14:paraId="4FC7DE55" w14:textId="77777777" w:rsidR="00256E35" w:rsidRPr="00256E35" w:rsidRDefault="00256E35" w:rsidP="00256E35">
            <w:pPr>
              <w:rPr>
                <w:rFonts w:ascii="Segoe UI" w:hAnsi="Segoe UI" w:cs="Segoe UI"/>
                <w:b/>
                <w:bCs/>
                <w:lang w:val="ro-RO"/>
              </w:rPr>
            </w:pPr>
            <w:r w:rsidRPr="00256E35">
              <w:rPr>
                <w:rFonts w:ascii="Segoe UI" w:hAnsi="Segoe UI" w:cs="Segoe UI"/>
                <w:b/>
                <w:bCs/>
                <w:lang w:val="ro-RO"/>
              </w:rPr>
              <w:t xml:space="preserve">Culoare: </w:t>
            </w:r>
            <w:r w:rsidRPr="00256E35">
              <w:rPr>
                <w:rFonts w:ascii="Segoe UI" w:hAnsi="Segoe UI" w:cs="Segoe UI"/>
                <w:lang w:val="ro-RO"/>
              </w:rPr>
              <w:t xml:space="preserve">Verde </w:t>
            </w:r>
            <w:r w:rsidRPr="00256E35">
              <w:rPr>
                <w:rFonts w:ascii="Segoe UI" w:hAnsi="Segoe UI" w:cs="Segoe UI"/>
                <w:b/>
                <w:bCs/>
                <w:lang w:val="ro-RO"/>
              </w:rPr>
              <w:br/>
            </w:r>
            <w:r w:rsidRPr="00256E35">
              <w:rPr>
                <w:rFonts w:ascii="Segoe UI" w:hAnsi="Segoe UI" w:cs="Segoe UI"/>
                <w:b/>
                <w:bCs/>
                <w:lang w:val="ro-RO"/>
              </w:rPr>
              <w:lastRenderedPageBreak/>
              <w:t xml:space="preserve">Dimensiuni orientantive mm: </w:t>
            </w:r>
            <w:r w:rsidRPr="00256E35">
              <w:rPr>
                <w:rFonts w:ascii="Segoe UI" w:hAnsi="Segoe UI" w:cs="Segoe UI"/>
                <w:lang w:val="ro-RO"/>
              </w:rPr>
              <w:t>480x530x990</w:t>
            </w:r>
            <w:r w:rsidRPr="00256E35">
              <w:rPr>
                <w:rFonts w:ascii="Segoe UI" w:hAnsi="Segoe UI" w:cs="Segoe UI"/>
                <w:b/>
                <w:bCs/>
                <w:lang w:val="ro-RO"/>
              </w:rPr>
              <w:t xml:space="preserve"> </w:t>
            </w:r>
          </w:p>
          <w:p w14:paraId="41A944E3" w14:textId="77777777" w:rsidR="00256E35" w:rsidRPr="00256E35" w:rsidRDefault="00256E35" w:rsidP="00256E35">
            <w:pPr>
              <w:jc w:val="both"/>
              <w:rPr>
                <w:rFonts w:ascii="Segoe UI" w:hAnsi="Segoe UI" w:cs="Segoe UI"/>
                <w:b/>
                <w:bCs/>
                <w:lang w:val="ro-RO"/>
              </w:rPr>
            </w:pPr>
            <w:r w:rsidRPr="00256E35">
              <w:rPr>
                <w:rFonts w:ascii="Segoe UI" w:hAnsi="Segoe UI" w:cs="Segoe UI"/>
                <w:b/>
                <w:bCs/>
                <w:lang w:val="ro-RO"/>
              </w:rPr>
              <w:t xml:space="preserve">Greutate: </w:t>
            </w:r>
            <w:r w:rsidRPr="00256E35">
              <w:rPr>
                <w:rFonts w:ascii="Segoe UI" w:hAnsi="Segoe UI" w:cs="Segoe UI"/>
                <w:lang w:val="ro-RO"/>
              </w:rPr>
              <w:t>8-10 kg</w:t>
            </w:r>
            <w:r w:rsidRPr="00256E35">
              <w:rPr>
                <w:rFonts w:ascii="Segoe UI" w:hAnsi="Segoe UI" w:cs="Segoe UI"/>
                <w:b/>
                <w:bCs/>
                <w:lang w:val="ro-RO"/>
              </w:rPr>
              <w:t>.</w:t>
            </w:r>
          </w:p>
          <w:p w14:paraId="15C4826C" w14:textId="77777777" w:rsidR="00256E35" w:rsidRPr="00256E35" w:rsidRDefault="00256E35" w:rsidP="00256E35">
            <w:pPr>
              <w:jc w:val="both"/>
              <w:rPr>
                <w:rFonts w:ascii="Segoe UI" w:hAnsi="Segoe UI" w:cs="Segoe UI"/>
                <w:lang w:val="ro-RO"/>
              </w:rPr>
            </w:pPr>
            <w:r w:rsidRPr="00256E35">
              <w:rPr>
                <w:rFonts w:ascii="Segoe UI" w:hAnsi="Segoe UI" w:cs="Segoe UI"/>
                <w:b/>
                <w:bCs/>
                <w:lang w:val="ro-RO"/>
              </w:rPr>
              <w:t xml:space="preserve">Material: </w:t>
            </w:r>
            <w:r w:rsidRPr="00256E35">
              <w:rPr>
                <w:rFonts w:ascii="Segoe UI" w:hAnsi="Segoe UI" w:cs="Segoe UI"/>
                <w:lang w:val="ro-RO"/>
              </w:rPr>
              <w:t>plastic de inaltă calitate (HDPE), rezistent la condițiile</w:t>
            </w:r>
          </w:p>
          <w:p w14:paraId="2ECC276D" w14:textId="77777777" w:rsidR="00256E35" w:rsidRPr="00256E35" w:rsidRDefault="00256E35" w:rsidP="00256E35">
            <w:pPr>
              <w:jc w:val="both"/>
              <w:rPr>
                <w:rFonts w:ascii="Segoe UI" w:hAnsi="Segoe UI" w:cs="Segoe UI"/>
                <w:lang w:val="ro-RO"/>
              </w:rPr>
            </w:pPr>
            <w:r w:rsidRPr="00256E35">
              <w:rPr>
                <w:rFonts w:ascii="Segoe UI" w:hAnsi="Segoe UI" w:cs="Segoe UI"/>
                <w:lang w:val="ro-RO"/>
              </w:rPr>
              <w:t>meteo și la acțiunea mai multor substanțe chimice;</w:t>
            </w:r>
          </w:p>
          <w:p w14:paraId="6911514B" w14:textId="77777777" w:rsidR="00256E35" w:rsidRPr="00256E35" w:rsidRDefault="00256E35" w:rsidP="00256E35">
            <w:pPr>
              <w:jc w:val="both"/>
              <w:rPr>
                <w:rFonts w:ascii="Segoe UI" w:hAnsi="Segoe UI" w:cs="Segoe UI"/>
                <w:lang w:val="ro-RO"/>
              </w:rPr>
            </w:pPr>
            <w:r w:rsidRPr="00256E35">
              <w:rPr>
                <w:rFonts w:ascii="Segoe UI" w:hAnsi="Segoe UI" w:cs="Segoe UI"/>
                <w:b/>
                <w:bCs/>
                <w:lang w:val="ro-RO"/>
              </w:rPr>
              <w:t xml:space="preserve">Сарас: </w:t>
            </w:r>
            <w:r w:rsidRPr="00256E35">
              <w:rPr>
                <w:rFonts w:ascii="Segoe UI" w:hAnsi="Segoe UI" w:cs="Segoe UI"/>
                <w:lang w:val="ro-RO"/>
              </w:rPr>
              <w:t>ugor manevrabil,prevăzut cu mâпеrе rezistente;</w:t>
            </w:r>
          </w:p>
          <w:p w14:paraId="58689C23" w14:textId="77777777" w:rsidR="00256E35" w:rsidRPr="00256E35" w:rsidRDefault="00256E35" w:rsidP="00256E35">
            <w:pPr>
              <w:rPr>
                <w:rFonts w:ascii="Segoe UI" w:hAnsi="Segoe UI" w:cs="Segoe UI"/>
                <w:lang w:val="ro-RO"/>
              </w:rPr>
            </w:pPr>
            <w:r w:rsidRPr="00256E35">
              <w:rPr>
                <w:rFonts w:ascii="Segoe UI" w:hAnsi="Segoe UI" w:cs="Segoe UI"/>
                <w:b/>
                <w:bCs/>
                <w:lang w:val="ro-RO"/>
              </w:rPr>
              <w:t xml:space="preserve">Roti: </w:t>
            </w:r>
            <w:r w:rsidRPr="00256E35">
              <w:rPr>
                <w:rFonts w:ascii="Segoe UI" w:hAnsi="Segoe UI" w:cs="Segoe UI"/>
                <w:lang w:val="ro-RO"/>
              </w:rPr>
              <w:t xml:space="preserve">cauciuc dens, diametrul minim 200 mm Ах roti: oțel zincat; </w:t>
            </w:r>
            <w:r w:rsidRPr="00256E35">
              <w:rPr>
                <w:rFonts w:ascii="Segoe UI" w:hAnsi="Segoe UI" w:cs="Segoe UI"/>
                <w:lang w:val="ro-RO"/>
              </w:rPr>
              <w:br/>
            </w:r>
            <w:r w:rsidRPr="00256E35">
              <w:rPr>
                <w:rFonts w:ascii="Segoe UI" w:hAnsi="Segoe UI" w:cs="Segoe UI"/>
                <w:b/>
                <w:bCs/>
                <w:lang w:val="ro-RO"/>
              </w:rPr>
              <w:t>Recipiente: certificate</w:t>
            </w:r>
            <w:r w:rsidRPr="00256E35">
              <w:rPr>
                <w:rFonts w:ascii="Segoe UI" w:hAnsi="Segoe UI" w:cs="Segoe UI"/>
                <w:lang w:val="ro-RO"/>
              </w:rPr>
              <w:t xml:space="preserve"> </w:t>
            </w:r>
            <w:r w:rsidRPr="00256E35">
              <w:rPr>
                <w:rFonts w:ascii="Segoe UI" w:hAnsi="Segoe UI" w:cs="Segoe UI"/>
                <w:b/>
                <w:bCs/>
                <w:lang w:val="ro-RO"/>
              </w:rPr>
              <w:t>pentru conformitate cu</w:t>
            </w:r>
          </w:p>
          <w:p w14:paraId="403AC827" w14:textId="77777777" w:rsidR="00256E35" w:rsidRPr="00256E35" w:rsidRDefault="00256E35" w:rsidP="00256E35">
            <w:pPr>
              <w:spacing w:before="100" w:beforeAutospacing="1" w:after="100" w:afterAutospacing="1"/>
              <w:ind w:right="-57"/>
              <w:rPr>
                <w:sz w:val="24"/>
                <w:szCs w:val="24"/>
                <w:lang w:val="en-US"/>
              </w:rPr>
            </w:pPr>
            <w:r w:rsidRPr="00256E35">
              <w:rPr>
                <w:rFonts w:ascii="Segoe UI" w:hAnsi="Segoe UI" w:cs="Segoe UI"/>
                <w:b/>
                <w:bCs/>
                <w:lang w:val="ro-RO"/>
              </w:rPr>
              <w:t>standardele ISO 45001, ISO 9001, ISO 10002, TS EN 840-1</w:t>
            </w:r>
          </w:p>
        </w:tc>
      </w:tr>
    </w:tbl>
    <w:p w14:paraId="403B911E" w14:textId="77777777" w:rsidR="00256E35" w:rsidRPr="00256E35" w:rsidRDefault="00256E35" w:rsidP="00256E35">
      <w:pPr>
        <w:spacing w:before="100" w:beforeAutospacing="1" w:after="100" w:afterAutospacing="1"/>
        <w:ind w:right="-57"/>
        <w:rPr>
          <w:rFonts w:eastAsia="Calibri"/>
          <w:sz w:val="24"/>
          <w:szCs w:val="24"/>
        </w:rPr>
      </w:pPr>
      <w:r w:rsidRPr="00256E35">
        <w:rPr>
          <w:rFonts w:eastAsia="Calibri"/>
          <w:sz w:val="24"/>
          <w:szCs w:val="24"/>
        </w:rPr>
        <w:lastRenderedPageBreak/>
        <w:t xml:space="preserve">CRITERII DE SELECŢIE A OFERTANŢILOR: </w:t>
      </w:r>
    </w:p>
    <w:p w14:paraId="483B0C1B" w14:textId="77777777" w:rsidR="00256E35" w:rsidRPr="00256E35" w:rsidRDefault="00256E35" w:rsidP="00256E35">
      <w:pPr>
        <w:spacing w:before="100" w:beforeAutospacing="1" w:after="100" w:afterAutospacing="1"/>
        <w:ind w:right="-57"/>
        <w:rPr>
          <w:rFonts w:eastAsia="Calibri"/>
          <w:sz w:val="24"/>
          <w:szCs w:val="24"/>
        </w:rPr>
      </w:pPr>
      <w:r w:rsidRPr="00256E35">
        <w:rPr>
          <w:rFonts w:eastAsia="Calibri"/>
          <w:sz w:val="24"/>
          <w:szCs w:val="24"/>
        </w:rPr>
        <w:t>Certificat Service Autorizat</w:t>
      </w:r>
    </w:p>
    <w:p w14:paraId="1C4C4A58" w14:textId="77777777" w:rsidR="00256E35" w:rsidRPr="00256E35" w:rsidRDefault="00256E35" w:rsidP="00256E35">
      <w:pPr>
        <w:spacing w:before="100" w:beforeAutospacing="1" w:after="100" w:afterAutospacing="1"/>
        <w:ind w:right="-57"/>
        <w:rPr>
          <w:rFonts w:eastAsia="Calibri"/>
          <w:sz w:val="24"/>
          <w:szCs w:val="24"/>
        </w:rPr>
      </w:pPr>
      <w:r w:rsidRPr="00256E35">
        <w:rPr>
          <w:rFonts w:eastAsia="Calibri"/>
          <w:sz w:val="24"/>
          <w:szCs w:val="24"/>
        </w:rPr>
        <w:t>Experienţă de minim 4 ani în furnizarea de echipamente similare</w:t>
      </w:r>
    </w:p>
    <w:p w14:paraId="35CCBFFA" w14:textId="77777777" w:rsidR="00256E35" w:rsidRPr="00256E35" w:rsidRDefault="00256E35" w:rsidP="00256E35">
      <w:pPr>
        <w:spacing w:before="100" w:beforeAutospacing="1" w:after="100" w:afterAutospacing="1"/>
        <w:ind w:right="-57"/>
        <w:rPr>
          <w:rFonts w:eastAsia="Calibri"/>
          <w:sz w:val="24"/>
          <w:szCs w:val="24"/>
        </w:rPr>
      </w:pPr>
      <w:r w:rsidRPr="00256E35">
        <w:rPr>
          <w:rFonts w:eastAsia="Calibri"/>
          <w:sz w:val="24"/>
          <w:szCs w:val="24"/>
        </w:rPr>
        <w:t>Contracte similare pentru minim 4 ani a acestui lot</w:t>
      </w:r>
    </w:p>
    <w:p w14:paraId="0AEDA188" w14:textId="77777777" w:rsidR="00256E35" w:rsidRPr="00256E35" w:rsidRDefault="00256E35" w:rsidP="00256E35">
      <w:pPr>
        <w:spacing w:before="100" w:beforeAutospacing="1" w:after="100" w:afterAutospacing="1"/>
        <w:ind w:right="-57"/>
        <w:rPr>
          <w:rFonts w:eastAsia="Calibri"/>
          <w:sz w:val="24"/>
          <w:szCs w:val="24"/>
        </w:rPr>
      </w:pPr>
      <w:r w:rsidRPr="00256E35">
        <w:rPr>
          <w:rFonts w:eastAsia="Calibri"/>
          <w:sz w:val="24"/>
          <w:szCs w:val="24"/>
        </w:rPr>
        <w:t>Formularul F.3.6 (Declaratia privind conduita etica si neimplicarea in practici frauduloase si de corupere)</w:t>
      </w:r>
    </w:p>
    <w:p w14:paraId="595A8B5D" w14:textId="77777777" w:rsidR="00256E35" w:rsidRPr="00256E35" w:rsidRDefault="00256E35" w:rsidP="00256E35">
      <w:pPr>
        <w:spacing w:before="100" w:beforeAutospacing="1" w:after="100" w:afterAutospacing="1"/>
        <w:ind w:right="-57"/>
        <w:rPr>
          <w:rFonts w:eastAsia="Calibri"/>
          <w:sz w:val="24"/>
          <w:szCs w:val="24"/>
        </w:rPr>
      </w:pPr>
      <w:r w:rsidRPr="00256E35">
        <w:rPr>
          <w:rFonts w:eastAsia="Calibri"/>
          <w:sz w:val="24"/>
          <w:szCs w:val="24"/>
        </w:rPr>
        <w:t>Raport financiar</w:t>
      </w:r>
    </w:p>
    <w:p w14:paraId="01A14807" w14:textId="77777777" w:rsidR="00256E35" w:rsidRPr="00256E35" w:rsidRDefault="00256E35" w:rsidP="00256E35">
      <w:pPr>
        <w:spacing w:before="100" w:beforeAutospacing="1" w:after="100" w:afterAutospacing="1"/>
        <w:ind w:right="-57"/>
        <w:rPr>
          <w:rFonts w:eastAsia="Calibri"/>
          <w:sz w:val="24"/>
          <w:szCs w:val="24"/>
        </w:rPr>
      </w:pPr>
      <w:r w:rsidRPr="00256E35">
        <w:rPr>
          <w:rFonts w:eastAsia="Calibri"/>
          <w:sz w:val="24"/>
          <w:szCs w:val="24"/>
        </w:rPr>
        <w:t>Raport favorabil calitate-pret</w:t>
      </w:r>
    </w:p>
    <w:p w14:paraId="2354F4D5" w14:textId="77777777" w:rsidR="00256E35" w:rsidRPr="00256E35" w:rsidRDefault="00256E35" w:rsidP="00256E35">
      <w:pPr>
        <w:spacing w:before="100" w:beforeAutospacing="1" w:after="100" w:afterAutospacing="1"/>
        <w:ind w:right="-57"/>
        <w:rPr>
          <w:rFonts w:eastAsia="Calibri"/>
          <w:sz w:val="24"/>
          <w:szCs w:val="24"/>
        </w:rPr>
      </w:pPr>
      <w:r w:rsidRPr="00256E35">
        <w:rPr>
          <w:rFonts w:eastAsia="Calibri"/>
          <w:sz w:val="24"/>
          <w:szCs w:val="24"/>
        </w:rPr>
        <w:t>Posibilitatea livrarii si punerii in functiune in termenul solicitat</w:t>
      </w:r>
    </w:p>
    <w:p w14:paraId="60F3DE2F" w14:textId="2C8FCB44" w:rsidR="004778EB" w:rsidRPr="0014278C" w:rsidRDefault="004778EB" w:rsidP="004778EB">
      <w:pPr>
        <w:rPr>
          <w:sz w:val="24"/>
          <w:szCs w:val="24"/>
        </w:rPr>
      </w:pPr>
    </w:p>
    <w:p w14:paraId="069FAC1D" w14:textId="77777777" w:rsidR="006316B0" w:rsidRDefault="00135A75">
      <w:pPr>
        <w:spacing w:before="29" w:line="247" w:lineRule="auto"/>
        <w:ind w:left="783" w:right="620" w:firstLine="707"/>
        <w:rPr>
          <w:sz w:val="24"/>
          <w:szCs w:val="24"/>
        </w:rPr>
      </w:pPr>
      <w:r>
        <w:rPr>
          <w:sz w:val="24"/>
          <w:szCs w:val="24"/>
        </w:rPr>
        <w:t xml:space="preserve">9.          </w:t>
      </w:r>
      <w:r>
        <w:rPr>
          <w:spacing w:val="4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3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ca</w:t>
      </w:r>
      <w:r>
        <w:rPr>
          <w:spacing w:val="-2"/>
          <w:sz w:val="24"/>
          <w:szCs w:val="24"/>
        </w:rPr>
        <w:t>z</w:t>
      </w:r>
      <w:r>
        <w:rPr>
          <w:sz w:val="24"/>
          <w:szCs w:val="24"/>
        </w:rPr>
        <w:t>ul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3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ca</w:t>
      </w:r>
      <w:r>
        <w:rPr>
          <w:sz w:val="24"/>
          <w:szCs w:val="24"/>
        </w:rPr>
        <w:t>re</w:t>
      </w:r>
      <w:r>
        <w:rPr>
          <w:spacing w:val="2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ont</w:t>
      </w:r>
      <w:r>
        <w:rPr>
          <w:spacing w:val="-2"/>
          <w:sz w:val="24"/>
          <w:szCs w:val="24"/>
        </w:rPr>
        <w:t>r</w:t>
      </w:r>
      <w:r>
        <w:rPr>
          <w:spacing w:val="1"/>
          <w:sz w:val="24"/>
          <w:szCs w:val="24"/>
        </w:rPr>
        <w:t>ac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u</w:t>
      </w:r>
      <w:r>
        <w:rPr>
          <w:sz w:val="24"/>
          <w:szCs w:val="24"/>
        </w:rPr>
        <w:t>l</w:t>
      </w:r>
      <w:r>
        <w:rPr>
          <w:spacing w:val="3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te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impr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it</w:t>
      </w:r>
      <w:r>
        <w:rPr>
          <w:spacing w:val="3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p</w:t>
      </w:r>
      <w:r>
        <w:rPr>
          <w:sz w:val="24"/>
          <w:szCs w:val="24"/>
        </w:rPr>
        <w:t>e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lotu</w:t>
      </w:r>
      <w:r>
        <w:rPr>
          <w:spacing w:val="-2"/>
          <w:sz w:val="24"/>
          <w:szCs w:val="24"/>
        </w:rPr>
        <w:t>r</w:t>
      </w:r>
      <w:r>
        <w:rPr>
          <w:sz w:val="24"/>
          <w:szCs w:val="24"/>
        </w:rPr>
        <w:t>i,</w:t>
      </w:r>
      <w:r>
        <w:rPr>
          <w:spacing w:val="3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u</w:t>
      </w:r>
      <w:r>
        <w:rPr>
          <w:sz w:val="24"/>
          <w:szCs w:val="24"/>
        </w:rPr>
        <w:t>n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op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tor</w:t>
      </w:r>
      <w:r>
        <w:rPr>
          <w:spacing w:val="2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ec</w:t>
      </w:r>
      <w:r>
        <w:rPr>
          <w:sz w:val="24"/>
          <w:szCs w:val="24"/>
        </w:rPr>
        <w:t>on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>mic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2"/>
          <w:sz w:val="24"/>
          <w:szCs w:val="24"/>
        </w:rPr>
        <w:t>o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e 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pune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>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2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): </w:t>
      </w:r>
      <w:r>
        <w:rPr>
          <w:b/>
          <w:spacing w:val="-56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  <w:u w:val="thick" w:color="000000"/>
        </w:rPr>
        <w:t>p</w:t>
      </w:r>
      <w:r>
        <w:rPr>
          <w:b/>
          <w:spacing w:val="1"/>
          <w:sz w:val="24"/>
          <w:szCs w:val="24"/>
          <w:u w:val="thick" w:color="000000"/>
        </w:rPr>
        <w:t>e</w:t>
      </w:r>
      <w:r>
        <w:rPr>
          <w:b/>
          <w:spacing w:val="-1"/>
          <w:sz w:val="24"/>
          <w:szCs w:val="24"/>
          <w:u w:val="thick" w:color="000000"/>
        </w:rPr>
        <w:t>n</w:t>
      </w:r>
      <w:r>
        <w:rPr>
          <w:b/>
          <w:sz w:val="24"/>
          <w:szCs w:val="24"/>
          <w:u w:val="thick" w:color="000000"/>
        </w:rPr>
        <w:t>t</w:t>
      </w:r>
      <w:r>
        <w:rPr>
          <w:b/>
          <w:spacing w:val="1"/>
          <w:sz w:val="24"/>
          <w:szCs w:val="24"/>
          <w:u w:val="thick" w:color="000000"/>
        </w:rPr>
        <w:t>r</w:t>
      </w:r>
      <w:r>
        <w:rPr>
          <w:b/>
          <w:sz w:val="24"/>
          <w:szCs w:val="24"/>
          <w:u w:val="thick" w:color="000000"/>
        </w:rPr>
        <w:t>u</w:t>
      </w:r>
      <w:r>
        <w:rPr>
          <w:b/>
          <w:spacing w:val="-1"/>
          <w:sz w:val="24"/>
          <w:szCs w:val="24"/>
          <w:u w:val="thick" w:color="000000"/>
        </w:rPr>
        <w:t xml:space="preserve"> u</w:t>
      </w:r>
      <w:r>
        <w:rPr>
          <w:b/>
          <w:sz w:val="24"/>
          <w:szCs w:val="24"/>
          <w:u w:val="thick" w:color="000000"/>
        </w:rPr>
        <w:t>n</w:t>
      </w:r>
      <w:r>
        <w:rPr>
          <w:b/>
          <w:spacing w:val="-1"/>
          <w:sz w:val="24"/>
          <w:szCs w:val="24"/>
          <w:u w:val="thick" w:color="000000"/>
        </w:rPr>
        <w:t xml:space="preserve"> s</w:t>
      </w:r>
      <w:r>
        <w:rPr>
          <w:b/>
          <w:sz w:val="24"/>
          <w:szCs w:val="24"/>
          <w:u w:val="thick" w:color="000000"/>
        </w:rPr>
        <w:t>i</w:t>
      </w:r>
      <w:r>
        <w:rPr>
          <w:b/>
          <w:spacing w:val="-1"/>
          <w:sz w:val="24"/>
          <w:szCs w:val="24"/>
          <w:u w:val="thick" w:color="000000"/>
        </w:rPr>
        <w:t>n</w:t>
      </w:r>
      <w:r>
        <w:rPr>
          <w:b/>
          <w:sz w:val="24"/>
          <w:szCs w:val="24"/>
          <w:u w:val="thick" w:color="000000"/>
        </w:rPr>
        <w:t>g</w:t>
      </w:r>
      <w:r>
        <w:rPr>
          <w:b/>
          <w:spacing w:val="-1"/>
          <w:sz w:val="24"/>
          <w:szCs w:val="24"/>
          <w:u w:val="thick" w:color="000000"/>
        </w:rPr>
        <w:t>u</w:t>
      </w:r>
      <w:r>
        <w:rPr>
          <w:b/>
          <w:sz w:val="24"/>
          <w:szCs w:val="24"/>
          <w:u w:val="thick" w:color="000000"/>
        </w:rPr>
        <w:t>r</w:t>
      </w:r>
      <w:r>
        <w:rPr>
          <w:b/>
          <w:spacing w:val="1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lo</w:t>
      </w:r>
      <w:r>
        <w:rPr>
          <w:b/>
          <w:spacing w:val="2"/>
          <w:sz w:val="24"/>
          <w:szCs w:val="24"/>
          <w:u w:val="thick" w:color="000000"/>
        </w:rPr>
        <w:t>t</w:t>
      </w:r>
      <w:r>
        <w:rPr>
          <w:sz w:val="24"/>
          <w:szCs w:val="24"/>
        </w:rPr>
        <w:t>;</w:t>
      </w:r>
    </w:p>
    <w:p w14:paraId="369A76DA" w14:textId="77777777" w:rsidR="006316B0" w:rsidRDefault="00135A75">
      <w:pPr>
        <w:spacing w:before="18" w:line="252" w:lineRule="auto"/>
        <w:ind w:left="783" w:right="614" w:firstLine="707"/>
        <w:rPr>
          <w:sz w:val="24"/>
          <w:szCs w:val="24"/>
        </w:rPr>
      </w:pPr>
      <w:r>
        <w:rPr>
          <w:sz w:val="24"/>
          <w:szCs w:val="24"/>
        </w:rPr>
        <w:t xml:space="preserve">10.        </w:t>
      </w:r>
      <w:r>
        <w:rPr>
          <w:spacing w:val="4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me</w:t>
      </w:r>
      <w:r>
        <w:rPr>
          <w:spacing w:val="-2"/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ş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ondiţ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ile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li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/pr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-2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-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oli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it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 xml:space="preserve">te </w:t>
      </w:r>
      <w:r>
        <w:rPr>
          <w:b/>
          <w:i/>
          <w:spacing w:val="-2"/>
          <w:sz w:val="24"/>
          <w:szCs w:val="24"/>
          <w:u w:val="thick" w:color="000000"/>
        </w:rPr>
        <w:t>6</w:t>
      </w:r>
      <w:r>
        <w:rPr>
          <w:b/>
          <w:i/>
          <w:sz w:val="24"/>
          <w:szCs w:val="24"/>
          <w:u w:val="thick" w:color="000000"/>
        </w:rPr>
        <w:t>0</w:t>
      </w:r>
      <w:r>
        <w:rPr>
          <w:b/>
          <w:i/>
          <w:spacing w:val="-10"/>
          <w:sz w:val="24"/>
          <w:szCs w:val="24"/>
          <w:u w:val="thick" w:color="000000"/>
        </w:rPr>
        <w:t xml:space="preserve"> </w:t>
      </w:r>
      <w:r>
        <w:rPr>
          <w:b/>
          <w:i/>
          <w:spacing w:val="-1"/>
          <w:sz w:val="24"/>
          <w:szCs w:val="24"/>
          <w:u w:val="thick" w:color="000000"/>
        </w:rPr>
        <w:t>z</w:t>
      </w:r>
      <w:r>
        <w:rPr>
          <w:b/>
          <w:i/>
          <w:sz w:val="24"/>
          <w:szCs w:val="24"/>
          <w:u w:val="thick" w:color="000000"/>
        </w:rPr>
        <w:t>ile</w:t>
      </w:r>
      <w:r>
        <w:rPr>
          <w:b/>
          <w:i/>
          <w:spacing w:val="-9"/>
          <w:sz w:val="24"/>
          <w:szCs w:val="24"/>
          <w:u w:val="thick" w:color="000000"/>
        </w:rPr>
        <w:t xml:space="preserve"> </w:t>
      </w:r>
      <w:r>
        <w:rPr>
          <w:b/>
          <w:i/>
          <w:sz w:val="24"/>
          <w:szCs w:val="24"/>
          <w:u w:val="thick" w:color="000000"/>
        </w:rPr>
        <w:t>din</w:t>
      </w:r>
      <w:r>
        <w:rPr>
          <w:b/>
          <w:i/>
          <w:spacing w:val="-11"/>
          <w:sz w:val="24"/>
          <w:szCs w:val="24"/>
          <w:u w:val="thick" w:color="000000"/>
        </w:rPr>
        <w:t xml:space="preserve"> </w:t>
      </w:r>
      <w:r>
        <w:rPr>
          <w:b/>
          <w:i/>
          <w:sz w:val="24"/>
          <w:szCs w:val="24"/>
          <w:u w:val="thick" w:color="000000"/>
        </w:rPr>
        <w:t>data</w:t>
      </w:r>
      <w:r>
        <w:rPr>
          <w:b/>
          <w:i/>
          <w:spacing w:val="-10"/>
          <w:sz w:val="24"/>
          <w:szCs w:val="24"/>
          <w:u w:val="thick" w:color="000000"/>
        </w:rPr>
        <w:t xml:space="preserve"> </w:t>
      </w:r>
      <w:r>
        <w:rPr>
          <w:b/>
          <w:i/>
          <w:sz w:val="24"/>
          <w:szCs w:val="24"/>
          <w:u w:val="thick" w:color="000000"/>
        </w:rPr>
        <w:t>i</w:t>
      </w:r>
      <w:r>
        <w:rPr>
          <w:b/>
          <w:i/>
          <w:spacing w:val="-1"/>
          <w:sz w:val="24"/>
          <w:szCs w:val="24"/>
          <w:u w:val="thick" w:color="000000"/>
        </w:rPr>
        <w:t>nr</w:t>
      </w:r>
      <w:r>
        <w:rPr>
          <w:b/>
          <w:i/>
          <w:spacing w:val="1"/>
          <w:sz w:val="24"/>
          <w:szCs w:val="24"/>
          <w:u w:val="thick" w:color="000000"/>
        </w:rPr>
        <w:t>e</w:t>
      </w:r>
      <w:r>
        <w:rPr>
          <w:b/>
          <w:i/>
          <w:sz w:val="24"/>
          <w:szCs w:val="24"/>
          <w:u w:val="thick" w:color="000000"/>
        </w:rPr>
        <w:t>gi</w:t>
      </w:r>
      <w:r>
        <w:rPr>
          <w:b/>
          <w:i/>
          <w:spacing w:val="-1"/>
          <w:sz w:val="24"/>
          <w:szCs w:val="24"/>
          <w:u w:val="thick" w:color="000000"/>
        </w:rPr>
        <w:t>s</w:t>
      </w:r>
      <w:r>
        <w:rPr>
          <w:b/>
          <w:i/>
          <w:sz w:val="24"/>
          <w:szCs w:val="24"/>
          <w:u w:val="thick" w:color="000000"/>
        </w:rPr>
        <w:t>t</w:t>
      </w:r>
      <w:r>
        <w:rPr>
          <w:b/>
          <w:i/>
          <w:spacing w:val="-1"/>
          <w:sz w:val="24"/>
          <w:szCs w:val="24"/>
          <w:u w:val="thick" w:color="000000"/>
        </w:rPr>
        <w:t>r</w:t>
      </w:r>
      <w:r>
        <w:rPr>
          <w:b/>
          <w:i/>
          <w:sz w:val="24"/>
          <w:szCs w:val="24"/>
          <w:u w:val="thick" w:color="000000"/>
        </w:rPr>
        <w:t>a</w:t>
      </w:r>
      <w:r>
        <w:rPr>
          <w:b/>
          <w:i/>
          <w:spacing w:val="-1"/>
          <w:sz w:val="24"/>
          <w:szCs w:val="24"/>
          <w:u w:val="thick" w:color="000000"/>
        </w:rPr>
        <w:t>r</w:t>
      </w:r>
      <w:r>
        <w:rPr>
          <w:b/>
          <w:i/>
          <w:sz w:val="24"/>
          <w:szCs w:val="24"/>
          <w:u w:val="thick" w:color="000000"/>
        </w:rPr>
        <w:t>ii</w:t>
      </w:r>
      <w:r>
        <w:rPr>
          <w:b/>
          <w:i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  <w:u w:val="thick" w:color="000000"/>
        </w:rPr>
        <w:t>c</w:t>
      </w:r>
      <w:r>
        <w:rPr>
          <w:b/>
          <w:i/>
          <w:sz w:val="24"/>
          <w:szCs w:val="24"/>
          <w:u w:val="thick" w:color="000000"/>
        </w:rPr>
        <w:t>o</w:t>
      </w:r>
      <w:r>
        <w:rPr>
          <w:b/>
          <w:i/>
          <w:spacing w:val="-1"/>
          <w:sz w:val="24"/>
          <w:szCs w:val="24"/>
          <w:u w:val="thick" w:color="000000"/>
        </w:rPr>
        <w:t>n</w:t>
      </w:r>
      <w:r>
        <w:rPr>
          <w:b/>
          <w:i/>
          <w:sz w:val="24"/>
          <w:szCs w:val="24"/>
          <w:u w:val="thick" w:color="000000"/>
        </w:rPr>
        <w:t>t</w:t>
      </w:r>
      <w:r>
        <w:rPr>
          <w:b/>
          <w:i/>
          <w:spacing w:val="-1"/>
          <w:sz w:val="24"/>
          <w:szCs w:val="24"/>
          <w:u w:val="thick" w:color="000000"/>
        </w:rPr>
        <w:t>r</w:t>
      </w:r>
      <w:r>
        <w:rPr>
          <w:b/>
          <w:i/>
          <w:sz w:val="24"/>
          <w:szCs w:val="24"/>
          <w:u w:val="thick" w:color="000000"/>
        </w:rPr>
        <w:t>a</w:t>
      </w:r>
      <w:r>
        <w:rPr>
          <w:b/>
          <w:i/>
          <w:spacing w:val="1"/>
          <w:sz w:val="24"/>
          <w:szCs w:val="24"/>
          <w:u w:val="thick" w:color="000000"/>
        </w:rPr>
        <w:t>c</w:t>
      </w:r>
      <w:r>
        <w:rPr>
          <w:b/>
          <w:i/>
          <w:sz w:val="24"/>
          <w:szCs w:val="24"/>
          <w:u w:val="thick" w:color="000000"/>
        </w:rPr>
        <w:t>t</w:t>
      </w:r>
      <w:r>
        <w:rPr>
          <w:b/>
          <w:i/>
          <w:spacing w:val="-1"/>
          <w:sz w:val="24"/>
          <w:szCs w:val="24"/>
          <w:u w:val="thick" w:color="000000"/>
        </w:rPr>
        <w:t>u</w:t>
      </w:r>
      <w:r>
        <w:rPr>
          <w:b/>
          <w:i/>
          <w:sz w:val="24"/>
          <w:szCs w:val="24"/>
          <w:u w:val="thick" w:color="000000"/>
        </w:rPr>
        <w:t>l</w:t>
      </w:r>
      <w:r>
        <w:rPr>
          <w:b/>
          <w:i/>
          <w:spacing w:val="-1"/>
          <w:sz w:val="24"/>
          <w:szCs w:val="24"/>
          <w:u w:val="thick" w:color="000000"/>
        </w:rPr>
        <w:t>u</w:t>
      </w:r>
      <w:r>
        <w:rPr>
          <w:b/>
          <w:i/>
          <w:sz w:val="24"/>
          <w:szCs w:val="24"/>
          <w:u w:val="thick" w:color="000000"/>
        </w:rPr>
        <w:t>i</w:t>
      </w:r>
    </w:p>
    <w:p w14:paraId="5ECE6A60" w14:textId="561AA148" w:rsidR="006316B0" w:rsidRDefault="00135A75">
      <w:pPr>
        <w:spacing w:before="8"/>
        <w:ind w:left="1490"/>
        <w:rPr>
          <w:sz w:val="24"/>
          <w:szCs w:val="24"/>
        </w:rPr>
      </w:pPr>
      <w:r>
        <w:rPr>
          <w:sz w:val="24"/>
          <w:szCs w:val="24"/>
        </w:rPr>
        <w:t xml:space="preserve">11.        </w:t>
      </w:r>
      <w:r>
        <w:rPr>
          <w:spacing w:val="4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u</w:t>
      </w:r>
      <w:r>
        <w:rPr>
          <w:sz w:val="24"/>
          <w:szCs w:val="24"/>
        </w:rPr>
        <w:t>l de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il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ontr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tul</w:t>
      </w:r>
      <w:r>
        <w:rPr>
          <w:spacing w:val="-2"/>
          <w:sz w:val="24"/>
          <w:szCs w:val="24"/>
        </w:rPr>
        <w:t>u</w:t>
      </w:r>
      <w:r>
        <w:rPr>
          <w:sz w:val="24"/>
          <w:szCs w:val="24"/>
        </w:rPr>
        <w:t xml:space="preserve">i </w:t>
      </w:r>
      <w:r>
        <w:rPr>
          <w:b/>
          <w:i/>
          <w:spacing w:val="-54"/>
          <w:sz w:val="24"/>
          <w:szCs w:val="24"/>
        </w:rPr>
        <w:t xml:space="preserve"> </w:t>
      </w:r>
      <w:r>
        <w:rPr>
          <w:b/>
          <w:i/>
          <w:sz w:val="24"/>
          <w:szCs w:val="24"/>
          <w:u w:val="thick" w:color="000000"/>
        </w:rPr>
        <w:t>31.12.202</w:t>
      </w:r>
      <w:r w:rsidR="00A62EE1">
        <w:rPr>
          <w:b/>
          <w:i/>
          <w:sz w:val="24"/>
          <w:szCs w:val="24"/>
          <w:u w:val="thick" w:color="000000"/>
        </w:rPr>
        <w:t>6</w:t>
      </w:r>
      <w:r>
        <w:rPr>
          <w:b/>
          <w:sz w:val="24"/>
          <w:szCs w:val="24"/>
        </w:rPr>
        <w:t>_</w:t>
      </w:r>
    </w:p>
    <w:p w14:paraId="2FD3D545" w14:textId="77777777" w:rsidR="006316B0" w:rsidRDefault="00135A75">
      <w:pPr>
        <w:spacing w:before="24"/>
        <w:ind w:left="1490"/>
        <w:rPr>
          <w:sz w:val="24"/>
          <w:szCs w:val="24"/>
        </w:rPr>
      </w:pPr>
      <w:r>
        <w:rPr>
          <w:sz w:val="24"/>
          <w:szCs w:val="24"/>
        </w:rPr>
        <w:t xml:space="preserve">12.        </w:t>
      </w:r>
      <w:r>
        <w:rPr>
          <w:spacing w:val="4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ă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c</w:t>
      </w:r>
      <w:r>
        <w:rPr>
          <w:spacing w:val="-2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(</w:t>
      </w:r>
      <w:r>
        <w:rPr>
          <w:sz w:val="24"/>
          <w:szCs w:val="24"/>
        </w:rPr>
        <w:t>indi</w:t>
      </w:r>
      <w:r>
        <w:rPr>
          <w:spacing w:val="-2"/>
          <w:sz w:val="24"/>
          <w:szCs w:val="24"/>
        </w:rPr>
        <w:t>c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ți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după</w:t>
      </w:r>
      <w:r>
        <w:rPr>
          <w:spacing w:val="1"/>
          <w:sz w:val="24"/>
          <w:szCs w:val="24"/>
        </w:rPr>
        <w:t xml:space="preserve"> ca</w:t>
      </w:r>
      <w:r>
        <w:rPr>
          <w:spacing w:val="-2"/>
          <w:sz w:val="24"/>
          <w:szCs w:val="24"/>
        </w:rPr>
        <w:t>z</w:t>
      </w:r>
      <w:r>
        <w:rPr>
          <w:sz w:val="24"/>
          <w:szCs w:val="24"/>
        </w:rPr>
        <w:t>) a</w:t>
      </w:r>
      <w:r>
        <w:rPr>
          <w:spacing w:val="1"/>
          <w:sz w:val="24"/>
          <w:szCs w:val="24"/>
        </w:rPr>
        <w:t xml:space="preserve"> c</w:t>
      </w:r>
      <w:r>
        <w:rPr>
          <w:spacing w:val="-2"/>
          <w:sz w:val="24"/>
          <w:szCs w:val="24"/>
        </w:rPr>
        <w:t>r</w:t>
      </w:r>
      <w:r>
        <w:rPr>
          <w:sz w:val="24"/>
          <w:szCs w:val="24"/>
        </w:rPr>
        <w:t>it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r</w:t>
      </w:r>
      <w:r>
        <w:rPr>
          <w:sz w:val="24"/>
          <w:szCs w:val="24"/>
        </w:rPr>
        <w:t xml:space="preserve">iilor </w:t>
      </w:r>
      <w:r>
        <w:rPr>
          <w:spacing w:val="-2"/>
          <w:sz w:val="24"/>
          <w:szCs w:val="24"/>
        </w:rPr>
        <w:t>d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li</w:t>
      </w:r>
      <w:r>
        <w:rPr>
          <w:spacing w:val="-2"/>
          <w:sz w:val="24"/>
          <w:szCs w:val="24"/>
        </w:rPr>
        <w:t>f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ca</w:t>
      </w:r>
      <w:r>
        <w:rPr>
          <w:spacing w:val="-2"/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:</w:t>
      </w:r>
    </w:p>
    <w:p w14:paraId="6CA97D39" w14:textId="77777777" w:rsidR="00DF1598" w:rsidRDefault="00DF1598">
      <w:pPr>
        <w:spacing w:before="24"/>
        <w:ind w:left="1490"/>
        <w:rPr>
          <w:sz w:val="24"/>
          <w:szCs w:val="24"/>
        </w:rPr>
      </w:pPr>
    </w:p>
    <w:tbl>
      <w:tblPr>
        <w:tblStyle w:val="TableNormal1"/>
        <w:tblW w:w="10292" w:type="dxa"/>
        <w:tblInd w:w="21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"/>
        <w:gridCol w:w="639"/>
        <w:gridCol w:w="7"/>
        <w:gridCol w:w="3969"/>
        <w:gridCol w:w="4678"/>
        <w:gridCol w:w="992"/>
      </w:tblGrid>
      <w:tr w:rsidR="003304B4" w14:paraId="17594C03" w14:textId="77777777" w:rsidTr="00055524">
        <w:trPr>
          <w:gridBefore w:val="1"/>
          <w:wBefore w:w="7" w:type="dxa"/>
          <w:trHeight w:val="976"/>
        </w:trPr>
        <w:tc>
          <w:tcPr>
            <w:tcW w:w="64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</w:tcPr>
          <w:p w14:paraId="3D35E6A6" w14:textId="77777777" w:rsidR="003304B4" w:rsidRDefault="003304B4">
            <w:pPr>
              <w:pStyle w:val="TableParagraph"/>
              <w:spacing w:before="5"/>
              <w:rPr>
                <w:rFonts w:ascii="Times New Roman" w:eastAsia="Times New Roman" w:hAnsi="Times New Roman"/>
                <w:sz w:val="30"/>
              </w:rPr>
            </w:pPr>
          </w:p>
          <w:p w14:paraId="57DE3A5B" w14:textId="77777777" w:rsidR="003304B4" w:rsidRDefault="003304B4">
            <w:pPr>
              <w:pStyle w:val="TableParagraph"/>
              <w:ind w:left="173"/>
              <w:rPr>
                <w:rFonts w:eastAsia="Times New Roman"/>
                <w:b/>
              </w:rPr>
            </w:pPr>
            <w:r>
              <w:rPr>
                <w:b/>
                <w:spacing w:val="-5"/>
              </w:rPr>
              <w:t>Nr.</w:t>
            </w:r>
          </w:p>
        </w:tc>
        <w:tc>
          <w:tcPr>
            <w:tcW w:w="39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hideMark/>
          </w:tcPr>
          <w:p w14:paraId="03719CEA" w14:textId="77777777" w:rsidR="003304B4" w:rsidRDefault="003304B4">
            <w:pPr>
              <w:pStyle w:val="TableParagraph"/>
              <w:spacing w:before="4"/>
              <w:ind w:left="938"/>
              <w:rPr>
                <w:rFonts w:eastAsia="Times New Roman"/>
              </w:rPr>
            </w:pPr>
            <w:r>
              <w:t>Descrierea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criteriului/cerinței</w:t>
            </w:r>
          </w:p>
        </w:tc>
        <w:tc>
          <w:tcPr>
            <w:tcW w:w="46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hideMark/>
          </w:tcPr>
          <w:p w14:paraId="389D670B" w14:textId="77777777" w:rsidR="003304B4" w:rsidRDefault="003304B4">
            <w:pPr>
              <w:pStyle w:val="TableParagraph"/>
              <w:spacing w:before="4"/>
              <w:ind w:left="1449" w:hanging="677"/>
              <w:rPr>
                <w:rFonts w:eastAsia="Times New Roman"/>
              </w:rPr>
            </w:pPr>
            <w:r>
              <w:t>Mod</w:t>
            </w:r>
            <w:r>
              <w:rPr>
                <w:spacing w:val="-14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demonstrare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14"/>
              </w:rPr>
              <w:t xml:space="preserve"> </w:t>
            </w:r>
            <w:r>
              <w:t xml:space="preserve">îndeplinirii </w:t>
            </w:r>
            <w:r>
              <w:rPr>
                <w:spacing w:val="-2"/>
              </w:rPr>
              <w:t>criteriului/cerinței: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hideMark/>
          </w:tcPr>
          <w:p w14:paraId="0986E704" w14:textId="77777777" w:rsidR="003304B4" w:rsidRDefault="003304B4">
            <w:pPr>
              <w:pStyle w:val="TableParagraph"/>
              <w:spacing w:before="32" w:line="252" w:lineRule="auto"/>
              <w:ind w:left="51" w:right="58" w:firstLine="45"/>
              <w:jc w:val="both"/>
              <w:rPr>
                <w:rFonts w:eastAsia="Times New Roman"/>
                <w:sz w:val="19"/>
              </w:rPr>
            </w:pPr>
            <w:r>
              <w:rPr>
                <w:spacing w:val="-2"/>
                <w:sz w:val="19"/>
              </w:rPr>
              <w:t>Nivelul minim/ Obligati vitatea</w:t>
            </w:r>
          </w:p>
        </w:tc>
      </w:tr>
      <w:tr w:rsidR="003304B4" w14:paraId="015A07E3" w14:textId="77777777" w:rsidTr="00055524">
        <w:trPr>
          <w:gridBefore w:val="1"/>
          <w:wBefore w:w="7" w:type="dxa"/>
          <w:trHeight w:val="510"/>
        </w:trPr>
        <w:tc>
          <w:tcPr>
            <w:tcW w:w="646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C5D479" w14:textId="77777777" w:rsidR="003304B4" w:rsidRDefault="003304B4">
            <w:pPr>
              <w:pStyle w:val="TableParagraph"/>
              <w:spacing w:line="228" w:lineRule="exact"/>
              <w:ind w:left="150"/>
              <w:rPr>
                <w:rFonts w:eastAsia="Times New Roman"/>
                <w:b/>
              </w:rPr>
            </w:pPr>
            <w:r>
              <w:rPr>
                <w:b/>
                <w:spacing w:val="-5"/>
              </w:rPr>
              <w:t>1.</w:t>
            </w:r>
          </w:p>
        </w:tc>
        <w:tc>
          <w:tcPr>
            <w:tcW w:w="396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750770" w14:textId="77777777" w:rsidR="003304B4" w:rsidRDefault="003304B4">
            <w:pPr>
              <w:pStyle w:val="TableParagraph"/>
              <w:spacing w:line="228" w:lineRule="exact"/>
              <w:ind w:left="45"/>
              <w:rPr>
                <w:rFonts w:eastAsia="Times New Roman"/>
              </w:rPr>
            </w:pPr>
            <w:r>
              <w:t>Documentul</w:t>
            </w:r>
            <w:r>
              <w:rPr>
                <w:spacing w:val="-14"/>
              </w:rPr>
              <w:t xml:space="preserve"> </w:t>
            </w:r>
            <w:r>
              <w:t>unic de</w:t>
            </w:r>
            <w:r>
              <w:rPr>
                <w:spacing w:val="4"/>
              </w:rPr>
              <w:t xml:space="preserve"> </w:t>
            </w:r>
            <w:r>
              <w:t>achiziții</w:t>
            </w:r>
            <w:r>
              <w:rPr>
                <w:spacing w:val="-14"/>
              </w:rPr>
              <w:t xml:space="preserve"> </w:t>
            </w:r>
            <w:r>
              <w:t xml:space="preserve">european </w:t>
            </w:r>
            <w:r>
              <w:rPr>
                <w:spacing w:val="-4"/>
              </w:rPr>
              <w:t>DUAE</w:t>
            </w:r>
          </w:p>
        </w:tc>
        <w:tc>
          <w:tcPr>
            <w:tcW w:w="467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AB3997" w14:textId="77777777" w:rsidR="003304B4" w:rsidRDefault="003304B4">
            <w:pPr>
              <w:pStyle w:val="TableParagraph"/>
              <w:spacing w:line="228" w:lineRule="exact"/>
              <w:ind w:left="29"/>
              <w:rPr>
                <w:rFonts w:ascii="Times New Roman" w:eastAsia="Times New Roman" w:hAnsi="Times New Roman"/>
              </w:rPr>
            </w:pPr>
            <w:r>
              <w:t>Original,</w:t>
            </w:r>
            <w:r>
              <w:rPr>
                <w:spacing w:val="-13"/>
              </w:rPr>
              <w:t xml:space="preserve"> </w:t>
            </w:r>
            <w:r>
              <w:t>confirmat</w:t>
            </w:r>
            <w:r>
              <w:rPr>
                <w:spacing w:val="-5"/>
              </w:rPr>
              <w:t xml:space="preserve"> </w:t>
            </w:r>
            <w:r>
              <w:t>prin</w:t>
            </w:r>
            <w:r>
              <w:rPr>
                <w:spacing w:val="-10"/>
              </w:rPr>
              <w:t xml:space="preserve"> </w:t>
            </w:r>
            <w:r>
              <w:t>semnătura</w:t>
            </w:r>
            <w:r>
              <w:rPr>
                <w:spacing w:val="2"/>
              </w:rPr>
              <w:t xml:space="preserve"> </w:t>
            </w:r>
            <w:r>
              <w:t>electronică</w:t>
            </w:r>
            <w:r>
              <w:rPr>
                <w:spacing w:val="1"/>
              </w:rPr>
              <w:t xml:space="preserve"> </w:t>
            </w:r>
            <w:r>
              <w:rPr>
                <w:spacing w:val="-10"/>
              </w:rPr>
              <w:t>a</w:t>
            </w:r>
          </w:p>
          <w:p w14:paraId="4ACD30E5" w14:textId="77777777" w:rsidR="003304B4" w:rsidRDefault="003304B4">
            <w:pPr>
              <w:pStyle w:val="TableParagraph"/>
              <w:spacing w:before="2"/>
              <w:ind w:left="29"/>
              <w:rPr>
                <w:rFonts w:eastAsia="Times New Roman"/>
              </w:rPr>
            </w:pPr>
            <w:r>
              <w:rPr>
                <w:spacing w:val="-2"/>
              </w:rPr>
              <w:t>Participantului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D98F44" w14:textId="77777777" w:rsidR="003304B4" w:rsidRDefault="003304B4">
            <w:pPr>
              <w:pStyle w:val="TableParagraph"/>
              <w:spacing w:line="228" w:lineRule="exact"/>
              <w:ind w:left="36" w:right="9"/>
              <w:jc w:val="center"/>
              <w:rPr>
                <w:rFonts w:eastAsia="Times New Roman"/>
              </w:rPr>
            </w:pPr>
            <w:r>
              <w:rPr>
                <w:spacing w:val="-5"/>
              </w:rPr>
              <w:t>DA</w:t>
            </w:r>
          </w:p>
        </w:tc>
      </w:tr>
      <w:tr w:rsidR="003304B4" w14:paraId="2B545BBD" w14:textId="77777777" w:rsidTr="00055524">
        <w:trPr>
          <w:gridBefore w:val="1"/>
          <w:wBefore w:w="7" w:type="dxa"/>
          <w:trHeight w:val="2282"/>
        </w:trPr>
        <w:tc>
          <w:tcPr>
            <w:tcW w:w="6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ED3D51" w14:textId="77777777" w:rsidR="003304B4" w:rsidRDefault="003304B4">
            <w:pPr>
              <w:pStyle w:val="TableParagraph"/>
              <w:spacing w:line="228" w:lineRule="exact"/>
              <w:ind w:left="150"/>
              <w:rPr>
                <w:rFonts w:eastAsia="Times New Roman"/>
                <w:b/>
              </w:rPr>
            </w:pPr>
            <w:r>
              <w:rPr>
                <w:b/>
                <w:spacing w:val="-5"/>
              </w:rPr>
              <w:lastRenderedPageBreak/>
              <w:t>2.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5652ED" w14:textId="77777777" w:rsidR="003304B4" w:rsidRDefault="003304B4">
            <w:pPr>
              <w:pStyle w:val="TableParagraph"/>
              <w:spacing w:line="228" w:lineRule="exact"/>
              <w:ind w:left="45"/>
              <w:rPr>
                <w:rFonts w:eastAsia="Times New Roman"/>
              </w:rPr>
            </w:pPr>
            <w:r>
              <w:t>Specificația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preț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B80EE8" w14:textId="77777777" w:rsidR="003304B4" w:rsidRDefault="003304B4">
            <w:pPr>
              <w:pStyle w:val="TableParagraph"/>
              <w:spacing w:line="228" w:lineRule="exact"/>
              <w:ind w:left="29"/>
              <w:rPr>
                <w:rFonts w:ascii="Times New Roman" w:eastAsia="Times New Roman" w:hAnsi="Times New Roman"/>
              </w:rPr>
            </w:pPr>
            <w:r>
              <w:t>Original,</w:t>
            </w:r>
            <w:r>
              <w:rPr>
                <w:spacing w:val="-9"/>
              </w:rPr>
              <w:t xml:space="preserve"> </w:t>
            </w:r>
            <w:r>
              <w:t>conform</w:t>
            </w:r>
            <w:r>
              <w:rPr>
                <w:spacing w:val="-8"/>
              </w:rPr>
              <w:t xml:space="preserve"> </w:t>
            </w:r>
            <w:r>
              <w:t>anexei</w:t>
            </w:r>
            <w:r>
              <w:rPr>
                <w:spacing w:val="-13"/>
              </w:rPr>
              <w:t xml:space="preserve"> </w:t>
            </w:r>
            <w:r>
              <w:t>nr.</w:t>
            </w:r>
            <w:r>
              <w:rPr>
                <w:spacing w:val="5"/>
              </w:rPr>
              <w:t xml:space="preserve"> </w:t>
            </w:r>
            <w:r>
              <w:t>23</w:t>
            </w:r>
            <w:r>
              <w:rPr>
                <w:spacing w:val="-5"/>
              </w:rPr>
              <w:t xml:space="preserve"> </w:t>
            </w:r>
            <w:r>
              <w:t>din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documentația</w:t>
            </w:r>
          </w:p>
          <w:p w14:paraId="0320DF0F" w14:textId="77777777" w:rsidR="003304B4" w:rsidRDefault="003304B4">
            <w:pPr>
              <w:pStyle w:val="TableParagraph"/>
              <w:spacing w:before="2"/>
              <w:ind w:left="29"/>
            </w:pPr>
            <w:r>
              <w:t>de</w:t>
            </w:r>
            <w:r>
              <w:rPr>
                <w:spacing w:val="-4"/>
              </w:rPr>
              <w:t xml:space="preserve"> </w:t>
            </w:r>
            <w:r>
              <w:t>atribuire</w:t>
            </w:r>
            <w:r>
              <w:rPr>
                <w:spacing w:val="-1"/>
              </w:rPr>
              <w:t xml:space="preserve"> </w:t>
            </w:r>
            <w:r>
              <w:t>confirmat</w:t>
            </w:r>
            <w:r>
              <w:rPr>
                <w:spacing w:val="-9"/>
              </w:rPr>
              <w:t xml:space="preserve"> </w:t>
            </w:r>
            <w:r>
              <w:t>prin</w:t>
            </w:r>
            <w:r>
              <w:rPr>
                <w:spacing w:val="-13"/>
              </w:rPr>
              <w:t xml:space="preserve"> </w:t>
            </w:r>
            <w:r>
              <w:t>semnătura</w:t>
            </w:r>
            <w:r>
              <w:rPr>
                <w:spacing w:val="-4"/>
              </w:rPr>
              <w:t xml:space="preserve"> </w:t>
            </w:r>
            <w:r>
              <w:t>electronică</w:t>
            </w:r>
            <w:r>
              <w:rPr>
                <w:spacing w:val="-4"/>
              </w:rPr>
              <w:t xml:space="preserve"> </w:t>
            </w:r>
            <w:r>
              <w:t xml:space="preserve">a </w:t>
            </w:r>
            <w:r>
              <w:rPr>
                <w:spacing w:val="-2"/>
              </w:rPr>
              <w:t>Participantului</w:t>
            </w:r>
          </w:p>
          <w:p w14:paraId="1F19F0D5" w14:textId="77777777" w:rsidR="003304B4" w:rsidRDefault="003304B4">
            <w:pPr>
              <w:pStyle w:val="TableParagraph"/>
              <w:spacing w:line="238" w:lineRule="exact"/>
              <w:ind w:left="29"/>
            </w:pPr>
            <w:r>
              <w:t>Operatorul</w:t>
            </w:r>
            <w:r>
              <w:rPr>
                <w:spacing w:val="-14"/>
              </w:rPr>
              <w:t xml:space="preserve"> </w:t>
            </w:r>
            <w:r>
              <w:t>economic</w:t>
            </w:r>
            <w:r>
              <w:rPr>
                <w:spacing w:val="-8"/>
              </w:rPr>
              <w:t xml:space="preserve"> </w:t>
            </w:r>
            <w:r>
              <w:t>va</w:t>
            </w:r>
            <w:r>
              <w:rPr>
                <w:spacing w:val="2"/>
              </w:rPr>
              <w:t xml:space="preserve"> </w:t>
            </w:r>
            <w:r>
              <w:t>prezenta</w:t>
            </w:r>
            <w:r>
              <w:rPr>
                <w:spacing w:val="1"/>
              </w:rPr>
              <w:t xml:space="preserve"> </w:t>
            </w:r>
            <w:r>
              <w:t>preț</w:t>
            </w:r>
            <w:r>
              <w:rPr>
                <w:spacing w:val="-14"/>
              </w:rPr>
              <w:t xml:space="preserve"> </w:t>
            </w:r>
            <w:r>
              <w:t>unitar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fix</w:t>
            </w:r>
          </w:p>
          <w:p w14:paraId="4138DF91" w14:textId="77777777" w:rsidR="003304B4" w:rsidRDefault="003304B4">
            <w:pPr>
              <w:pStyle w:val="TableParagraph"/>
              <w:spacing w:before="2"/>
              <w:ind w:left="29" w:right="32"/>
              <w:rPr>
                <w:rFonts w:eastAsia="Times New Roman"/>
              </w:rPr>
            </w:pPr>
            <w:r>
              <w:t>fără TVA și</w:t>
            </w:r>
            <w:r>
              <w:rPr>
                <w:spacing w:val="-2"/>
              </w:rPr>
              <w:t xml:space="preserve"> </w:t>
            </w:r>
            <w:r>
              <w:t>cu TVA cu</w:t>
            </w:r>
            <w:r>
              <w:rPr>
                <w:spacing w:val="-9"/>
              </w:rPr>
              <w:t xml:space="preserve"> </w:t>
            </w:r>
            <w:r>
              <w:t>cel</w:t>
            </w:r>
            <w:r>
              <w:rPr>
                <w:spacing w:val="-2"/>
              </w:rPr>
              <w:t xml:space="preserve"> </w:t>
            </w:r>
            <w:r>
              <w:t>mult două cifre după virgulă (fără a rotunji cifrele) și le verifică să corespundă la înmulțirea prețului</w:t>
            </w:r>
            <w:r>
              <w:rPr>
                <w:spacing w:val="-14"/>
              </w:rPr>
              <w:t xml:space="preserve"> </w:t>
            </w:r>
            <w:r>
              <w:t>unitar fără</w:t>
            </w:r>
            <w:r>
              <w:rPr>
                <w:spacing w:val="-9"/>
              </w:rPr>
              <w:t xml:space="preserve"> </w:t>
            </w:r>
            <w:r>
              <w:t>TVA și</w:t>
            </w:r>
            <w:r>
              <w:rPr>
                <w:spacing w:val="-14"/>
              </w:rPr>
              <w:t xml:space="preserve"> </w:t>
            </w:r>
            <w:r>
              <w:t>cu</w:t>
            </w:r>
            <w:r>
              <w:rPr>
                <w:spacing w:val="-8"/>
              </w:rPr>
              <w:t xml:space="preserve"> </w:t>
            </w:r>
            <w:r>
              <w:t>TVA</w:t>
            </w:r>
            <w:r>
              <w:rPr>
                <w:spacing w:val="-11"/>
              </w:rPr>
              <w:t xml:space="preserve"> </w:t>
            </w:r>
            <w:r>
              <w:t>cu</w:t>
            </w:r>
            <w:r>
              <w:rPr>
                <w:spacing w:val="-6"/>
              </w:rPr>
              <w:t xml:space="preserve"> </w:t>
            </w:r>
            <w:r>
              <w:t>cantitatea și</w:t>
            </w:r>
            <w:r>
              <w:rPr>
                <w:spacing w:val="-14"/>
              </w:rPr>
              <w:t xml:space="preserve"> </w:t>
            </w:r>
            <w:r>
              <w:t>respectiv</w:t>
            </w:r>
            <w:r>
              <w:rPr>
                <w:spacing w:val="-5"/>
              </w:rPr>
              <w:t xml:space="preserve"> </w:t>
            </w:r>
            <w:r>
              <w:t>să corespundă la sumarea lor.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E59365" w14:textId="77777777" w:rsidR="003304B4" w:rsidRDefault="003304B4">
            <w:pPr>
              <w:pStyle w:val="TableParagraph"/>
              <w:spacing w:line="228" w:lineRule="exact"/>
              <w:ind w:left="36" w:right="9"/>
              <w:jc w:val="center"/>
              <w:rPr>
                <w:rFonts w:eastAsia="Times New Roman"/>
              </w:rPr>
            </w:pPr>
            <w:r>
              <w:rPr>
                <w:spacing w:val="-5"/>
              </w:rPr>
              <w:t>DA</w:t>
            </w:r>
          </w:p>
        </w:tc>
      </w:tr>
      <w:tr w:rsidR="003304B4" w14:paraId="0D293077" w14:textId="77777777" w:rsidTr="00055524">
        <w:trPr>
          <w:gridBefore w:val="1"/>
          <w:wBefore w:w="7" w:type="dxa"/>
          <w:trHeight w:val="750"/>
        </w:trPr>
        <w:tc>
          <w:tcPr>
            <w:tcW w:w="6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503787" w14:textId="77777777" w:rsidR="003304B4" w:rsidRDefault="003304B4">
            <w:pPr>
              <w:pStyle w:val="TableParagraph"/>
              <w:spacing w:line="213" w:lineRule="exact"/>
              <w:ind w:left="150"/>
              <w:rPr>
                <w:rFonts w:eastAsia="Times New Roman"/>
                <w:b/>
              </w:rPr>
            </w:pPr>
            <w:r>
              <w:rPr>
                <w:b/>
                <w:spacing w:val="-5"/>
              </w:rPr>
              <w:t>3.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6F1607" w14:textId="77777777" w:rsidR="003304B4" w:rsidRDefault="003304B4">
            <w:pPr>
              <w:pStyle w:val="TableParagraph"/>
              <w:spacing w:line="213" w:lineRule="exact"/>
              <w:ind w:left="45"/>
              <w:rPr>
                <w:rFonts w:eastAsia="Times New Roman"/>
              </w:rPr>
            </w:pPr>
            <w:r>
              <w:t>Specificația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tehnică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ACD82C" w14:textId="77777777" w:rsidR="003304B4" w:rsidRDefault="003304B4">
            <w:pPr>
              <w:pStyle w:val="TableParagraph"/>
              <w:spacing w:line="213" w:lineRule="exact"/>
              <w:ind w:left="29"/>
              <w:rPr>
                <w:rFonts w:ascii="Times New Roman" w:eastAsia="Times New Roman" w:hAnsi="Times New Roman"/>
              </w:rPr>
            </w:pPr>
            <w:r>
              <w:t>Original,</w:t>
            </w:r>
            <w:r>
              <w:rPr>
                <w:spacing w:val="-9"/>
              </w:rPr>
              <w:t xml:space="preserve"> </w:t>
            </w:r>
            <w:r>
              <w:t>conform</w:t>
            </w:r>
            <w:r>
              <w:rPr>
                <w:spacing w:val="-8"/>
              </w:rPr>
              <w:t xml:space="preserve"> </w:t>
            </w:r>
            <w:r>
              <w:t>anexei</w:t>
            </w:r>
            <w:r>
              <w:rPr>
                <w:spacing w:val="-13"/>
              </w:rPr>
              <w:t xml:space="preserve"> </w:t>
            </w:r>
            <w:r>
              <w:t>nr.</w:t>
            </w:r>
            <w:r>
              <w:rPr>
                <w:spacing w:val="5"/>
              </w:rPr>
              <w:t xml:space="preserve"> </w:t>
            </w:r>
            <w:r>
              <w:t>22</w:t>
            </w:r>
            <w:r>
              <w:rPr>
                <w:spacing w:val="-5"/>
              </w:rPr>
              <w:t xml:space="preserve"> </w:t>
            </w:r>
            <w:r>
              <w:t>din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documentația</w:t>
            </w:r>
          </w:p>
          <w:p w14:paraId="37EDCA5B" w14:textId="77777777" w:rsidR="003304B4" w:rsidRDefault="003304B4">
            <w:pPr>
              <w:pStyle w:val="TableParagraph"/>
              <w:spacing w:before="2"/>
              <w:ind w:left="29"/>
              <w:rPr>
                <w:rFonts w:eastAsia="Times New Roman"/>
              </w:rPr>
            </w:pPr>
            <w:r>
              <w:t>de</w:t>
            </w:r>
            <w:r>
              <w:rPr>
                <w:spacing w:val="-4"/>
              </w:rPr>
              <w:t xml:space="preserve"> </w:t>
            </w:r>
            <w:r>
              <w:t>atribuire</w:t>
            </w:r>
            <w:r>
              <w:rPr>
                <w:spacing w:val="-1"/>
              </w:rPr>
              <w:t xml:space="preserve"> </w:t>
            </w:r>
            <w:r>
              <w:t>confirmat</w:t>
            </w:r>
            <w:r>
              <w:rPr>
                <w:spacing w:val="-9"/>
              </w:rPr>
              <w:t xml:space="preserve"> </w:t>
            </w:r>
            <w:r>
              <w:t>prin</w:t>
            </w:r>
            <w:r>
              <w:rPr>
                <w:spacing w:val="-13"/>
              </w:rPr>
              <w:t xml:space="preserve"> </w:t>
            </w:r>
            <w:r>
              <w:t>semnătura</w:t>
            </w:r>
            <w:r>
              <w:rPr>
                <w:spacing w:val="-4"/>
              </w:rPr>
              <w:t xml:space="preserve"> </w:t>
            </w:r>
            <w:r>
              <w:t>electronică</w:t>
            </w:r>
            <w:r>
              <w:rPr>
                <w:spacing w:val="-4"/>
              </w:rPr>
              <w:t xml:space="preserve"> </w:t>
            </w:r>
            <w:r>
              <w:t xml:space="preserve">a </w:t>
            </w:r>
            <w:r>
              <w:rPr>
                <w:spacing w:val="-2"/>
              </w:rPr>
              <w:t>Participantului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78CBA4" w14:textId="77777777" w:rsidR="003304B4" w:rsidRDefault="003304B4">
            <w:pPr>
              <w:pStyle w:val="TableParagraph"/>
              <w:spacing w:line="213" w:lineRule="exact"/>
              <w:ind w:left="36" w:right="9"/>
              <w:jc w:val="center"/>
              <w:rPr>
                <w:rFonts w:eastAsia="Times New Roman"/>
              </w:rPr>
            </w:pPr>
            <w:r>
              <w:rPr>
                <w:spacing w:val="-5"/>
              </w:rPr>
              <w:t>DA</w:t>
            </w:r>
          </w:p>
        </w:tc>
      </w:tr>
      <w:tr w:rsidR="003304B4" w14:paraId="5024A797" w14:textId="77777777" w:rsidTr="00055524">
        <w:trPr>
          <w:gridBefore w:val="1"/>
          <w:wBefore w:w="7" w:type="dxa"/>
          <w:trHeight w:val="751"/>
        </w:trPr>
        <w:tc>
          <w:tcPr>
            <w:tcW w:w="6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350F90" w14:textId="77777777" w:rsidR="003304B4" w:rsidRDefault="003304B4">
            <w:pPr>
              <w:pStyle w:val="TableParagraph"/>
              <w:spacing w:line="213" w:lineRule="exact"/>
              <w:ind w:left="150"/>
              <w:rPr>
                <w:rFonts w:eastAsia="Times New Roman"/>
                <w:b/>
              </w:rPr>
            </w:pPr>
            <w:r>
              <w:rPr>
                <w:b/>
                <w:spacing w:val="-5"/>
              </w:rPr>
              <w:t>4.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A2C1FC" w14:textId="77777777" w:rsidR="003304B4" w:rsidRDefault="003304B4">
            <w:pPr>
              <w:pStyle w:val="TableParagraph"/>
              <w:spacing w:line="213" w:lineRule="exact"/>
              <w:ind w:left="45"/>
              <w:rPr>
                <w:rFonts w:eastAsia="Times New Roman"/>
              </w:rPr>
            </w:pPr>
            <w:r>
              <w:t>Cerere</w:t>
            </w:r>
            <w:r>
              <w:rPr>
                <w:spacing w:val="9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participare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F89CA5" w14:textId="77777777" w:rsidR="003304B4" w:rsidRDefault="003304B4">
            <w:pPr>
              <w:pStyle w:val="TableParagraph"/>
              <w:spacing w:line="213" w:lineRule="exact"/>
              <w:ind w:left="29"/>
              <w:rPr>
                <w:rFonts w:ascii="Times New Roman" w:eastAsia="Times New Roman" w:hAnsi="Times New Roman"/>
              </w:rPr>
            </w:pPr>
            <w:r>
              <w:t>Original,</w:t>
            </w:r>
            <w:r>
              <w:rPr>
                <w:spacing w:val="-9"/>
              </w:rPr>
              <w:t xml:space="preserve"> </w:t>
            </w:r>
            <w:r>
              <w:t>conform</w:t>
            </w:r>
            <w:r>
              <w:rPr>
                <w:spacing w:val="-7"/>
              </w:rPr>
              <w:t xml:space="preserve"> </w:t>
            </w:r>
            <w:r>
              <w:t>anexei</w:t>
            </w:r>
            <w:r>
              <w:rPr>
                <w:spacing w:val="-14"/>
              </w:rPr>
              <w:t xml:space="preserve"> </w:t>
            </w:r>
            <w:r>
              <w:t>nr.</w:t>
            </w:r>
            <w:r>
              <w:rPr>
                <w:spacing w:val="7"/>
              </w:rPr>
              <w:t xml:space="preserve"> </w:t>
            </w:r>
            <w:r>
              <w:t>7</w:t>
            </w:r>
            <w:r>
              <w:rPr>
                <w:spacing w:val="-5"/>
              </w:rPr>
              <w:t xml:space="preserve"> </w:t>
            </w:r>
            <w:r>
              <w:t>din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documentația</w:t>
            </w:r>
          </w:p>
          <w:p w14:paraId="209E1B59" w14:textId="77777777" w:rsidR="003304B4" w:rsidRDefault="003304B4">
            <w:pPr>
              <w:pStyle w:val="TableParagraph"/>
              <w:spacing w:before="2"/>
              <w:ind w:left="29"/>
              <w:rPr>
                <w:rFonts w:eastAsia="Times New Roman"/>
              </w:rPr>
            </w:pPr>
            <w:r>
              <w:t>de</w:t>
            </w:r>
            <w:r>
              <w:rPr>
                <w:spacing w:val="-2"/>
              </w:rPr>
              <w:t xml:space="preserve"> </w:t>
            </w:r>
            <w:r>
              <w:t>atribuire,</w:t>
            </w:r>
            <w:r>
              <w:rPr>
                <w:spacing w:val="-13"/>
              </w:rPr>
              <w:t xml:space="preserve"> </w:t>
            </w:r>
            <w:r>
              <w:t>confirmat</w:t>
            </w:r>
            <w:r>
              <w:rPr>
                <w:spacing w:val="-8"/>
              </w:rPr>
              <w:t xml:space="preserve"> </w:t>
            </w:r>
            <w:r>
              <w:t>prin</w:t>
            </w:r>
            <w:r>
              <w:rPr>
                <w:spacing w:val="-12"/>
              </w:rPr>
              <w:t xml:space="preserve"> </w:t>
            </w:r>
            <w:r>
              <w:t>aplicarea</w:t>
            </w:r>
            <w:r>
              <w:rPr>
                <w:spacing w:val="-2"/>
              </w:rPr>
              <w:t xml:space="preserve"> </w:t>
            </w:r>
            <w:r>
              <w:t>semnăturii electronice a Participantului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8BF436" w14:textId="77777777" w:rsidR="003304B4" w:rsidRDefault="003304B4">
            <w:pPr>
              <w:pStyle w:val="TableParagraph"/>
              <w:spacing w:line="213" w:lineRule="exact"/>
              <w:ind w:left="36" w:right="9"/>
              <w:jc w:val="center"/>
              <w:rPr>
                <w:rFonts w:eastAsia="Times New Roman"/>
              </w:rPr>
            </w:pPr>
            <w:r>
              <w:rPr>
                <w:spacing w:val="-5"/>
              </w:rPr>
              <w:t>DA</w:t>
            </w:r>
          </w:p>
        </w:tc>
      </w:tr>
      <w:tr w:rsidR="003304B4" w14:paraId="3CA19908" w14:textId="77777777" w:rsidTr="00055524">
        <w:trPr>
          <w:gridBefore w:val="1"/>
          <w:wBefore w:w="7" w:type="dxa"/>
          <w:trHeight w:val="750"/>
        </w:trPr>
        <w:tc>
          <w:tcPr>
            <w:tcW w:w="6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3E1BF5" w14:textId="77777777" w:rsidR="003304B4" w:rsidRDefault="003304B4">
            <w:pPr>
              <w:pStyle w:val="TableParagraph"/>
              <w:spacing w:line="227" w:lineRule="exact"/>
              <w:ind w:left="150"/>
              <w:rPr>
                <w:rFonts w:eastAsia="Times New Roman"/>
                <w:b/>
              </w:rPr>
            </w:pPr>
            <w:r>
              <w:rPr>
                <w:b/>
                <w:spacing w:val="-5"/>
              </w:rPr>
              <w:t>5.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C34026" w14:textId="77777777" w:rsidR="003304B4" w:rsidRDefault="003304B4">
            <w:pPr>
              <w:pStyle w:val="TableParagraph"/>
              <w:spacing w:line="227" w:lineRule="exact"/>
              <w:ind w:left="45"/>
              <w:rPr>
                <w:rFonts w:eastAsia="Times New Roman"/>
              </w:rPr>
            </w:pPr>
            <w:r>
              <w:t>Declaraţie</w:t>
            </w:r>
            <w:r>
              <w:rPr>
                <w:spacing w:val="-3"/>
              </w:rPr>
              <w:t xml:space="preserve"> </w:t>
            </w:r>
            <w:r>
              <w:t>privind</w:t>
            </w:r>
            <w:r>
              <w:rPr>
                <w:spacing w:val="-12"/>
              </w:rPr>
              <w:t xml:space="preserve"> </w:t>
            </w:r>
            <w:r>
              <w:t>valabilitatea</w:t>
            </w:r>
            <w:r>
              <w:rPr>
                <w:spacing w:val="-2"/>
              </w:rPr>
              <w:t xml:space="preserve"> ofertei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80C9D9" w14:textId="77777777" w:rsidR="003304B4" w:rsidRDefault="003304B4">
            <w:pPr>
              <w:pStyle w:val="TableParagraph"/>
              <w:spacing w:line="227" w:lineRule="exact"/>
              <w:ind w:left="29"/>
              <w:rPr>
                <w:rFonts w:ascii="Times New Roman" w:eastAsia="Times New Roman" w:hAnsi="Times New Roman"/>
              </w:rPr>
            </w:pPr>
            <w:r>
              <w:t>Original,</w:t>
            </w:r>
            <w:r>
              <w:rPr>
                <w:spacing w:val="-13"/>
              </w:rPr>
              <w:t xml:space="preserve"> </w:t>
            </w:r>
            <w:r>
              <w:t>conform</w:t>
            </w:r>
            <w:r>
              <w:rPr>
                <w:spacing w:val="-9"/>
              </w:rPr>
              <w:t xml:space="preserve"> </w:t>
            </w:r>
            <w:r>
              <w:t>anexei</w:t>
            </w:r>
            <w:r>
              <w:rPr>
                <w:spacing w:val="-14"/>
              </w:rPr>
              <w:t xml:space="preserve"> </w:t>
            </w:r>
            <w:r>
              <w:t>nr.8</w:t>
            </w:r>
            <w:r>
              <w:rPr>
                <w:spacing w:val="-6"/>
              </w:rPr>
              <w:t xml:space="preserve"> </w:t>
            </w:r>
            <w:r>
              <w:t>din</w:t>
            </w:r>
            <w:r>
              <w:rPr>
                <w:spacing w:val="-7"/>
              </w:rPr>
              <w:t xml:space="preserve"> </w:t>
            </w:r>
            <w:r>
              <w:t>documentația</w:t>
            </w:r>
            <w:r>
              <w:rPr>
                <w:spacing w:val="5"/>
              </w:rPr>
              <w:t xml:space="preserve"> </w:t>
            </w:r>
            <w:r>
              <w:rPr>
                <w:spacing w:val="-5"/>
              </w:rPr>
              <w:t>de</w:t>
            </w:r>
          </w:p>
          <w:p w14:paraId="6ECC4DB7" w14:textId="77777777" w:rsidR="003304B4" w:rsidRDefault="003304B4">
            <w:pPr>
              <w:pStyle w:val="TableParagraph"/>
              <w:spacing w:before="12" w:line="228" w:lineRule="auto"/>
              <w:ind w:left="29"/>
              <w:rPr>
                <w:rFonts w:eastAsia="Times New Roman"/>
              </w:rPr>
            </w:pPr>
            <w:r>
              <w:t>atribuire,</w:t>
            </w:r>
            <w:r>
              <w:rPr>
                <w:spacing w:val="-9"/>
              </w:rPr>
              <w:t xml:space="preserve"> </w:t>
            </w:r>
            <w:r>
              <w:t>confirmat</w:t>
            </w:r>
            <w:r>
              <w:rPr>
                <w:spacing w:val="-3"/>
              </w:rPr>
              <w:t xml:space="preserve"> </w:t>
            </w:r>
            <w:r>
              <w:t>prin</w:t>
            </w:r>
            <w:r>
              <w:rPr>
                <w:spacing w:val="-8"/>
              </w:rPr>
              <w:t xml:space="preserve"> </w:t>
            </w:r>
            <w:r>
              <w:t>aplicarea</w:t>
            </w:r>
            <w:r>
              <w:rPr>
                <w:spacing w:val="-10"/>
              </w:rPr>
              <w:t xml:space="preserve"> </w:t>
            </w:r>
            <w:r>
              <w:t>semnăturii electronice a Participantului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CE550D" w14:textId="77777777" w:rsidR="003304B4" w:rsidRDefault="003304B4">
            <w:pPr>
              <w:pStyle w:val="TableParagraph"/>
              <w:spacing w:line="227" w:lineRule="exact"/>
              <w:ind w:left="36" w:right="9"/>
              <w:jc w:val="center"/>
              <w:rPr>
                <w:rFonts w:eastAsia="Times New Roman"/>
              </w:rPr>
            </w:pPr>
            <w:r>
              <w:rPr>
                <w:spacing w:val="-5"/>
              </w:rPr>
              <w:t>DA</w:t>
            </w:r>
          </w:p>
        </w:tc>
      </w:tr>
      <w:tr w:rsidR="003304B4" w14:paraId="38FBC54A" w14:textId="77777777" w:rsidTr="00055524">
        <w:trPr>
          <w:gridBefore w:val="1"/>
          <w:wBefore w:w="7" w:type="dxa"/>
          <w:trHeight w:val="765"/>
        </w:trPr>
        <w:tc>
          <w:tcPr>
            <w:tcW w:w="6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78A26C" w14:textId="77777777" w:rsidR="003304B4" w:rsidRDefault="003304B4">
            <w:pPr>
              <w:pStyle w:val="TableParagraph"/>
              <w:spacing w:line="228" w:lineRule="exact"/>
              <w:ind w:left="150"/>
              <w:rPr>
                <w:rFonts w:eastAsia="Times New Roman"/>
                <w:b/>
              </w:rPr>
            </w:pPr>
            <w:r>
              <w:rPr>
                <w:b/>
                <w:spacing w:val="-5"/>
              </w:rPr>
              <w:t>6.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FBCCE6" w14:textId="77777777" w:rsidR="003304B4" w:rsidRDefault="003304B4">
            <w:pPr>
              <w:pStyle w:val="TableParagraph"/>
              <w:spacing w:line="228" w:lineRule="exact"/>
              <w:ind w:left="45"/>
              <w:rPr>
                <w:rFonts w:ascii="Times New Roman" w:eastAsia="Times New Roman" w:hAnsi="Times New Roman"/>
              </w:rPr>
            </w:pPr>
            <w:r>
              <w:t>Scrisoare</w:t>
            </w:r>
            <w:r>
              <w:rPr>
                <w:spacing w:val="57"/>
              </w:rPr>
              <w:t xml:space="preserve"> </w:t>
            </w:r>
            <w:r>
              <w:t>de</w:t>
            </w:r>
            <w:r>
              <w:rPr>
                <w:spacing w:val="44"/>
              </w:rPr>
              <w:t xml:space="preserve"> </w:t>
            </w:r>
            <w:r>
              <w:t>garanţie</w:t>
            </w:r>
            <w:r>
              <w:rPr>
                <w:spacing w:val="58"/>
              </w:rPr>
              <w:t xml:space="preserve"> </w:t>
            </w:r>
            <w:r>
              <w:t>bancară,</w:t>
            </w:r>
            <w:r>
              <w:rPr>
                <w:spacing w:val="-6"/>
              </w:rPr>
              <w:t xml:space="preserve"> </w:t>
            </w:r>
            <w:r>
              <w:t>emisă</w:t>
            </w:r>
            <w:r>
              <w:rPr>
                <w:spacing w:val="3"/>
              </w:rPr>
              <w:t xml:space="preserve"> </w:t>
            </w:r>
            <w:r>
              <w:t>de</w:t>
            </w:r>
            <w:r>
              <w:rPr>
                <w:spacing w:val="3"/>
              </w:rPr>
              <w:t xml:space="preserve"> </w:t>
            </w:r>
            <w:r>
              <w:t>o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bancă</w:t>
            </w:r>
          </w:p>
          <w:p w14:paraId="1AF047DB" w14:textId="77777777" w:rsidR="003304B4" w:rsidRDefault="003304B4">
            <w:pPr>
              <w:pStyle w:val="TableParagraph"/>
              <w:spacing w:before="2"/>
              <w:ind w:left="45"/>
              <w:rPr>
                <w:rFonts w:eastAsia="Times New Roman"/>
              </w:rPr>
            </w:pPr>
            <w:r>
              <w:t>comercială</w:t>
            </w:r>
            <w:r>
              <w:rPr>
                <w:spacing w:val="1"/>
              </w:rPr>
              <w:t xml:space="preserve"> </w:t>
            </w:r>
            <w:r>
              <w:t>-</w:t>
            </w:r>
            <w:r>
              <w:rPr>
                <w:spacing w:val="-3"/>
              </w:rPr>
              <w:t xml:space="preserve"> </w:t>
            </w:r>
            <w:r>
              <w:t>1</w:t>
            </w:r>
            <w:r>
              <w:rPr>
                <w:spacing w:val="-10"/>
              </w:rPr>
              <w:t xml:space="preserve"> </w:t>
            </w:r>
            <w:r>
              <w:t>%</w:t>
            </w:r>
            <w:r>
              <w:rPr>
                <w:spacing w:val="-10"/>
              </w:rPr>
              <w:t xml:space="preserve"> </w:t>
            </w:r>
            <w:r>
              <w:t>din</w:t>
            </w:r>
            <w:r>
              <w:rPr>
                <w:spacing w:val="-11"/>
              </w:rPr>
              <w:t xml:space="preserve"> </w:t>
            </w:r>
            <w:r>
              <w:t>valoarea</w:t>
            </w:r>
            <w:r>
              <w:rPr>
                <w:spacing w:val="1"/>
              </w:rPr>
              <w:t xml:space="preserve"> </w:t>
            </w:r>
            <w:r>
              <w:t xml:space="preserve">estimativă </w:t>
            </w:r>
            <w:r>
              <w:rPr>
                <w:spacing w:val="-2"/>
              </w:rPr>
              <w:t>stabilită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016E29" w14:textId="77777777" w:rsidR="003304B4" w:rsidRDefault="003304B4">
            <w:pPr>
              <w:pStyle w:val="TableParagraph"/>
              <w:spacing w:line="228" w:lineRule="exact"/>
              <w:ind w:left="29"/>
              <w:rPr>
                <w:rFonts w:ascii="Times New Roman" w:eastAsia="Times New Roman" w:hAnsi="Times New Roman"/>
              </w:rPr>
            </w:pPr>
            <w:r>
              <w:t>Original,</w:t>
            </w:r>
            <w:r>
              <w:rPr>
                <w:spacing w:val="-13"/>
              </w:rPr>
              <w:t xml:space="preserve"> </w:t>
            </w:r>
            <w:r>
              <w:t>conform</w:t>
            </w:r>
            <w:r>
              <w:rPr>
                <w:spacing w:val="-9"/>
              </w:rPr>
              <w:t xml:space="preserve"> </w:t>
            </w:r>
            <w:r>
              <w:t>anexei</w:t>
            </w:r>
            <w:r>
              <w:rPr>
                <w:spacing w:val="-14"/>
              </w:rPr>
              <w:t xml:space="preserve"> </w:t>
            </w:r>
            <w:r>
              <w:t>nr.9</w:t>
            </w:r>
            <w:r>
              <w:rPr>
                <w:spacing w:val="-6"/>
              </w:rPr>
              <w:t xml:space="preserve"> </w:t>
            </w:r>
            <w:r>
              <w:t>din</w:t>
            </w:r>
            <w:r>
              <w:rPr>
                <w:spacing w:val="-7"/>
              </w:rPr>
              <w:t xml:space="preserve"> </w:t>
            </w:r>
            <w:r>
              <w:t>documentația</w:t>
            </w:r>
            <w:r>
              <w:rPr>
                <w:spacing w:val="5"/>
              </w:rPr>
              <w:t xml:space="preserve"> </w:t>
            </w:r>
            <w:r>
              <w:rPr>
                <w:spacing w:val="-5"/>
              </w:rPr>
              <w:t>de</w:t>
            </w:r>
          </w:p>
          <w:p w14:paraId="44EBC6F4" w14:textId="77777777" w:rsidR="003304B4" w:rsidRDefault="003304B4">
            <w:pPr>
              <w:pStyle w:val="TableParagraph"/>
              <w:spacing w:before="2"/>
              <w:ind w:left="29"/>
              <w:rPr>
                <w:rFonts w:eastAsia="Times New Roman"/>
              </w:rPr>
            </w:pPr>
            <w:r>
              <w:t>atribuire,</w:t>
            </w:r>
            <w:r>
              <w:rPr>
                <w:spacing w:val="-9"/>
              </w:rPr>
              <w:t xml:space="preserve"> </w:t>
            </w:r>
            <w:r>
              <w:t>confirmat</w:t>
            </w:r>
            <w:r>
              <w:rPr>
                <w:spacing w:val="-3"/>
              </w:rPr>
              <w:t xml:space="preserve"> </w:t>
            </w:r>
            <w:r>
              <w:t>prin</w:t>
            </w:r>
            <w:r>
              <w:rPr>
                <w:spacing w:val="-8"/>
              </w:rPr>
              <w:t xml:space="preserve"> </w:t>
            </w:r>
            <w:r>
              <w:t>aplicarea</w:t>
            </w:r>
            <w:r>
              <w:rPr>
                <w:spacing w:val="-10"/>
              </w:rPr>
              <w:t xml:space="preserve"> </w:t>
            </w:r>
            <w:r>
              <w:t>semnăturii electronice a Participantului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3C50FD" w14:textId="77777777" w:rsidR="003304B4" w:rsidRDefault="003304B4">
            <w:pPr>
              <w:pStyle w:val="TableParagraph"/>
              <w:spacing w:line="228" w:lineRule="exact"/>
              <w:ind w:left="36" w:right="9"/>
              <w:jc w:val="center"/>
              <w:rPr>
                <w:rFonts w:eastAsia="Times New Roman"/>
              </w:rPr>
            </w:pPr>
            <w:r>
              <w:rPr>
                <w:spacing w:val="-5"/>
              </w:rPr>
              <w:t>DA</w:t>
            </w:r>
          </w:p>
        </w:tc>
      </w:tr>
      <w:tr w:rsidR="003304B4" w14:paraId="1091D830" w14:textId="77777777" w:rsidTr="00055524">
        <w:trPr>
          <w:gridBefore w:val="1"/>
          <w:wBefore w:w="7" w:type="dxa"/>
          <w:trHeight w:val="751"/>
        </w:trPr>
        <w:tc>
          <w:tcPr>
            <w:tcW w:w="6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CC7762" w14:textId="77777777" w:rsidR="003304B4" w:rsidRDefault="003304B4">
            <w:pPr>
              <w:pStyle w:val="TableParagraph"/>
              <w:spacing w:line="213" w:lineRule="exact"/>
              <w:ind w:left="150"/>
              <w:rPr>
                <w:rFonts w:eastAsia="Times New Roman"/>
                <w:b/>
              </w:rPr>
            </w:pPr>
            <w:r>
              <w:rPr>
                <w:b/>
                <w:spacing w:val="-5"/>
              </w:rPr>
              <w:t>7.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0CB9BB" w14:textId="77777777" w:rsidR="003304B4" w:rsidRDefault="003304B4">
            <w:pPr>
              <w:pStyle w:val="TableParagraph"/>
              <w:spacing w:line="213" w:lineRule="exact"/>
              <w:ind w:left="45"/>
              <w:rPr>
                <w:rFonts w:eastAsia="Times New Roman"/>
              </w:rPr>
            </w:pPr>
            <w:r>
              <w:t>Informaţii</w:t>
            </w:r>
            <w:r>
              <w:rPr>
                <w:spacing w:val="-13"/>
              </w:rPr>
              <w:t xml:space="preserve"> </w:t>
            </w:r>
            <w:r>
              <w:t>privind</w:t>
            </w:r>
            <w:r>
              <w:rPr>
                <w:spacing w:val="-2"/>
              </w:rPr>
              <w:t xml:space="preserve"> asocierea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3DE738" w14:textId="77777777" w:rsidR="003304B4" w:rsidRDefault="003304B4">
            <w:pPr>
              <w:pStyle w:val="TableParagraph"/>
              <w:spacing w:line="213" w:lineRule="exact"/>
              <w:ind w:left="29"/>
              <w:rPr>
                <w:rFonts w:ascii="Times New Roman" w:eastAsia="Times New Roman" w:hAnsi="Times New Roman"/>
              </w:rPr>
            </w:pPr>
            <w:r>
              <w:t>Original,</w:t>
            </w:r>
            <w:r>
              <w:rPr>
                <w:spacing w:val="-7"/>
              </w:rPr>
              <w:t xml:space="preserve"> </w:t>
            </w:r>
            <w:r>
              <w:t>conform</w:t>
            </w:r>
            <w:r>
              <w:rPr>
                <w:spacing w:val="-5"/>
              </w:rPr>
              <w:t xml:space="preserve"> </w:t>
            </w:r>
            <w:r>
              <w:t>anexei</w:t>
            </w:r>
            <w:r>
              <w:rPr>
                <w:spacing w:val="-12"/>
              </w:rPr>
              <w:t xml:space="preserve"> </w:t>
            </w:r>
            <w:r>
              <w:t>nr.11</w:t>
            </w:r>
            <w:r>
              <w:rPr>
                <w:spacing w:val="-2"/>
              </w:rPr>
              <w:t xml:space="preserve"> </w:t>
            </w:r>
            <w:r>
              <w:t>din</w:t>
            </w:r>
            <w:r>
              <w:rPr>
                <w:spacing w:val="-2"/>
              </w:rPr>
              <w:t xml:space="preserve"> documentația</w:t>
            </w:r>
          </w:p>
          <w:p w14:paraId="50DC103B" w14:textId="77777777" w:rsidR="003304B4" w:rsidRDefault="003304B4">
            <w:pPr>
              <w:pStyle w:val="TableParagraph"/>
              <w:spacing w:before="2"/>
              <w:ind w:left="29"/>
              <w:rPr>
                <w:rFonts w:eastAsia="Times New Roman"/>
              </w:rPr>
            </w:pPr>
            <w:r>
              <w:t>de</w:t>
            </w:r>
            <w:r>
              <w:rPr>
                <w:spacing w:val="-2"/>
              </w:rPr>
              <w:t xml:space="preserve"> </w:t>
            </w:r>
            <w:r>
              <w:t>atribuire,</w:t>
            </w:r>
            <w:r>
              <w:rPr>
                <w:spacing w:val="-13"/>
              </w:rPr>
              <w:t xml:space="preserve"> </w:t>
            </w:r>
            <w:r>
              <w:t>confirmat</w:t>
            </w:r>
            <w:r>
              <w:rPr>
                <w:spacing w:val="-8"/>
              </w:rPr>
              <w:t xml:space="preserve"> </w:t>
            </w:r>
            <w:r>
              <w:t>prin</w:t>
            </w:r>
            <w:r>
              <w:rPr>
                <w:spacing w:val="-12"/>
              </w:rPr>
              <w:t xml:space="preserve"> </w:t>
            </w:r>
            <w:r>
              <w:t>aplicarea</w:t>
            </w:r>
            <w:r>
              <w:rPr>
                <w:spacing w:val="-2"/>
              </w:rPr>
              <w:t xml:space="preserve"> </w:t>
            </w:r>
            <w:r>
              <w:t>semnăturii electronice a Participantului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678CD0" w14:textId="77777777" w:rsidR="003304B4" w:rsidRDefault="003304B4">
            <w:pPr>
              <w:pStyle w:val="TableParagraph"/>
              <w:spacing w:line="213" w:lineRule="exact"/>
              <w:ind w:left="36" w:right="9"/>
              <w:jc w:val="center"/>
              <w:rPr>
                <w:rFonts w:eastAsia="Times New Roman"/>
              </w:rPr>
            </w:pPr>
            <w:r>
              <w:rPr>
                <w:spacing w:val="-5"/>
              </w:rPr>
              <w:t>DA</w:t>
            </w:r>
          </w:p>
        </w:tc>
      </w:tr>
      <w:tr w:rsidR="003304B4" w14:paraId="5C6E5E50" w14:textId="77777777" w:rsidTr="00055524">
        <w:trPr>
          <w:gridBefore w:val="1"/>
          <w:wBefore w:w="7" w:type="dxa"/>
          <w:trHeight w:val="750"/>
        </w:trPr>
        <w:tc>
          <w:tcPr>
            <w:tcW w:w="6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1F6DFF" w14:textId="77777777" w:rsidR="003304B4" w:rsidRDefault="003304B4">
            <w:pPr>
              <w:pStyle w:val="TableParagraph"/>
              <w:spacing w:line="228" w:lineRule="exact"/>
              <w:ind w:left="150"/>
              <w:rPr>
                <w:rFonts w:eastAsia="Times New Roman"/>
                <w:b/>
              </w:rPr>
            </w:pPr>
            <w:r>
              <w:rPr>
                <w:b/>
                <w:spacing w:val="-5"/>
              </w:rPr>
              <w:t>8.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CBB132" w14:textId="77777777" w:rsidR="003304B4" w:rsidRDefault="003304B4">
            <w:pPr>
              <w:pStyle w:val="TableParagraph"/>
              <w:spacing w:line="221" w:lineRule="exact"/>
              <w:ind w:left="45"/>
              <w:rPr>
                <w:rFonts w:ascii="Times New Roman" w:eastAsia="Times New Roman" w:hAnsi="Times New Roman"/>
              </w:rPr>
            </w:pPr>
            <w:r>
              <w:t>Lista</w:t>
            </w:r>
            <w:r>
              <w:rPr>
                <w:spacing w:val="-10"/>
              </w:rPr>
              <w:t xml:space="preserve"> </w:t>
            </w:r>
            <w:r>
              <w:t>subcontractanților</w:t>
            </w:r>
            <w:r>
              <w:rPr>
                <w:spacing w:val="-7"/>
              </w:rPr>
              <w:t xml:space="preserve"> </w:t>
            </w:r>
            <w:r>
              <w:t>şi</w:t>
            </w:r>
            <w:r>
              <w:rPr>
                <w:spacing w:val="-14"/>
              </w:rPr>
              <w:t xml:space="preserve"> </w:t>
            </w:r>
            <w:r>
              <w:t>partea/părţile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din</w:t>
            </w:r>
          </w:p>
          <w:p w14:paraId="275991AC" w14:textId="77777777" w:rsidR="003304B4" w:rsidRDefault="003304B4">
            <w:pPr>
              <w:pStyle w:val="TableParagraph"/>
              <w:spacing w:line="247" w:lineRule="exact"/>
              <w:ind w:left="45"/>
              <w:rPr>
                <w:rFonts w:eastAsia="Times New Roman"/>
              </w:rPr>
            </w:pPr>
            <w:r>
              <w:t>contract</w:t>
            </w:r>
            <w:r>
              <w:rPr>
                <w:spacing w:val="-14"/>
              </w:rPr>
              <w:t xml:space="preserve"> </w:t>
            </w:r>
            <w:r>
              <w:t>care</w:t>
            </w:r>
            <w:r>
              <w:rPr>
                <w:spacing w:val="-6"/>
              </w:rPr>
              <w:t xml:space="preserve"> </w:t>
            </w:r>
            <w:r>
              <w:t>sunt</w:t>
            </w:r>
            <w:r>
              <w:rPr>
                <w:spacing w:val="-6"/>
              </w:rPr>
              <w:t xml:space="preserve"> </w:t>
            </w:r>
            <w:r>
              <w:t>îndeplinite de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aceştia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364A67" w14:textId="77777777" w:rsidR="003304B4" w:rsidRDefault="003304B4">
            <w:pPr>
              <w:pStyle w:val="TableParagraph"/>
              <w:spacing w:line="221" w:lineRule="exact"/>
              <w:ind w:left="29"/>
              <w:rPr>
                <w:rFonts w:ascii="Times New Roman" w:eastAsia="Times New Roman" w:hAnsi="Times New Roman"/>
              </w:rPr>
            </w:pPr>
            <w:r>
              <w:t>Original,</w:t>
            </w:r>
            <w:r>
              <w:rPr>
                <w:spacing w:val="-7"/>
              </w:rPr>
              <w:t xml:space="preserve"> </w:t>
            </w:r>
            <w:r>
              <w:t>conform</w:t>
            </w:r>
            <w:r>
              <w:rPr>
                <w:spacing w:val="-5"/>
              </w:rPr>
              <w:t xml:space="preserve"> </w:t>
            </w:r>
            <w:r>
              <w:t>anexei</w:t>
            </w:r>
            <w:r>
              <w:rPr>
                <w:spacing w:val="-12"/>
              </w:rPr>
              <w:t xml:space="preserve"> </w:t>
            </w:r>
            <w:r>
              <w:t>nr.15</w:t>
            </w:r>
            <w:r>
              <w:rPr>
                <w:spacing w:val="-2"/>
              </w:rPr>
              <w:t xml:space="preserve"> </w:t>
            </w:r>
            <w:r>
              <w:t>din</w:t>
            </w:r>
            <w:r>
              <w:rPr>
                <w:spacing w:val="-2"/>
              </w:rPr>
              <w:t xml:space="preserve"> documentația</w:t>
            </w:r>
          </w:p>
          <w:p w14:paraId="67D11FDE" w14:textId="77777777" w:rsidR="003304B4" w:rsidRDefault="003304B4">
            <w:pPr>
              <w:pStyle w:val="TableParagraph"/>
              <w:ind w:left="29"/>
              <w:rPr>
                <w:rFonts w:eastAsia="Times New Roman"/>
              </w:rPr>
            </w:pPr>
            <w:r>
              <w:t>de</w:t>
            </w:r>
            <w:r>
              <w:rPr>
                <w:spacing w:val="-2"/>
              </w:rPr>
              <w:t xml:space="preserve"> </w:t>
            </w:r>
            <w:r>
              <w:t>atribuire,</w:t>
            </w:r>
            <w:r>
              <w:rPr>
                <w:spacing w:val="-13"/>
              </w:rPr>
              <w:t xml:space="preserve"> </w:t>
            </w:r>
            <w:r>
              <w:t>confirmat</w:t>
            </w:r>
            <w:r>
              <w:rPr>
                <w:spacing w:val="-8"/>
              </w:rPr>
              <w:t xml:space="preserve"> </w:t>
            </w:r>
            <w:r>
              <w:t>prin</w:t>
            </w:r>
            <w:r>
              <w:rPr>
                <w:spacing w:val="-12"/>
              </w:rPr>
              <w:t xml:space="preserve"> </w:t>
            </w:r>
            <w:r>
              <w:t>aplicarea</w:t>
            </w:r>
            <w:r>
              <w:rPr>
                <w:spacing w:val="-2"/>
              </w:rPr>
              <w:t xml:space="preserve"> </w:t>
            </w:r>
            <w:r>
              <w:t>semnăturii electronice a Participantului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C0684E" w14:textId="77777777" w:rsidR="003304B4" w:rsidRDefault="003304B4">
            <w:pPr>
              <w:pStyle w:val="TableParagraph"/>
              <w:spacing w:line="228" w:lineRule="exact"/>
              <w:ind w:left="36" w:right="9"/>
              <w:jc w:val="center"/>
              <w:rPr>
                <w:rFonts w:eastAsia="Times New Roman"/>
              </w:rPr>
            </w:pPr>
            <w:r>
              <w:rPr>
                <w:spacing w:val="-5"/>
              </w:rPr>
              <w:t>DA</w:t>
            </w:r>
          </w:p>
        </w:tc>
      </w:tr>
      <w:tr w:rsidR="003304B4" w14:paraId="45C43BA4" w14:textId="77777777" w:rsidTr="00055524">
        <w:trPr>
          <w:gridBefore w:val="1"/>
          <w:wBefore w:w="7" w:type="dxa"/>
          <w:trHeight w:val="766"/>
        </w:trPr>
        <w:tc>
          <w:tcPr>
            <w:tcW w:w="6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250512" w14:textId="77777777" w:rsidR="003304B4" w:rsidRDefault="003304B4">
            <w:pPr>
              <w:pStyle w:val="TableParagraph"/>
              <w:spacing w:line="228" w:lineRule="exact"/>
              <w:ind w:left="150"/>
              <w:rPr>
                <w:rFonts w:eastAsia="Times New Roman"/>
                <w:b/>
              </w:rPr>
            </w:pPr>
            <w:r>
              <w:rPr>
                <w:b/>
                <w:spacing w:val="-5"/>
              </w:rPr>
              <w:t>9.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404D7E" w14:textId="77777777" w:rsidR="003304B4" w:rsidRDefault="003304B4">
            <w:pPr>
              <w:pStyle w:val="TableParagraph"/>
              <w:tabs>
                <w:tab w:val="left" w:pos="1319"/>
                <w:tab w:val="left" w:pos="2159"/>
                <w:tab w:val="left" w:pos="3269"/>
                <w:tab w:val="left" w:pos="4355"/>
              </w:tabs>
              <w:spacing w:line="228" w:lineRule="exact"/>
              <w:ind w:left="45"/>
              <w:rPr>
                <w:rFonts w:ascii="Times New Roman" w:eastAsia="Times New Roman" w:hAnsi="Times New Roman"/>
              </w:rPr>
            </w:pPr>
            <w:r>
              <w:rPr>
                <w:spacing w:val="-2"/>
              </w:rPr>
              <w:t>Angajament</w:t>
            </w:r>
            <w:r>
              <w:tab/>
            </w:r>
            <w:r>
              <w:rPr>
                <w:spacing w:val="-2"/>
              </w:rPr>
              <w:t>privind</w:t>
            </w:r>
            <w:r>
              <w:tab/>
            </w:r>
            <w:r>
              <w:rPr>
                <w:spacing w:val="-2"/>
              </w:rPr>
              <w:t>susţinerea</w:t>
            </w:r>
            <w:r>
              <w:tab/>
            </w:r>
            <w:r>
              <w:rPr>
                <w:spacing w:val="-2"/>
              </w:rPr>
              <w:t>financiară</w:t>
            </w:r>
            <w:r>
              <w:tab/>
            </w:r>
            <w:r>
              <w:rPr>
                <w:spacing w:val="-10"/>
              </w:rPr>
              <w:t>a</w:t>
            </w:r>
          </w:p>
          <w:p w14:paraId="41E9BF54" w14:textId="77777777" w:rsidR="003304B4" w:rsidRDefault="003304B4">
            <w:pPr>
              <w:pStyle w:val="TableParagraph"/>
              <w:spacing w:before="2"/>
              <w:ind w:left="45"/>
              <w:rPr>
                <w:rFonts w:eastAsia="Times New Roman"/>
              </w:rPr>
            </w:pPr>
            <w:r>
              <w:rPr>
                <w:spacing w:val="-2"/>
              </w:rPr>
              <w:t>ofertantului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5DCA37" w14:textId="77777777" w:rsidR="003304B4" w:rsidRDefault="003304B4">
            <w:pPr>
              <w:pStyle w:val="TableParagraph"/>
              <w:spacing w:line="228" w:lineRule="exact"/>
              <w:ind w:left="29"/>
              <w:rPr>
                <w:rFonts w:ascii="Times New Roman" w:eastAsia="Times New Roman" w:hAnsi="Times New Roman"/>
              </w:rPr>
            </w:pPr>
            <w:r>
              <w:t>Original,</w:t>
            </w:r>
            <w:r>
              <w:rPr>
                <w:spacing w:val="-7"/>
              </w:rPr>
              <w:t xml:space="preserve"> </w:t>
            </w:r>
            <w:r>
              <w:t>conform</w:t>
            </w:r>
            <w:r>
              <w:rPr>
                <w:spacing w:val="-5"/>
              </w:rPr>
              <w:t xml:space="preserve"> </w:t>
            </w:r>
            <w:r>
              <w:t>anexei</w:t>
            </w:r>
            <w:r>
              <w:rPr>
                <w:spacing w:val="-12"/>
              </w:rPr>
              <w:t xml:space="preserve"> </w:t>
            </w:r>
            <w:r>
              <w:t>nr.16</w:t>
            </w:r>
            <w:r>
              <w:rPr>
                <w:spacing w:val="-2"/>
              </w:rPr>
              <w:t xml:space="preserve"> </w:t>
            </w:r>
            <w:r>
              <w:t>din</w:t>
            </w:r>
            <w:r>
              <w:rPr>
                <w:spacing w:val="-2"/>
              </w:rPr>
              <w:t xml:space="preserve"> documentația</w:t>
            </w:r>
          </w:p>
          <w:p w14:paraId="0C236B83" w14:textId="77777777" w:rsidR="003304B4" w:rsidRDefault="003304B4">
            <w:pPr>
              <w:pStyle w:val="TableParagraph"/>
              <w:spacing w:before="2"/>
              <w:ind w:left="29"/>
              <w:rPr>
                <w:rFonts w:eastAsia="Times New Roman"/>
              </w:rPr>
            </w:pPr>
            <w:r>
              <w:t>de</w:t>
            </w:r>
            <w:r>
              <w:rPr>
                <w:spacing w:val="-2"/>
              </w:rPr>
              <w:t xml:space="preserve"> </w:t>
            </w:r>
            <w:r>
              <w:t>atribuire,</w:t>
            </w:r>
            <w:r>
              <w:rPr>
                <w:spacing w:val="-13"/>
              </w:rPr>
              <w:t xml:space="preserve"> </w:t>
            </w:r>
            <w:r>
              <w:t>confirmat</w:t>
            </w:r>
            <w:r>
              <w:rPr>
                <w:spacing w:val="-8"/>
              </w:rPr>
              <w:t xml:space="preserve"> </w:t>
            </w:r>
            <w:r>
              <w:t>prin</w:t>
            </w:r>
            <w:r>
              <w:rPr>
                <w:spacing w:val="-12"/>
              </w:rPr>
              <w:t xml:space="preserve"> </w:t>
            </w:r>
            <w:r>
              <w:t>aplicarea</w:t>
            </w:r>
            <w:r>
              <w:rPr>
                <w:spacing w:val="-2"/>
              </w:rPr>
              <w:t xml:space="preserve"> </w:t>
            </w:r>
            <w:r>
              <w:t>semnăturii electronice a Participantului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E037A9" w14:textId="77777777" w:rsidR="003304B4" w:rsidRDefault="003304B4">
            <w:pPr>
              <w:pStyle w:val="TableParagraph"/>
              <w:spacing w:line="228" w:lineRule="exact"/>
              <w:ind w:left="36" w:right="9"/>
              <w:jc w:val="center"/>
              <w:rPr>
                <w:rFonts w:eastAsia="Times New Roman"/>
              </w:rPr>
            </w:pPr>
            <w:r>
              <w:rPr>
                <w:spacing w:val="-5"/>
              </w:rPr>
              <w:t>DA</w:t>
            </w:r>
          </w:p>
        </w:tc>
      </w:tr>
      <w:tr w:rsidR="003304B4" w14:paraId="19D61E30" w14:textId="77777777" w:rsidTr="00055524">
        <w:trPr>
          <w:gridBefore w:val="1"/>
          <w:wBefore w:w="7" w:type="dxa"/>
          <w:trHeight w:val="750"/>
        </w:trPr>
        <w:tc>
          <w:tcPr>
            <w:tcW w:w="6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30D5FA" w14:textId="77777777" w:rsidR="003304B4" w:rsidRDefault="003304B4">
            <w:pPr>
              <w:pStyle w:val="TableParagraph"/>
              <w:spacing w:line="228" w:lineRule="exact"/>
              <w:ind w:left="180"/>
              <w:rPr>
                <w:rFonts w:eastAsia="Times New Roman"/>
                <w:b/>
              </w:rPr>
            </w:pPr>
            <w:r>
              <w:rPr>
                <w:b/>
                <w:spacing w:val="-5"/>
              </w:rPr>
              <w:t>10.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8D91AB" w14:textId="77777777" w:rsidR="003304B4" w:rsidRDefault="003304B4">
            <w:pPr>
              <w:pStyle w:val="TableParagraph"/>
              <w:spacing w:line="228" w:lineRule="exact"/>
              <w:ind w:left="45"/>
              <w:rPr>
                <w:rFonts w:eastAsia="Times New Roman"/>
              </w:rPr>
            </w:pPr>
            <w:r>
              <w:t>Declaraţie</w:t>
            </w:r>
            <w:r>
              <w:rPr>
                <w:spacing w:val="-3"/>
              </w:rPr>
              <w:t xml:space="preserve"> </w:t>
            </w:r>
            <w:r>
              <w:t>terţ</w:t>
            </w:r>
            <w:r>
              <w:rPr>
                <w:spacing w:val="-9"/>
              </w:rPr>
              <w:t xml:space="preserve"> </w:t>
            </w:r>
            <w:r>
              <w:t>susţinător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financiar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1A094A" w14:textId="77777777" w:rsidR="003304B4" w:rsidRDefault="003304B4">
            <w:pPr>
              <w:pStyle w:val="TableParagraph"/>
              <w:spacing w:line="228" w:lineRule="exact"/>
              <w:ind w:left="29"/>
              <w:rPr>
                <w:rFonts w:ascii="Times New Roman" w:eastAsia="Times New Roman" w:hAnsi="Times New Roman"/>
              </w:rPr>
            </w:pPr>
            <w:r>
              <w:t>Original,</w:t>
            </w:r>
            <w:r>
              <w:rPr>
                <w:spacing w:val="-7"/>
              </w:rPr>
              <w:t xml:space="preserve"> </w:t>
            </w:r>
            <w:r>
              <w:t>conform</w:t>
            </w:r>
            <w:r>
              <w:rPr>
                <w:spacing w:val="-5"/>
              </w:rPr>
              <w:t xml:space="preserve"> </w:t>
            </w:r>
            <w:r>
              <w:t>anexei</w:t>
            </w:r>
            <w:r>
              <w:rPr>
                <w:spacing w:val="-12"/>
              </w:rPr>
              <w:t xml:space="preserve"> </w:t>
            </w:r>
            <w:r>
              <w:t>nr.17</w:t>
            </w:r>
            <w:r>
              <w:rPr>
                <w:spacing w:val="-2"/>
              </w:rPr>
              <w:t xml:space="preserve"> </w:t>
            </w:r>
            <w:r>
              <w:t>din</w:t>
            </w:r>
            <w:r>
              <w:rPr>
                <w:spacing w:val="-2"/>
              </w:rPr>
              <w:t xml:space="preserve"> documentația</w:t>
            </w:r>
          </w:p>
          <w:p w14:paraId="7BE33040" w14:textId="77777777" w:rsidR="003304B4" w:rsidRDefault="003304B4">
            <w:pPr>
              <w:pStyle w:val="TableParagraph"/>
              <w:spacing w:before="12" w:line="228" w:lineRule="auto"/>
              <w:ind w:left="29"/>
              <w:rPr>
                <w:rFonts w:eastAsia="Times New Roman"/>
              </w:rPr>
            </w:pPr>
            <w:r>
              <w:t>de</w:t>
            </w:r>
            <w:r>
              <w:rPr>
                <w:spacing w:val="-2"/>
              </w:rPr>
              <w:t xml:space="preserve"> </w:t>
            </w:r>
            <w:r>
              <w:t>atribuire,</w:t>
            </w:r>
            <w:r>
              <w:rPr>
                <w:spacing w:val="-13"/>
              </w:rPr>
              <w:t xml:space="preserve"> </w:t>
            </w:r>
            <w:r>
              <w:t>confirmat</w:t>
            </w:r>
            <w:r>
              <w:rPr>
                <w:spacing w:val="-8"/>
              </w:rPr>
              <w:t xml:space="preserve"> </w:t>
            </w:r>
            <w:r>
              <w:t>prin</w:t>
            </w:r>
            <w:r>
              <w:rPr>
                <w:spacing w:val="-12"/>
              </w:rPr>
              <w:t xml:space="preserve"> </w:t>
            </w:r>
            <w:r>
              <w:t>aplicarea</w:t>
            </w:r>
            <w:r>
              <w:rPr>
                <w:spacing w:val="-2"/>
              </w:rPr>
              <w:t xml:space="preserve"> </w:t>
            </w:r>
            <w:r>
              <w:t>semnăturii electronice a Participantului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BEF552" w14:textId="77777777" w:rsidR="003304B4" w:rsidRDefault="003304B4">
            <w:pPr>
              <w:pStyle w:val="TableParagraph"/>
              <w:spacing w:line="228" w:lineRule="exact"/>
              <w:ind w:left="36" w:right="9"/>
              <w:jc w:val="center"/>
              <w:rPr>
                <w:rFonts w:eastAsia="Times New Roman"/>
              </w:rPr>
            </w:pPr>
            <w:r>
              <w:rPr>
                <w:spacing w:val="-5"/>
              </w:rPr>
              <w:t>DA</w:t>
            </w:r>
          </w:p>
        </w:tc>
      </w:tr>
      <w:tr w:rsidR="003304B4" w14:paraId="686652EF" w14:textId="77777777" w:rsidTr="00055524">
        <w:trPr>
          <w:gridBefore w:val="1"/>
          <w:wBefore w:w="7" w:type="dxa"/>
          <w:trHeight w:val="774"/>
        </w:trPr>
        <w:tc>
          <w:tcPr>
            <w:tcW w:w="6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50D148" w14:textId="77777777" w:rsidR="003304B4" w:rsidRDefault="003304B4">
            <w:pPr>
              <w:pStyle w:val="TableParagraph"/>
              <w:spacing w:line="228" w:lineRule="exact"/>
              <w:ind w:left="150"/>
              <w:rPr>
                <w:rFonts w:eastAsia="Times New Roman"/>
                <w:b/>
              </w:rPr>
            </w:pPr>
            <w:r>
              <w:rPr>
                <w:b/>
                <w:spacing w:val="-5"/>
              </w:rPr>
              <w:t>11.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7999B0" w14:textId="77777777" w:rsidR="003304B4" w:rsidRDefault="003304B4">
            <w:pPr>
              <w:pStyle w:val="TableParagraph"/>
              <w:tabs>
                <w:tab w:val="left" w:pos="1364"/>
                <w:tab w:val="left" w:pos="2249"/>
                <w:tab w:val="left" w:pos="3419"/>
                <w:tab w:val="left" w:pos="4304"/>
              </w:tabs>
              <w:spacing w:line="228" w:lineRule="exact"/>
              <w:ind w:left="45"/>
              <w:rPr>
                <w:rFonts w:ascii="Times New Roman" w:eastAsia="Times New Roman" w:hAnsi="Times New Roman"/>
                <w:spacing w:val="-5"/>
              </w:rPr>
            </w:pPr>
            <w:r>
              <w:rPr>
                <w:spacing w:val="-2"/>
              </w:rPr>
              <w:t>Angajament</w:t>
            </w:r>
            <w:r>
              <w:tab/>
            </w:r>
            <w:r>
              <w:rPr>
                <w:spacing w:val="-2"/>
              </w:rPr>
              <w:t>privind</w:t>
            </w:r>
            <w:r>
              <w:tab/>
            </w:r>
            <w:r>
              <w:rPr>
                <w:spacing w:val="-2"/>
              </w:rPr>
              <w:t>susţinerea</w:t>
            </w:r>
            <w:r>
              <w:tab/>
            </w:r>
            <w:r>
              <w:rPr>
                <w:spacing w:val="-2"/>
              </w:rPr>
              <w:t>tehnică</w:t>
            </w:r>
            <w:r>
              <w:tab/>
            </w:r>
            <w:r>
              <w:rPr>
                <w:spacing w:val="-5"/>
              </w:rPr>
              <w:t>și</w:t>
            </w:r>
          </w:p>
          <w:p w14:paraId="4509C94F" w14:textId="77777777" w:rsidR="003304B4" w:rsidRDefault="003304B4">
            <w:pPr>
              <w:pStyle w:val="TableParagraph"/>
              <w:spacing w:line="224" w:lineRule="exact"/>
              <w:ind w:left="37"/>
            </w:pPr>
            <w:r>
              <w:t>profesională</w:t>
            </w:r>
            <w:r>
              <w:rPr>
                <w:spacing w:val="33"/>
              </w:rPr>
              <w:t xml:space="preserve"> </w:t>
            </w:r>
            <w:r>
              <w:t>a</w:t>
            </w:r>
            <w:r>
              <w:rPr>
                <w:spacing w:val="33"/>
              </w:rPr>
              <w:t xml:space="preserve"> </w:t>
            </w:r>
            <w:r>
              <w:t>ofertantului/grupului</w:t>
            </w:r>
            <w:r>
              <w:rPr>
                <w:spacing w:val="26"/>
              </w:rPr>
              <w:t xml:space="preserve"> </w:t>
            </w:r>
            <w:r>
              <w:t>de</w:t>
            </w:r>
            <w:r>
              <w:rPr>
                <w:spacing w:val="33"/>
              </w:rPr>
              <w:t xml:space="preserve"> </w:t>
            </w:r>
            <w:r>
              <w:rPr>
                <w:spacing w:val="-2"/>
              </w:rPr>
              <w:t>operatori</w:t>
            </w:r>
          </w:p>
          <w:p w14:paraId="237CA368" w14:textId="77777777" w:rsidR="003304B4" w:rsidRDefault="003304B4">
            <w:pPr>
              <w:pStyle w:val="TableParagraph"/>
              <w:tabs>
                <w:tab w:val="left" w:pos="1364"/>
                <w:tab w:val="left" w:pos="2249"/>
                <w:tab w:val="left" w:pos="3419"/>
                <w:tab w:val="left" w:pos="4304"/>
              </w:tabs>
              <w:spacing w:line="228" w:lineRule="exact"/>
              <w:ind w:left="45"/>
              <w:rPr>
                <w:rFonts w:eastAsia="Times New Roman"/>
              </w:rPr>
            </w:pPr>
            <w:r>
              <w:rPr>
                <w:spacing w:val="-2"/>
              </w:rPr>
              <w:t>economici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95A019" w14:textId="77777777" w:rsidR="003304B4" w:rsidRDefault="003304B4">
            <w:pPr>
              <w:pStyle w:val="TableParagraph"/>
              <w:spacing w:line="224" w:lineRule="exact"/>
              <w:ind w:left="22"/>
              <w:rPr>
                <w:rFonts w:ascii="Times New Roman" w:eastAsia="Times New Roman" w:hAnsi="Times New Roman"/>
              </w:rPr>
            </w:pPr>
            <w:r>
              <w:t>Original,</w:t>
            </w:r>
            <w:r>
              <w:rPr>
                <w:spacing w:val="-7"/>
              </w:rPr>
              <w:t xml:space="preserve"> </w:t>
            </w:r>
            <w:r>
              <w:t>conform</w:t>
            </w:r>
            <w:r>
              <w:rPr>
                <w:spacing w:val="-5"/>
              </w:rPr>
              <w:t xml:space="preserve"> </w:t>
            </w:r>
            <w:r>
              <w:t>anexei</w:t>
            </w:r>
            <w:r>
              <w:rPr>
                <w:spacing w:val="-12"/>
              </w:rPr>
              <w:t xml:space="preserve"> </w:t>
            </w:r>
            <w:r>
              <w:t>nr.18</w:t>
            </w:r>
            <w:r>
              <w:rPr>
                <w:spacing w:val="-2"/>
              </w:rPr>
              <w:t xml:space="preserve"> </w:t>
            </w:r>
            <w:r>
              <w:t>din</w:t>
            </w:r>
            <w:r>
              <w:rPr>
                <w:spacing w:val="-2"/>
              </w:rPr>
              <w:t xml:space="preserve"> documentația </w:t>
            </w:r>
            <w:r>
              <w:t>de</w:t>
            </w:r>
            <w:r>
              <w:rPr>
                <w:spacing w:val="3"/>
              </w:rPr>
              <w:t xml:space="preserve"> </w:t>
            </w:r>
            <w:r>
              <w:t>atribuire,</w:t>
            </w:r>
            <w:r>
              <w:rPr>
                <w:spacing w:val="-9"/>
              </w:rPr>
              <w:t xml:space="preserve"> </w:t>
            </w:r>
            <w:r>
              <w:t>confirmat</w:t>
            </w:r>
            <w:r>
              <w:rPr>
                <w:spacing w:val="-3"/>
              </w:rPr>
              <w:t xml:space="preserve"> </w:t>
            </w:r>
            <w:r>
              <w:t>prin</w:t>
            </w:r>
            <w:r>
              <w:rPr>
                <w:spacing w:val="-8"/>
              </w:rPr>
              <w:t xml:space="preserve"> </w:t>
            </w:r>
            <w:r>
              <w:t>aplicarea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semnăturii</w:t>
            </w:r>
          </w:p>
          <w:p w14:paraId="2A2BDEB0" w14:textId="77777777" w:rsidR="003304B4" w:rsidRDefault="003304B4">
            <w:pPr>
              <w:pStyle w:val="TableParagraph"/>
              <w:spacing w:line="228" w:lineRule="exact"/>
              <w:ind w:left="29"/>
              <w:rPr>
                <w:rFonts w:eastAsia="Times New Roman"/>
              </w:rPr>
            </w:pPr>
            <w:r>
              <w:t>electronice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Participantului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0AC64C" w14:textId="77777777" w:rsidR="003304B4" w:rsidRDefault="003304B4">
            <w:pPr>
              <w:pStyle w:val="TableParagraph"/>
              <w:spacing w:line="228" w:lineRule="exact"/>
              <w:ind w:left="36" w:right="9"/>
              <w:jc w:val="center"/>
              <w:rPr>
                <w:rFonts w:eastAsia="Times New Roman"/>
              </w:rPr>
            </w:pPr>
            <w:r>
              <w:rPr>
                <w:spacing w:val="-5"/>
              </w:rPr>
              <w:t>DA</w:t>
            </w:r>
          </w:p>
        </w:tc>
      </w:tr>
      <w:tr w:rsidR="003304B4" w14:paraId="085DCDB1" w14:textId="77777777" w:rsidTr="00055524">
        <w:trPr>
          <w:gridBefore w:val="1"/>
          <w:wBefore w:w="7" w:type="dxa"/>
          <w:trHeight w:val="774"/>
        </w:trPr>
        <w:tc>
          <w:tcPr>
            <w:tcW w:w="6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888872" w14:textId="77777777" w:rsidR="003304B4" w:rsidRDefault="003304B4">
            <w:pPr>
              <w:pStyle w:val="TableParagraph"/>
              <w:spacing w:line="224" w:lineRule="exact"/>
              <w:ind w:left="134" w:right="196"/>
              <w:jc w:val="center"/>
              <w:rPr>
                <w:rFonts w:eastAsia="Times New Roman"/>
                <w:b/>
              </w:rPr>
            </w:pPr>
            <w:r>
              <w:rPr>
                <w:b/>
                <w:spacing w:val="-5"/>
              </w:rPr>
              <w:t>12.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E74D49" w14:textId="77777777" w:rsidR="003304B4" w:rsidRDefault="003304B4">
            <w:pPr>
              <w:pStyle w:val="TableParagraph"/>
              <w:spacing w:line="224" w:lineRule="exact"/>
              <w:ind w:left="37"/>
              <w:rPr>
                <w:rFonts w:eastAsia="Times New Roman"/>
              </w:rPr>
            </w:pPr>
            <w:r>
              <w:t>Declaraţie</w:t>
            </w:r>
            <w:r>
              <w:rPr>
                <w:spacing w:val="-1"/>
              </w:rPr>
              <w:t xml:space="preserve"> </w:t>
            </w:r>
            <w:r>
              <w:t>terţ</w:t>
            </w:r>
            <w:r>
              <w:rPr>
                <w:spacing w:val="-8"/>
              </w:rPr>
              <w:t xml:space="preserve"> </w:t>
            </w:r>
            <w:r>
              <w:t>susţinător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tehnic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8CDB7D" w14:textId="77777777" w:rsidR="003304B4" w:rsidRDefault="003304B4">
            <w:pPr>
              <w:pStyle w:val="TableParagraph"/>
              <w:spacing w:line="224" w:lineRule="exact"/>
              <w:ind w:left="22"/>
              <w:rPr>
                <w:rFonts w:ascii="Times New Roman" w:eastAsia="Times New Roman" w:hAnsi="Times New Roman"/>
              </w:rPr>
            </w:pPr>
            <w:r>
              <w:t>Original,</w:t>
            </w:r>
            <w:r>
              <w:rPr>
                <w:spacing w:val="-7"/>
              </w:rPr>
              <w:t xml:space="preserve"> </w:t>
            </w:r>
            <w:r>
              <w:t>conform</w:t>
            </w:r>
            <w:r>
              <w:rPr>
                <w:spacing w:val="-5"/>
              </w:rPr>
              <w:t xml:space="preserve"> </w:t>
            </w:r>
            <w:r>
              <w:t>anexei</w:t>
            </w:r>
            <w:r>
              <w:rPr>
                <w:spacing w:val="-12"/>
              </w:rPr>
              <w:t xml:space="preserve"> </w:t>
            </w:r>
            <w:r>
              <w:t>nr.19</w:t>
            </w:r>
            <w:r>
              <w:rPr>
                <w:spacing w:val="-2"/>
              </w:rPr>
              <w:t xml:space="preserve"> </w:t>
            </w:r>
            <w:r>
              <w:t>din</w:t>
            </w:r>
            <w:r>
              <w:rPr>
                <w:spacing w:val="-2"/>
              </w:rPr>
              <w:t xml:space="preserve"> documentația</w:t>
            </w:r>
          </w:p>
          <w:p w14:paraId="12CD0874" w14:textId="77777777" w:rsidR="003304B4" w:rsidRDefault="003304B4">
            <w:pPr>
              <w:pStyle w:val="TableParagraph"/>
              <w:spacing w:before="2"/>
              <w:ind w:left="22"/>
              <w:rPr>
                <w:rFonts w:eastAsia="Times New Roman"/>
              </w:rPr>
            </w:pPr>
            <w:r>
              <w:t>de</w:t>
            </w:r>
            <w:r>
              <w:rPr>
                <w:spacing w:val="-2"/>
              </w:rPr>
              <w:t xml:space="preserve"> </w:t>
            </w:r>
            <w:r>
              <w:t>atribuire,</w:t>
            </w:r>
            <w:r>
              <w:rPr>
                <w:spacing w:val="-13"/>
              </w:rPr>
              <w:t xml:space="preserve"> </w:t>
            </w:r>
            <w:r>
              <w:t>confirmat</w:t>
            </w:r>
            <w:r>
              <w:rPr>
                <w:spacing w:val="-8"/>
              </w:rPr>
              <w:t xml:space="preserve"> </w:t>
            </w:r>
            <w:r>
              <w:t>prin</w:t>
            </w:r>
            <w:r>
              <w:rPr>
                <w:spacing w:val="-12"/>
              </w:rPr>
              <w:t xml:space="preserve"> </w:t>
            </w:r>
            <w:r>
              <w:t>aplicarea</w:t>
            </w:r>
            <w:r>
              <w:rPr>
                <w:spacing w:val="-2"/>
              </w:rPr>
              <w:t xml:space="preserve"> </w:t>
            </w:r>
            <w:r>
              <w:t>semnăturii electronice a Participantului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CA0CE6" w14:textId="77777777" w:rsidR="003304B4" w:rsidRDefault="003304B4">
            <w:pPr>
              <w:pStyle w:val="TableParagraph"/>
              <w:spacing w:line="224" w:lineRule="exact"/>
              <w:ind w:left="36" w:right="24"/>
              <w:jc w:val="center"/>
              <w:rPr>
                <w:rFonts w:eastAsia="Times New Roman"/>
              </w:rPr>
            </w:pPr>
            <w:r>
              <w:rPr>
                <w:spacing w:val="-5"/>
              </w:rPr>
              <w:t>DA</w:t>
            </w:r>
          </w:p>
        </w:tc>
      </w:tr>
      <w:tr w:rsidR="003304B4" w14:paraId="634389AE" w14:textId="77777777" w:rsidTr="0005552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765"/>
        </w:trPr>
        <w:tc>
          <w:tcPr>
            <w:tcW w:w="6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A8B5A0" w14:textId="77777777" w:rsidR="003304B4" w:rsidRDefault="003304B4">
            <w:pPr>
              <w:pStyle w:val="TableParagraph"/>
              <w:spacing w:line="224" w:lineRule="exact"/>
              <w:ind w:left="134" w:right="196"/>
              <w:jc w:val="center"/>
              <w:rPr>
                <w:rFonts w:eastAsia="Times New Roman"/>
                <w:b/>
              </w:rPr>
            </w:pPr>
            <w:r>
              <w:rPr>
                <w:b/>
                <w:spacing w:val="-5"/>
              </w:rPr>
              <w:t>13.</w:t>
            </w:r>
          </w:p>
        </w:tc>
        <w:tc>
          <w:tcPr>
            <w:tcW w:w="39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4C890E" w14:textId="77777777" w:rsidR="003304B4" w:rsidRDefault="003304B4">
            <w:pPr>
              <w:pStyle w:val="TableParagraph"/>
              <w:spacing w:line="224" w:lineRule="exact"/>
              <w:ind w:left="37"/>
              <w:rPr>
                <w:rFonts w:eastAsia="Times New Roman"/>
              </w:rPr>
            </w:pPr>
            <w:r>
              <w:t>Declaraţie</w:t>
            </w:r>
            <w:r>
              <w:rPr>
                <w:spacing w:val="-3"/>
              </w:rPr>
              <w:t xml:space="preserve"> </w:t>
            </w:r>
            <w:r>
              <w:t>terţ</w:t>
            </w:r>
            <w:r>
              <w:rPr>
                <w:spacing w:val="-9"/>
              </w:rPr>
              <w:t xml:space="preserve"> </w:t>
            </w:r>
            <w:r>
              <w:t>susţinător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profesional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328DF7" w14:textId="77777777" w:rsidR="003304B4" w:rsidRDefault="003304B4">
            <w:pPr>
              <w:pStyle w:val="TableParagraph"/>
              <w:spacing w:line="224" w:lineRule="exact"/>
              <w:ind w:left="22"/>
              <w:rPr>
                <w:rFonts w:ascii="Times New Roman" w:eastAsia="Times New Roman" w:hAnsi="Times New Roman"/>
              </w:rPr>
            </w:pPr>
            <w:r>
              <w:t>Original,</w:t>
            </w:r>
            <w:r>
              <w:rPr>
                <w:spacing w:val="-7"/>
              </w:rPr>
              <w:t xml:space="preserve"> </w:t>
            </w:r>
            <w:r>
              <w:t>conform</w:t>
            </w:r>
            <w:r>
              <w:rPr>
                <w:spacing w:val="-5"/>
              </w:rPr>
              <w:t xml:space="preserve"> </w:t>
            </w:r>
            <w:r>
              <w:t>anexei</w:t>
            </w:r>
            <w:r>
              <w:rPr>
                <w:spacing w:val="-12"/>
              </w:rPr>
              <w:t xml:space="preserve"> </w:t>
            </w:r>
            <w:r>
              <w:t>nr.20</w:t>
            </w:r>
            <w:r>
              <w:rPr>
                <w:spacing w:val="-2"/>
              </w:rPr>
              <w:t xml:space="preserve"> </w:t>
            </w:r>
            <w:r>
              <w:t>din</w:t>
            </w:r>
            <w:r>
              <w:rPr>
                <w:spacing w:val="-2"/>
              </w:rPr>
              <w:t xml:space="preserve"> documentația</w:t>
            </w:r>
          </w:p>
          <w:p w14:paraId="257D1932" w14:textId="77777777" w:rsidR="003304B4" w:rsidRDefault="003304B4">
            <w:pPr>
              <w:pStyle w:val="TableParagraph"/>
              <w:spacing w:before="2"/>
              <w:ind w:left="22"/>
              <w:rPr>
                <w:rFonts w:eastAsia="Times New Roman"/>
              </w:rPr>
            </w:pPr>
            <w:r>
              <w:t>de</w:t>
            </w:r>
            <w:r>
              <w:rPr>
                <w:spacing w:val="-2"/>
              </w:rPr>
              <w:t xml:space="preserve"> </w:t>
            </w:r>
            <w:r>
              <w:t>atribuire,</w:t>
            </w:r>
            <w:r>
              <w:rPr>
                <w:spacing w:val="-13"/>
              </w:rPr>
              <w:t xml:space="preserve"> </w:t>
            </w:r>
            <w:r>
              <w:t>confirmat</w:t>
            </w:r>
            <w:r>
              <w:rPr>
                <w:spacing w:val="-8"/>
              </w:rPr>
              <w:t xml:space="preserve"> </w:t>
            </w:r>
            <w:r>
              <w:t>prin</w:t>
            </w:r>
            <w:r>
              <w:rPr>
                <w:spacing w:val="-12"/>
              </w:rPr>
              <w:t xml:space="preserve"> </w:t>
            </w:r>
            <w:r>
              <w:t>aplicarea</w:t>
            </w:r>
            <w:r>
              <w:rPr>
                <w:spacing w:val="-2"/>
              </w:rPr>
              <w:t xml:space="preserve"> </w:t>
            </w:r>
            <w:r>
              <w:t>semnăturii electronice a Participantului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3C4C2F" w14:textId="77777777" w:rsidR="003304B4" w:rsidRDefault="003304B4">
            <w:pPr>
              <w:pStyle w:val="TableParagraph"/>
              <w:spacing w:line="224" w:lineRule="exact"/>
              <w:ind w:left="36" w:right="24"/>
              <w:jc w:val="center"/>
              <w:rPr>
                <w:rFonts w:eastAsia="Times New Roman"/>
              </w:rPr>
            </w:pPr>
            <w:r>
              <w:rPr>
                <w:spacing w:val="-5"/>
              </w:rPr>
              <w:t>DA</w:t>
            </w:r>
          </w:p>
        </w:tc>
      </w:tr>
      <w:tr w:rsidR="003304B4" w14:paraId="1A190DAE" w14:textId="77777777" w:rsidTr="00055524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1006"/>
        </w:trPr>
        <w:tc>
          <w:tcPr>
            <w:tcW w:w="6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05B38D" w14:textId="77777777" w:rsidR="003304B4" w:rsidRDefault="003304B4">
            <w:pPr>
              <w:pStyle w:val="TableParagraph"/>
              <w:spacing w:line="224" w:lineRule="exact"/>
              <w:ind w:left="134" w:right="196"/>
              <w:jc w:val="center"/>
              <w:rPr>
                <w:rFonts w:eastAsia="Times New Roman"/>
                <w:b/>
              </w:rPr>
            </w:pPr>
            <w:r>
              <w:rPr>
                <w:b/>
                <w:spacing w:val="-5"/>
              </w:rPr>
              <w:t>14.</w:t>
            </w:r>
          </w:p>
        </w:tc>
        <w:tc>
          <w:tcPr>
            <w:tcW w:w="39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C5EBCF" w14:textId="77777777" w:rsidR="003304B4" w:rsidRDefault="003304B4">
            <w:pPr>
              <w:pStyle w:val="TableParagraph"/>
              <w:spacing w:line="217" w:lineRule="exact"/>
              <w:ind w:left="37"/>
              <w:rPr>
                <w:rFonts w:ascii="Times New Roman" w:eastAsia="Times New Roman" w:hAnsi="Times New Roman"/>
              </w:rPr>
            </w:pPr>
            <w:r>
              <w:t>Dovada înregistrării</w:t>
            </w:r>
            <w:r>
              <w:rPr>
                <w:spacing w:val="-14"/>
              </w:rPr>
              <w:t xml:space="preserve"> </w:t>
            </w:r>
            <w:r>
              <w:t>persoanei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juridice</w:t>
            </w:r>
          </w:p>
          <w:p w14:paraId="3DF437E5" w14:textId="77777777" w:rsidR="003304B4" w:rsidRDefault="003304B4">
            <w:pPr>
              <w:pStyle w:val="TableParagraph"/>
              <w:spacing w:line="247" w:lineRule="exact"/>
              <w:ind w:left="37"/>
            </w:pPr>
            <w:r>
              <w:t>Certificat/decizie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înregistrare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a</w:t>
            </w:r>
          </w:p>
          <w:p w14:paraId="5D1121E8" w14:textId="77777777" w:rsidR="003304B4" w:rsidRDefault="003304B4">
            <w:pPr>
              <w:pStyle w:val="TableParagraph"/>
              <w:spacing w:before="2"/>
              <w:ind w:left="37"/>
              <w:rPr>
                <w:rFonts w:eastAsia="Times New Roman"/>
              </w:rPr>
            </w:pPr>
            <w:r>
              <w:t>întreprinderii/extras</w:t>
            </w:r>
            <w:r>
              <w:rPr>
                <w:spacing w:val="-3"/>
              </w:rPr>
              <w:t xml:space="preserve"> </w:t>
            </w:r>
            <w:r>
              <w:t>din</w:t>
            </w:r>
            <w:r>
              <w:rPr>
                <w:spacing w:val="-9"/>
              </w:rPr>
              <w:t xml:space="preserve"> </w:t>
            </w:r>
            <w:r>
              <w:t>Registrul</w:t>
            </w:r>
            <w:r>
              <w:rPr>
                <w:spacing w:val="-14"/>
              </w:rPr>
              <w:t xml:space="preserve"> </w:t>
            </w:r>
            <w:r>
              <w:t>de Stat</w:t>
            </w:r>
            <w:r>
              <w:rPr>
                <w:spacing w:val="-5"/>
              </w:rPr>
              <w:t xml:space="preserve"> </w:t>
            </w:r>
            <w:r>
              <w:t>al persoanelor juridice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4EB9B0" w14:textId="77777777" w:rsidR="003304B4" w:rsidRDefault="003304B4">
            <w:pPr>
              <w:pStyle w:val="TableParagraph"/>
              <w:spacing w:line="217" w:lineRule="exact"/>
              <w:ind w:left="22"/>
              <w:rPr>
                <w:rFonts w:ascii="Times New Roman" w:eastAsia="Times New Roman" w:hAnsi="Times New Roman"/>
              </w:rPr>
            </w:pPr>
            <w:r>
              <w:t>copie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3"/>
              </w:rPr>
              <w:t xml:space="preserve"> </w:t>
            </w:r>
            <w:r>
              <w:t>confirmată</w:t>
            </w:r>
            <w:r>
              <w:rPr>
                <w:spacing w:val="1"/>
              </w:rPr>
              <w:t xml:space="preserve"> </w:t>
            </w:r>
            <w:r>
              <w:t>prin</w:t>
            </w:r>
            <w:r>
              <w:rPr>
                <w:spacing w:val="-8"/>
              </w:rPr>
              <w:t xml:space="preserve"> </w:t>
            </w:r>
            <w:r>
              <w:t>aplicarea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semnăturii</w:t>
            </w:r>
          </w:p>
          <w:p w14:paraId="6836912B" w14:textId="77777777" w:rsidR="003304B4" w:rsidRDefault="003304B4">
            <w:pPr>
              <w:pStyle w:val="TableParagraph"/>
              <w:spacing w:line="247" w:lineRule="exact"/>
              <w:ind w:left="22"/>
              <w:rPr>
                <w:rFonts w:eastAsia="Times New Roman"/>
              </w:rPr>
            </w:pPr>
            <w:r>
              <w:t>electronice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Participantului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6BFEC2" w14:textId="77777777" w:rsidR="003304B4" w:rsidRDefault="003304B4">
            <w:pPr>
              <w:pStyle w:val="TableParagraph"/>
              <w:spacing w:line="224" w:lineRule="exact"/>
              <w:ind w:left="36" w:right="24"/>
              <w:jc w:val="center"/>
              <w:rPr>
                <w:rFonts w:eastAsia="Times New Roman"/>
              </w:rPr>
            </w:pPr>
            <w:r>
              <w:rPr>
                <w:spacing w:val="-5"/>
              </w:rPr>
              <w:t>DA</w:t>
            </w:r>
          </w:p>
        </w:tc>
      </w:tr>
    </w:tbl>
    <w:p w14:paraId="4E2E7E56" w14:textId="77777777" w:rsidR="006316B0" w:rsidRDefault="006316B0">
      <w:pPr>
        <w:spacing w:before="4" w:line="140" w:lineRule="exact"/>
        <w:rPr>
          <w:sz w:val="15"/>
          <w:szCs w:val="15"/>
        </w:rPr>
      </w:pPr>
    </w:p>
    <w:p w14:paraId="68B196EF" w14:textId="77777777" w:rsidR="006316B0" w:rsidRDefault="006316B0">
      <w:pPr>
        <w:spacing w:line="200" w:lineRule="exact"/>
      </w:pPr>
    </w:p>
    <w:p w14:paraId="7FF84C07" w14:textId="77777777" w:rsidR="006316B0" w:rsidRDefault="00135A75">
      <w:pPr>
        <w:spacing w:before="29" w:line="260" w:lineRule="exact"/>
        <w:ind w:left="1490"/>
        <w:rPr>
          <w:sz w:val="24"/>
          <w:szCs w:val="24"/>
        </w:rPr>
      </w:pPr>
      <w:r>
        <w:rPr>
          <w:position w:val="-1"/>
          <w:sz w:val="24"/>
          <w:szCs w:val="24"/>
        </w:rPr>
        <w:t xml:space="preserve">13.        </w:t>
      </w:r>
      <w:r>
        <w:rPr>
          <w:spacing w:val="45"/>
          <w:position w:val="-1"/>
          <w:sz w:val="24"/>
          <w:szCs w:val="24"/>
        </w:rPr>
        <w:t xml:space="preserve"> </w:t>
      </w:r>
      <w:r>
        <w:rPr>
          <w:spacing w:val="1"/>
          <w:position w:val="-1"/>
          <w:sz w:val="24"/>
          <w:szCs w:val="24"/>
        </w:rPr>
        <w:t>Te</w:t>
      </w:r>
      <w:r>
        <w:rPr>
          <w:position w:val="-1"/>
          <w:sz w:val="24"/>
          <w:szCs w:val="24"/>
        </w:rPr>
        <w:t>hni</w:t>
      </w:r>
      <w:r>
        <w:rPr>
          <w:spacing w:val="-2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i</w:t>
      </w:r>
      <w:r>
        <w:rPr>
          <w:spacing w:val="28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ş</w:t>
      </w:r>
      <w:r>
        <w:rPr>
          <w:position w:val="-1"/>
          <w:sz w:val="24"/>
          <w:szCs w:val="24"/>
        </w:rPr>
        <w:t>i</w:t>
      </w:r>
      <w:r>
        <w:rPr>
          <w:spacing w:val="2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in</w:t>
      </w:r>
      <w:r>
        <w:rPr>
          <w:spacing w:val="-1"/>
          <w:position w:val="-1"/>
          <w:sz w:val="24"/>
          <w:szCs w:val="24"/>
        </w:rPr>
        <w:t>s</w:t>
      </w:r>
      <w:r>
        <w:rPr>
          <w:position w:val="-1"/>
          <w:sz w:val="24"/>
          <w:szCs w:val="24"/>
        </w:rPr>
        <w:t>tru</w:t>
      </w:r>
      <w:r>
        <w:rPr>
          <w:spacing w:val="1"/>
          <w:position w:val="-1"/>
          <w:sz w:val="24"/>
          <w:szCs w:val="24"/>
        </w:rPr>
        <w:t>me</w:t>
      </w:r>
      <w:r>
        <w:rPr>
          <w:spacing w:val="-2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>te</w:t>
      </w:r>
      <w:r>
        <w:rPr>
          <w:spacing w:val="28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s</w:t>
      </w:r>
      <w:r>
        <w:rPr>
          <w:spacing w:val="-2"/>
          <w:position w:val="-1"/>
          <w:sz w:val="24"/>
          <w:szCs w:val="24"/>
        </w:rPr>
        <w:t>p</w:t>
      </w:r>
      <w:r>
        <w:rPr>
          <w:spacing w:val="1"/>
          <w:position w:val="-1"/>
          <w:sz w:val="24"/>
          <w:szCs w:val="24"/>
        </w:rPr>
        <w:t>ec</w:t>
      </w:r>
      <w:r>
        <w:rPr>
          <w:position w:val="-1"/>
          <w:sz w:val="24"/>
          <w:szCs w:val="24"/>
        </w:rPr>
        <w:t>i</w:t>
      </w:r>
      <w:r>
        <w:rPr>
          <w:spacing w:val="-2"/>
          <w:position w:val="-1"/>
          <w:sz w:val="24"/>
          <w:szCs w:val="24"/>
        </w:rPr>
        <w:t>f</w:t>
      </w:r>
      <w:r>
        <w:rPr>
          <w:position w:val="-1"/>
          <w:sz w:val="24"/>
          <w:szCs w:val="24"/>
        </w:rPr>
        <w:t>i</w:t>
      </w:r>
      <w:r>
        <w:rPr>
          <w:spacing w:val="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e</w:t>
      </w:r>
      <w:r>
        <w:rPr>
          <w:spacing w:val="28"/>
          <w:position w:val="-1"/>
          <w:sz w:val="24"/>
          <w:szCs w:val="24"/>
        </w:rPr>
        <w:t xml:space="preserve"> </w:t>
      </w:r>
      <w:r>
        <w:rPr>
          <w:spacing w:val="-2"/>
          <w:position w:val="-1"/>
          <w:sz w:val="24"/>
          <w:szCs w:val="24"/>
        </w:rPr>
        <w:t>d</w:t>
      </w:r>
      <w:r>
        <w:rPr>
          <w:position w:val="-1"/>
          <w:sz w:val="24"/>
          <w:szCs w:val="24"/>
        </w:rPr>
        <w:t>e</w:t>
      </w:r>
      <w:r>
        <w:rPr>
          <w:spacing w:val="28"/>
          <w:position w:val="-1"/>
          <w:sz w:val="24"/>
          <w:szCs w:val="24"/>
        </w:rPr>
        <w:t xml:space="preserve"> </w:t>
      </w:r>
      <w:r>
        <w:rPr>
          <w:spacing w:val="-2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tr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bu</w:t>
      </w:r>
      <w:r>
        <w:rPr>
          <w:spacing w:val="-2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re</w:t>
      </w:r>
      <w:r>
        <w:rPr>
          <w:spacing w:val="28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(du</w:t>
      </w:r>
      <w:r>
        <w:rPr>
          <w:spacing w:val="-2"/>
          <w:position w:val="-1"/>
          <w:sz w:val="24"/>
          <w:szCs w:val="24"/>
        </w:rPr>
        <w:t>p</w:t>
      </w:r>
      <w:r>
        <w:rPr>
          <w:position w:val="-1"/>
          <w:sz w:val="24"/>
          <w:szCs w:val="24"/>
        </w:rPr>
        <w:t>ă</w:t>
      </w:r>
      <w:r>
        <w:rPr>
          <w:spacing w:val="26"/>
          <w:position w:val="-1"/>
          <w:sz w:val="24"/>
          <w:szCs w:val="24"/>
        </w:rPr>
        <w:t xml:space="preserve"> </w:t>
      </w:r>
      <w:r>
        <w:rPr>
          <w:spacing w:val="1"/>
          <w:position w:val="-1"/>
          <w:sz w:val="24"/>
          <w:szCs w:val="24"/>
        </w:rPr>
        <w:t>ca</w:t>
      </w:r>
      <w:r>
        <w:rPr>
          <w:spacing w:val="-2"/>
          <w:position w:val="-1"/>
          <w:sz w:val="24"/>
          <w:szCs w:val="24"/>
        </w:rPr>
        <w:t>z</w:t>
      </w:r>
      <w:r>
        <w:rPr>
          <w:position w:val="-1"/>
          <w:sz w:val="24"/>
          <w:szCs w:val="24"/>
        </w:rPr>
        <w:t>,</w:t>
      </w:r>
      <w:r>
        <w:rPr>
          <w:spacing w:val="27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s</w:t>
      </w:r>
      <w:r>
        <w:rPr>
          <w:position w:val="-1"/>
          <w:sz w:val="24"/>
          <w:szCs w:val="24"/>
        </w:rPr>
        <w:t>p</w:t>
      </w:r>
      <w:r>
        <w:rPr>
          <w:spacing w:val="1"/>
          <w:position w:val="-1"/>
          <w:sz w:val="24"/>
          <w:szCs w:val="24"/>
        </w:rPr>
        <w:t>ec</w:t>
      </w:r>
      <w:r>
        <w:rPr>
          <w:position w:val="-1"/>
          <w:sz w:val="24"/>
          <w:szCs w:val="24"/>
        </w:rPr>
        <w:t>i</w:t>
      </w:r>
      <w:r>
        <w:rPr>
          <w:spacing w:val="-2"/>
          <w:position w:val="-1"/>
          <w:sz w:val="24"/>
          <w:szCs w:val="24"/>
        </w:rPr>
        <w:t>f</w:t>
      </w:r>
      <w:r>
        <w:rPr>
          <w:position w:val="-1"/>
          <w:sz w:val="24"/>
          <w:szCs w:val="24"/>
        </w:rPr>
        <w:t>i</w:t>
      </w:r>
      <w:r>
        <w:rPr>
          <w:spacing w:val="-2"/>
          <w:position w:val="-1"/>
          <w:sz w:val="24"/>
          <w:szCs w:val="24"/>
        </w:rPr>
        <w:t>c</w:t>
      </w:r>
      <w:r>
        <w:rPr>
          <w:spacing w:val="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ţi</w:t>
      </w:r>
      <w:r>
        <w:rPr>
          <w:spacing w:val="28"/>
          <w:position w:val="-1"/>
          <w:sz w:val="24"/>
          <w:szCs w:val="24"/>
        </w:rPr>
        <w:t xml:space="preserve"> </w:t>
      </w:r>
      <w:r>
        <w:rPr>
          <w:spacing w:val="-2"/>
          <w:position w:val="-1"/>
          <w:sz w:val="24"/>
          <w:szCs w:val="24"/>
        </w:rPr>
        <w:t>d</w:t>
      </w:r>
      <w:r>
        <w:rPr>
          <w:spacing w:val="1"/>
          <w:position w:val="-1"/>
          <w:sz w:val="24"/>
          <w:szCs w:val="24"/>
        </w:rPr>
        <w:t>a</w:t>
      </w:r>
      <w:r>
        <w:rPr>
          <w:spacing w:val="-2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ă</w:t>
      </w:r>
      <w:r>
        <w:rPr>
          <w:spacing w:val="28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s</w:t>
      </w:r>
      <w:r>
        <w:rPr>
          <w:position w:val="-1"/>
          <w:sz w:val="24"/>
          <w:szCs w:val="24"/>
        </w:rPr>
        <w:t>e</w:t>
      </w:r>
      <w:r>
        <w:rPr>
          <w:spacing w:val="25"/>
          <w:position w:val="-1"/>
          <w:sz w:val="24"/>
          <w:szCs w:val="24"/>
        </w:rPr>
        <w:t xml:space="preserve"> </w:t>
      </w:r>
      <w:r>
        <w:rPr>
          <w:spacing w:val="-2"/>
          <w:position w:val="-1"/>
          <w:sz w:val="24"/>
          <w:szCs w:val="24"/>
        </w:rPr>
        <w:t>v</w:t>
      </w:r>
      <w:r>
        <w:rPr>
          <w:position w:val="-1"/>
          <w:sz w:val="24"/>
          <w:szCs w:val="24"/>
        </w:rPr>
        <w:t>a</w:t>
      </w:r>
    </w:p>
    <w:p w14:paraId="73899663" w14:textId="77777777" w:rsidR="00DF1598" w:rsidRDefault="00B76444" w:rsidP="00DF1598">
      <w:pPr>
        <w:spacing w:before="14"/>
        <w:ind w:left="783"/>
        <w:rPr>
          <w:sz w:val="24"/>
          <w:szCs w:val="24"/>
        </w:rPr>
      </w:pPr>
      <w:r>
        <w:pict w14:anchorId="082CEA8A">
          <v:group id="_x0000_s1033" style="position:absolute;left:0;text-align:left;margin-left:218.45pt;margin-top:13.1pt;width:69.35pt;height:1.4pt;z-index:-251659776;mso-position-horizontal-relative:page" coordorigin="4369,262" coordsize="1387,28">
            <v:group id="_x0000_s1034" style="position:absolute;left:4376;top:269;width:1135;height:0" coordorigin="4376,269" coordsize="1135,0">
              <v:shape id="_x0000_s1037" style="position:absolute;left:4376;top:269;width:1135;height:0" coordorigin="4376,269" coordsize="1135,0" path="m4376,269r1135,e" filled="f" strokeweight=".25578mm">
                <v:path arrowok="t"/>
              </v:shape>
              <v:group id="_x0000_s1035" style="position:absolute;left:5511;top:285;width:240;height:0" coordorigin="5511,285" coordsize="240,0">
                <v:shape id="_x0000_s1036" style="position:absolute;left:5511;top:285;width:240;height:0" coordorigin="5511,285" coordsize="240,0" path="m5511,285r240,e" filled="f" strokeweight=".48pt">
                  <v:path arrowok="t"/>
                </v:shape>
              </v:group>
            </v:group>
            <w10:wrap anchorx="page"/>
          </v:group>
        </w:pict>
      </w:r>
      <w:r w:rsidR="00135A75">
        <w:rPr>
          <w:sz w:val="24"/>
          <w:szCs w:val="24"/>
        </w:rPr>
        <w:t>utili</w:t>
      </w:r>
      <w:r w:rsidR="00135A75">
        <w:rPr>
          <w:spacing w:val="-2"/>
          <w:sz w:val="24"/>
          <w:szCs w:val="24"/>
        </w:rPr>
        <w:t>z</w:t>
      </w:r>
      <w:r w:rsidR="00135A75">
        <w:rPr>
          <w:sz w:val="24"/>
          <w:szCs w:val="24"/>
        </w:rPr>
        <w:t>a</w:t>
      </w:r>
      <w:r w:rsidR="00135A75">
        <w:rPr>
          <w:spacing w:val="1"/>
          <w:sz w:val="24"/>
          <w:szCs w:val="24"/>
        </w:rPr>
        <w:t xml:space="preserve"> </w:t>
      </w:r>
      <w:r w:rsidR="00135A75">
        <w:rPr>
          <w:spacing w:val="-2"/>
          <w:sz w:val="24"/>
          <w:szCs w:val="24"/>
        </w:rPr>
        <w:t>l</w:t>
      </w:r>
      <w:r w:rsidR="00135A75">
        <w:rPr>
          <w:sz w:val="24"/>
          <w:szCs w:val="24"/>
        </w:rPr>
        <w:t>i</w:t>
      </w:r>
      <w:r w:rsidR="00135A75">
        <w:rPr>
          <w:spacing w:val="1"/>
          <w:sz w:val="24"/>
          <w:szCs w:val="24"/>
        </w:rPr>
        <w:t>c</w:t>
      </w:r>
      <w:r w:rsidR="00135A75">
        <w:rPr>
          <w:spacing w:val="-2"/>
          <w:sz w:val="24"/>
          <w:szCs w:val="24"/>
        </w:rPr>
        <w:t>i</w:t>
      </w:r>
      <w:r w:rsidR="00135A75">
        <w:rPr>
          <w:sz w:val="24"/>
          <w:szCs w:val="24"/>
        </w:rPr>
        <w:t>t</w:t>
      </w:r>
      <w:r w:rsidR="00135A75">
        <w:rPr>
          <w:spacing w:val="-2"/>
          <w:sz w:val="24"/>
          <w:szCs w:val="24"/>
        </w:rPr>
        <w:t>a</w:t>
      </w:r>
      <w:r w:rsidR="00135A75">
        <w:rPr>
          <w:sz w:val="24"/>
          <w:szCs w:val="24"/>
        </w:rPr>
        <w:t>ţia</w:t>
      </w:r>
      <w:r w:rsidR="00135A75">
        <w:rPr>
          <w:spacing w:val="-2"/>
          <w:sz w:val="24"/>
          <w:szCs w:val="24"/>
        </w:rPr>
        <w:t xml:space="preserve"> </w:t>
      </w:r>
      <w:r w:rsidR="00135A75">
        <w:rPr>
          <w:spacing w:val="1"/>
          <w:sz w:val="24"/>
          <w:szCs w:val="24"/>
        </w:rPr>
        <w:t>e</w:t>
      </w:r>
      <w:r w:rsidR="00135A75">
        <w:rPr>
          <w:sz w:val="24"/>
          <w:szCs w:val="24"/>
        </w:rPr>
        <w:t>l</w:t>
      </w:r>
      <w:r w:rsidR="00135A75">
        <w:rPr>
          <w:spacing w:val="-2"/>
          <w:sz w:val="24"/>
          <w:szCs w:val="24"/>
        </w:rPr>
        <w:t>e</w:t>
      </w:r>
      <w:r w:rsidR="00135A75">
        <w:rPr>
          <w:spacing w:val="1"/>
          <w:sz w:val="24"/>
          <w:szCs w:val="24"/>
        </w:rPr>
        <w:t>c</w:t>
      </w:r>
      <w:r w:rsidR="00135A75">
        <w:rPr>
          <w:sz w:val="24"/>
          <w:szCs w:val="24"/>
        </w:rPr>
        <w:t>tron</w:t>
      </w:r>
      <w:r w:rsidR="00135A75">
        <w:rPr>
          <w:spacing w:val="-2"/>
          <w:sz w:val="24"/>
          <w:szCs w:val="24"/>
        </w:rPr>
        <w:t>i</w:t>
      </w:r>
      <w:r w:rsidR="00135A75">
        <w:rPr>
          <w:spacing w:val="1"/>
          <w:sz w:val="24"/>
          <w:szCs w:val="24"/>
        </w:rPr>
        <w:t>c</w:t>
      </w:r>
      <w:r w:rsidR="00135A75">
        <w:rPr>
          <w:spacing w:val="-2"/>
          <w:sz w:val="24"/>
          <w:szCs w:val="24"/>
        </w:rPr>
        <w:t>ă</w:t>
      </w:r>
      <w:r w:rsidR="00135A75">
        <w:rPr>
          <w:sz w:val="24"/>
          <w:szCs w:val="24"/>
        </w:rPr>
        <w:t>)</w:t>
      </w:r>
      <w:r w:rsidR="00135A75">
        <w:rPr>
          <w:sz w:val="24"/>
          <w:szCs w:val="24"/>
          <w:u w:val="single" w:color="000000"/>
        </w:rPr>
        <w:t xml:space="preserve">     </w:t>
      </w:r>
      <w:r w:rsidR="00135A75">
        <w:rPr>
          <w:sz w:val="24"/>
          <w:szCs w:val="24"/>
        </w:rPr>
        <w:t xml:space="preserve">nu </w:t>
      </w:r>
      <w:r w:rsidR="00135A75">
        <w:rPr>
          <w:spacing w:val="-1"/>
          <w:sz w:val="24"/>
          <w:szCs w:val="24"/>
        </w:rPr>
        <w:t>s</w:t>
      </w:r>
      <w:r w:rsidR="00135A75">
        <w:rPr>
          <w:sz w:val="24"/>
          <w:szCs w:val="24"/>
        </w:rPr>
        <w:t>e</w:t>
      </w:r>
      <w:r w:rsidR="00135A75">
        <w:rPr>
          <w:spacing w:val="1"/>
          <w:sz w:val="24"/>
          <w:szCs w:val="24"/>
        </w:rPr>
        <w:t xml:space="preserve"> a</w:t>
      </w:r>
      <w:r w:rsidR="00135A75">
        <w:rPr>
          <w:sz w:val="24"/>
          <w:szCs w:val="24"/>
        </w:rPr>
        <w:t>pli</w:t>
      </w:r>
      <w:r w:rsidR="00135A75">
        <w:rPr>
          <w:spacing w:val="-2"/>
          <w:sz w:val="24"/>
          <w:szCs w:val="24"/>
        </w:rPr>
        <w:t>c</w:t>
      </w:r>
      <w:r w:rsidR="00135A75">
        <w:rPr>
          <w:sz w:val="24"/>
          <w:szCs w:val="24"/>
        </w:rPr>
        <w:t xml:space="preserve">a   </w:t>
      </w:r>
      <w:r w:rsidR="00135A75">
        <w:rPr>
          <w:spacing w:val="2"/>
          <w:sz w:val="24"/>
          <w:szCs w:val="24"/>
        </w:rPr>
        <w:t xml:space="preserve"> </w:t>
      </w:r>
      <w:r w:rsidR="00135A75">
        <w:rPr>
          <w:sz w:val="24"/>
          <w:szCs w:val="24"/>
        </w:rPr>
        <w:t>.</w:t>
      </w:r>
    </w:p>
    <w:p w14:paraId="005B38E6" w14:textId="77777777" w:rsidR="006316B0" w:rsidRDefault="00135A75" w:rsidP="00DF1598">
      <w:pPr>
        <w:spacing w:before="14"/>
        <w:ind w:left="783"/>
        <w:rPr>
          <w:sz w:val="24"/>
          <w:szCs w:val="24"/>
        </w:rPr>
      </w:pPr>
      <w:r>
        <w:rPr>
          <w:sz w:val="24"/>
          <w:szCs w:val="24"/>
        </w:rPr>
        <w:t xml:space="preserve">14.        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Condi</w:t>
      </w:r>
      <w:r>
        <w:rPr>
          <w:spacing w:val="1"/>
          <w:sz w:val="24"/>
          <w:szCs w:val="24"/>
        </w:rPr>
        <w:t>ţ</w:t>
      </w:r>
      <w:r>
        <w:rPr>
          <w:sz w:val="24"/>
          <w:szCs w:val="24"/>
        </w:rPr>
        <w:t>ii</w:t>
      </w:r>
      <w:r>
        <w:rPr>
          <w:spacing w:val="-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ca</w:t>
      </w:r>
      <w:r>
        <w:rPr>
          <w:spacing w:val="-2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pinde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înd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p</w:t>
      </w:r>
      <w:r>
        <w:rPr>
          <w:sz w:val="24"/>
          <w:szCs w:val="24"/>
        </w:rPr>
        <w:t>lini</w:t>
      </w:r>
      <w:r>
        <w:rPr>
          <w:spacing w:val="-2"/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a</w:t>
      </w:r>
      <w:r>
        <w:rPr>
          <w:spacing w:val="-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>n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tului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d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c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ţi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după</w:t>
      </w:r>
      <w:r>
        <w:rPr>
          <w:spacing w:val="-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z</w:t>
      </w:r>
      <w:r>
        <w:rPr>
          <w:spacing w:val="11"/>
          <w:sz w:val="24"/>
          <w:szCs w:val="24"/>
        </w:rPr>
        <w:t>)</w:t>
      </w:r>
      <w:r>
        <w:rPr>
          <w:spacing w:val="-10"/>
          <w:sz w:val="24"/>
          <w:szCs w:val="24"/>
          <w:u w:val="single" w:color="000000"/>
        </w:rPr>
        <w:t xml:space="preserve"> </w:t>
      </w:r>
      <w:r>
        <w:rPr>
          <w:sz w:val="24"/>
          <w:szCs w:val="24"/>
          <w:u w:val="single" w:color="000000"/>
        </w:rPr>
        <w:t>nu</w:t>
      </w:r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  <w:u w:val="single" w:color="000000"/>
        </w:rPr>
        <w:t>s</w:t>
      </w:r>
      <w:r>
        <w:rPr>
          <w:sz w:val="24"/>
          <w:szCs w:val="24"/>
          <w:u w:val="single" w:color="000000"/>
        </w:rPr>
        <w:t>e</w:t>
      </w:r>
      <w:r>
        <w:rPr>
          <w:spacing w:val="1"/>
          <w:sz w:val="24"/>
          <w:szCs w:val="24"/>
          <w:u w:val="single" w:color="000000"/>
        </w:rPr>
        <w:t xml:space="preserve"> a</w:t>
      </w:r>
      <w:r>
        <w:rPr>
          <w:sz w:val="24"/>
          <w:szCs w:val="24"/>
          <w:u w:val="single" w:color="000000"/>
        </w:rPr>
        <w:t>pli</w:t>
      </w:r>
      <w:r>
        <w:rPr>
          <w:spacing w:val="-2"/>
          <w:sz w:val="24"/>
          <w:szCs w:val="24"/>
          <w:u w:val="single" w:color="000000"/>
        </w:rPr>
        <w:t>c</w:t>
      </w:r>
      <w:r>
        <w:rPr>
          <w:sz w:val="24"/>
          <w:szCs w:val="24"/>
          <w:u w:val="single" w:color="000000"/>
        </w:rPr>
        <w:t>a</w:t>
      </w:r>
    </w:p>
    <w:p w14:paraId="46A27671" w14:textId="77777777" w:rsidR="004778EB" w:rsidRDefault="00B76444" w:rsidP="004778EB">
      <w:pPr>
        <w:spacing w:before="14"/>
        <w:ind w:left="103" w:right="-56"/>
        <w:rPr>
          <w:sz w:val="24"/>
          <w:szCs w:val="24"/>
        </w:rPr>
      </w:pPr>
      <w:r>
        <w:pict w14:anchorId="3E2E77EA">
          <v:group id="_x0000_s1031" style="position:absolute;left:0;text-align:left;margin-left:147.5pt;margin-top:28.7pt;width:252pt;height:0;z-index:-251658752;mso-position-horizontal-relative:page" coordorigin="2950,574" coordsize="5040,0">
            <v:shape id="_x0000_s1032" style="position:absolute;left:2950;top:574;width:5040;height:0" coordorigin="2950,574" coordsize="5040,0" path="m2950,574r5040,e" filled="f" strokeweight=".48pt">
              <v:path arrowok="t"/>
            </v:shape>
            <w10:wrap anchorx="page"/>
          </v:group>
        </w:pict>
      </w:r>
      <w:r w:rsidR="003304B4">
        <w:rPr>
          <w:position w:val="-1"/>
          <w:sz w:val="24"/>
          <w:szCs w:val="24"/>
        </w:rPr>
        <w:t xml:space="preserve">          </w:t>
      </w:r>
      <w:r w:rsidR="00135A75">
        <w:rPr>
          <w:position w:val="-1"/>
          <w:sz w:val="24"/>
          <w:szCs w:val="24"/>
        </w:rPr>
        <w:t xml:space="preserve">15.        </w:t>
      </w:r>
      <w:r w:rsidR="00135A75">
        <w:rPr>
          <w:spacing w:val="45"/>
          <w:position w:val="-1"/>
          <w:sz w:val="24"/>
          <w:szCs w:val="24"/>
        </w:rPr>
        <w:t xml:space="preserve"> </w:t>
      </w:r>
      <w:r w:rsidR="00135A75">
        <w:rPr>
          <w:spacing w:val="-1"/>
          <w:position w:val="-1"/>
          <w:sz w:val="24"/>
          <w:szCs w:val="24"/>
        </w:rPr>
        <w:t>O</w:t>
      </w:r>
      <w:r w:rsidR="00135A75">
        <w:rPr>
          <w:spacing w:val="-2"/>
          <w:position w:val="-1"/>
          <w:sz w:val="24"/>
          <w:szCs w:val="24"/>
        </w:rPr>
        <w:t>f</w:t>
      </w:r>
      <w:r w:rsidR="00135A75">
        <w:rPr>
          <w:spacing w:val="1"/>
          <w:position w:val="-1"/>
          <w:sz w:val="24"/>
          <w:szCs w:val="24"/>
        </w:rPr>
        <w:t>e</w:t>
      </w:r>
      <w:r w:rsidR="00135A75">
        <w:rPr>
          <w:position w:val="-1"/>
          <w:sz w:val="24"/>
          <w:szCs w:val="24"/>
        </w:rPr>
        <w:t>r</w:t>
      </w:r>
      <w:r w:rsidR="00135A75">
        <w:rPr>
          <w:spacing w:val="1"/>
          <w:position w:val="-1"/>
          <w:sz w:val="24"/>
          <w:szCs w:val="24"/>
        </w:rPr>
        <w:t>te</w:t>
      </w:r>
      <w:r w:rsidR="00135A75">
        <w:rPr>
          <w:position w:val="-1"/>
          <w:sz w:val="24"/>
          <w:szCs w:val="24"/>
        </w:rPr>
        <w:t xml:space="preserve">le   </w:t>
      </w:r>
      <w:r w:rsidR="00135A75">
        <w:rPr>
          <w:spacing w:val="-1"/>
          <w:position w:val="-1"/>
          <w:sz w:val="24"/>
          <w:szCs w:val="24"/>
        </w:rPr>
        <w:t>s</w:t>
      </w:r>
      <w:r w:rsidR="00135A75">
        <w:rPr>
          <w:position w:val="-1"/>
          <w:sz w:val="24"/>
          <w:szCs w:val="24"/>
        </w:rPr>
        <w:t>e</w:t>
      </w:r>
      <w:r w:rsidR="00135A75">
        <w:rPr>
          <w:spacing w:val="43"/>
          <w:position w:val="-1"/>
          <w:sz w:val="24"/>
          <w:szCs w:val="24"/>
        </w:rPr>
        <w:t xml:space="preserve"> </w:t>
      </w:r>
      <w:r w:rsidR="00135A75">
        <w:rPr>
          <w:position w:val="-1"/>
          <w:sz w:val="24"/>
          <w:szCs w:val="24"/>
        </w:rPr>
        <w:t>pr</w:t>
      </w:r>
      <w:r w:rsidR="00135A75">
        <w:rPr>
          <w:spacing w:val="1"/>
          <w:position w:val="-1"/>
          <w:sz w:val="24"/>
          <w:szCs w:val="24"/>
        </w:rPr>
        <w:t>e</w:t>
      </w:r>
      <w:r w:rsidR="00135A75">
        <w:rPr>
          <w:spacing w:val="-2"/>
          <w:position w:val="-1"/>
          <w:sz w:val="24"/>
          <w:szCs w:val="24"/>
        </w:rPr>
        <w:t>z</w:t>
      </w:r>
      <w:r w:rsidR="00135A75">
        <w:rPr>
          <w:position w:val="-1"/>
          <w:sz w:val="24"/>
          <w:szCs w:val="24"/>
        </w:rPr>
        <w:t>intă în</w:t>
      </w:r>
      <w:r>
        <w:pict w14:anchorId="17BB264D">
          <v:group id="_x0000_s1048" style="position:absolute;left:0;text-align:left;margin-left:107.15pt;margin-top:13.1pt;width:41pt;height:1.4pt;z-index:-251657728;mso-position-horizontal-relative:page;mso-position-vertical-relative:text" coordorigin="2143,262" coordsize="820,28">
            <v:group id="_x0000_s1049" style="position:absolute;left:2390;top:274;width:560;height:0" coordorigin="2390,274" coordsize="560,0">
              <v:shape id="_x0000_s1050" style="position:absolute;left:2390;top:274;width:560;height:0" coordorigin="2390,274" coordsize="560,0" path="m2390,274r560,e" filled="f" strokeweight=".43217mm">
                <v:path arrowok="t"/>
              </v:shape>
              <v:group id="_x0000_s1051" style="position:absolute;left:2150;top:282;width:240;height:0" coordorigin="2150,282" coordsize="240,0">
                <v:shape id="_x0000_s1052" style="position:absolute;left:2150;top:282;width:240;height:0" coordorigin="2150,282" coordsize="240,0" path="m2150,282r240,e" filled="f" strokeweight=".26669mm">
                  <v:path arrowok="t"/>
                </v:shape>
              </v:group>
            </v:group>
            <w10:wrap anchorx="page"/>
          </v:group>
        </w:pict>
      </w:r>
      <w:r w:rsidR="004778EB">
        <w:rPr>
          <w:position w:val="-1"/>
          <w:sz w:val="24"/>
          <w:szCs w:val="24"/>
        </w:rPr>
        <w:t xml:space="preserve">  </w:t>
      </w:r>
      <w:r w:rsidR="004778EB">
        <w:rPr>
          <w:spacing w:val="-2"/>
          <w:sz w:val="24"/>
          <w:szCs w:val="24"/>
        </w:rPr>
        <w:t>v</w:t>
      </w:r>
      <w:r w:rsidR="004778EB">
        <w:rPr>
          <w:spacing w:val="1"/>
          <w:sz w:val="24"/>
          <w:szCs w:val="24"/>
        </w:rPr>
        <w:t>a</w:t>
      </w:r>
      <w:r w:rsidR="004778EB">
        <w:rPr>
          <w:sz w:val="24"/>
          <w:szCs w:val="24"/>
        </w:rPr>
        <w:t>lută</w:t>
      </w:r>
    </w:p>
    <w:p w14:paraId="61A6B14E" w14:textId="77777777" w:rsidR="006316B0" w:rsidRDefault="004778EB">
      <w:pPr>
        <w:spacing w:before="18" w:line="260" w:lineRule="exact"/>
        <w:ind w:left="810"/>
        <w:rPr>
          <w:sz w:val="24"/>
          <w:szCs w:val="24"/>
        </w:rPr>
        <w:sectPr w:rsidR="006316B0" w:rsidSect="004778EB">
          <w:pgSz w:w="12240" w:h="15840"/>
          <w:pgMar w:top="709" w:right="1320" w:bottom="280" w:left="1460" w:header="720" w:footer="720" w:gutter="0"/>
          <w:cols w:space="720"/>
        </w:sectPr>
      </w:pPr>
      <w:r>
        <w:rPr>
          <w:sz w:val="24"/>
          <w:szCs w:val="24"/>
        </w:rPr>
        <w:t>MDL</w:t>
      </w:r>
    </w:p>
    <w:p w14:paraId="52ECE6E9" w14:textId="77777777" w:rsidR="006316B0" w:rsidRDefault="00135A75">
      <w:pPr>
        <w:spacing w:before="14"/>
        <w:ind w:left="120"/>
        <w:rPr>
          <w:sz w:val="24"/>
          <w:szCs w:val="24"/>
        </w:rPr>
      </w:pPr>
      <w:r>
        <w:lastRenderedPageBreak/>
        <w:br w:type="column"/>
      </w:r>
    </w:p>
    <w:p w14:paraId="2DFB953F" w14:textId="54FDF386" w:rsidR="006316B0" w:rsidRDefault="003304B4">
      <w:pPr>
        <w:spacing w:before="26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</w:t>
      </w:r>
      <w:r w:rsidR="00055524">
        <w:rPr>
          <w:sz w:val="24"/>
          <w:szCs w:val="24"/>
        </w:rPr>
        <w:t xml:space="preserve">16. </w:t>
      </w:r>
      <w:r>
        <w:rPr>
          <w:sz w:val="24"/>
          <w:szCs w:val="24"/>
        </w:rPr>
        <w:t>Crit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 w:rsidR="00135A75">
        <w:rPr>
          <w:spacing w:val="-2"/>
          <w:sz w:val="24"/>
          <w:szCs w:val="24"/>
        </w:rPr>
        <w:t>u</w:t>
      </w:r>
      <w:r w:rsidR="00135A75">
        <w:rPr>
          <w:sz w:val="24"/>
          <w:szCs w:val="24"/>
        </w:rPr>
        <w:t>l de</w:t>
      </w:r>
      <w:r w:rsidR="00135A75">
        <w:rPr>
          <w:spacing w:val="-2"/>
          <w:sz w:val="24"/>
          <w:szCs w:val="24"/>
        </w:rPr>
        <w:t xml:space="preserve"> </w:t>
      </w:r>
      <w:r w:rsidR="00135A75">
        <w:rPr>
          <w:spacing w:val="1"/>
          <w:sz w:val="24"/>
          <w:szCs w:val="24"/>
        </w:rPr>
        <w:t>e</w:t>
      </w:r>
      <w:r w:rsidR="00135A75">
        <w:rPr>
          <w:spacing w:val="-2"/>
          <w:sz w:val="24"/>
          <w:szCs w:val="24"/>
        </w:rPr>
        <w:t>v</w:t>
      </w:r>
      <w:r w:rsidR="00135A75">
        <w:rPr>
          <w:spacing w:val="1"/>
          <w:sz w:val="24"/>
          <w:szCs w:val="24"/>
        </w:rPr>
        <w:t>a</w:t>
      </w:r>
      <w:r w:rsidR="00135A75">
        <w:rPr>
          <w:sz w:val="24"/>
          <w:szCs w:val="24"/>
        </w:rPr>
        <w:t>lu</w:t>
      </w:r>
      <w:r w:rsidR="00135A75">
        <w:rPr>
          <w:spacing w:val="1"/>
          <w:sz w:val="24"/>
          <w:szCs w:val="24"/>
        </w:rPr>
        <w:t>a</w:t>
      </w:r>
      <w:r w:rsidR="00135A75">
        <w:rPr>
          <w:sz w:val="24"/>
          <w:szCs w:val="24"/>
        </w:rPr>
        <w:t>re</w:t>
      </w:r>
      <w:r w:rsidR="00135A75">
        <w:rPr>
          <w:spacing w:val="1"/>
          <w:sz w:val="24"/>
          <w:szCs w:val="24"/>
        </w:rPr>
        <w:t xml:space="preserve"> a</w:t>
      </w:r>
      <w:r w:rsidR="00135A75">
        <w:rPr>
          <w:spacing w:val="-2"/>
          <w:sz w:val="24"/>
          <w:szCs w:val="24"/>
        </w:rPr>
        <w:t>p</w:t>
      </w:r>
      <w:r w:rsidR="00135A75">
        <w:rPr>
          <w:sz w:val="24"/>
          <w:szCs w:val="24"/>
        </w:rPr>
        <w:t>li</w:t>
      </w:r>
      <w:r w:rsidR="00135A75">
        <w:rPr>
          <w:spacing w:val="-2"/>
          <w:sz w:val="24"/>
          <w:szCs w:val="24"/>
        </w:rPr>
        <w:t>c</w:t>
      </w:r>
      <w:r w:rsidR="00135A75">
        <w:rPr>
          <w:spacing w:val="1"/>
          <w:sz w:val="24"/>
          <w:szCs w:val="24"/>
        </w:rPr>
        <w:t>a</w:t>
      </w:r>
      <w:r w:rsidR="00135A75">
        <w:rPr>
          <w:sz w:val="24"/>
          <w:szCs w:val="24"/>
        </w:rPr>
        <w:t>t p</w:t>
      </w:r>
      <w:r w:rsidR="00135A75">
        <w:rPr>
          <w:spacing w:val="1"/>
          <w:sz w:val="24"/>
          <w:szCs w:val="24"/>
        </w:rPr>
        <w:t>e</w:t>
      </w:r>
      <w:r w:rsidR="00135A75">
        <w:rPr>
          <w:sz w:val="24"/>
          <w:szCs w:val="24"/>
        </w:rPr>
        <w:t>ntru</w:t>
      </w:r>
      <w:r w:rsidR="00135A75">
        <w:rPr>
          <w:spacing w:val="-2"/>
          <w:sz w:val="24"/>
          <w:szCs w:val="24"/>
        </w:rPr>
        <w:t xml:space="preserve"> </w:t>
      </w:r>
      <w:r w:rsidR="00135A75">
        <w:rPr>
          <w:spacing w:val="1"/>
          <w:sz w:val="24"/>
          <w:szCs w:val="24"/>
        </w:rPr>
        <w:t>a</w:t>
      </w:r>
      <w:r w:rsidR="00135A75">
        <w:rPr>
          <w:sz w:val="24"/>
          <w:szCs w:val="24"/>
        </w:rPr>
        <w:t>t</w:t>
      </w:r>
      <w:r w:rsidR="00135A75">
        <w:rPr>
          <w:spacing w:val="-2"/>
          <w:sz w:val="24"/>
          <w:szCs w:val="24"/>
        </w:rPr>
        <w:t>r</w:t>
      </w:r>
      <w:r w:rsidR="00135A75">
        <w:rPr>
          <w:sz w:val="24"/>
          <w:szCs w:val="24"/>
        </w:rPr>
        <w:t>ibuir</w:t>
      </w:r>
      <w:r w:rsidR="00135A75">
        <w:rPr>
          <w:spacing w:val="-1"/>
          <w:sz w:val="24"/>
          <w:szCs w:val="24"/>
        </w:rPr>
        <w:t>e</w:t>
      </w:r>
      <w:r w:rsidR="00135A75">
        <w:rPr>
          <w:sz w:val="24"/>
          <w:szCs w:val="24"/>
        </w:rPr>
        <w:t>a</w:t>
      </w:r>
      <w:r w:rsidR="00135A75">
        <w:rPr>
          <w:spacing w:val="1"/>
          <w:sz w:val="24"/>
          <w:szCs w:val="24"/>
        </w:rPr>
        <w:t xml:space="preserve"> c</w:t>
      </w:r>
      <w:r w:rsidR="00135A75">
        <w:rPr>
          <w:sz w:val="24"/>
          <w:szCs w:val="24"/>
        </w:rPr>
        <w:t>ont</w:t>
      </w:r>
      <w:r w:rsidR="00135A75">
        <w:rPr>
          <w:spacing w:val="-2"/>
          <w:sz w:val="24"/>
          <w:szCs w:val="24"/>
        </w:rPr>
        <w:t>ra</w:t>
      </w:r>
      <w:r w:rsidR="00135A75">
        <w:rPr>
          <w:spacing w:val="1"/>
          <w:sz w:val="24"/>
          <w:szCs w:val="24"/>
        </w:rPr>
        <w:t>c</w:t>
      </w:r>
      <w:r w:rsidR="00135A75">
        <w:rPr>
          <w:sz w:val="24"/>
          <w:szCs w:val="24"/>
        </w:rPr>
        <w:t xml:space="preserve">tului </w:t>
      </w:r>
      <w:r w:rsidR="00135A75">
        <w:rPr>
          <w:b/>
          <w:spacing w:val="-51"/>
          <w:sz w:val="24"/>
          <w:szCs w:val="24"/>
        </w:rPr>
        <w:t xml:space="preserve"> </w:t>
      </w:r>
      <w:r w:rsidR="00135A75">
        <w:rPr>
          <w:b/>
          <w:spacing w:val="-1"/>
          <w:sz w:val="24"/>
          <w:szCs w:val="24"/>
          <w:u w:val="thick" w:color="000000"/>
        </w:rPr>
        <w:t>C</w:t>
      </w:r>
      <w:r w:rsidR="00135A75">
        <w:rPr>
          <w:b/>
          <w:sz w:val="24"/>
          <w:szCs w:val="24"/>
          <w:u w:val="thick" w:color="000000"/>
        </w:rPr>
        <w:t>a</w:t>
      </w:r>
      <w:r w:rsidR="00135A75">
        <w:rPr>
          <w:b/>
          <w:spacing w:val="-2"/>
          <w:sz w:val="24"/>
          <w:szCs w:val="24"/>
          <w:u w:val="thick" w:color="000000"/>
        </w:rPr>
        <w:t>l</w:t>
      </w:r>
      <w:r w:rsidR="00135A75">
        <w:rPr>
          <w:b/>
          <w:sz w:val="24"/>
          <w:szCs w:val="24"/>
          <w:u w:val="thick" w:color="000000"/>
        </w:rPr>
        <w:t>itat</w:t>
      </w:r>
      <w:r w:rsidR="00135A75">
        <w:rPr>
          <w:b/>
          <w:spacing w:val="1"/>
          <w:sz w:val="24"/>
          <w:szCs w:val="24"/>
          <w:u w:val="thick" w:color="000000"/>
        </w:rPr>
        <w:t>e</w:t>
      </w:r>
      <w:r w:rsidR="00135A75">
        <w:rPr>
          <w:b/>
          <w:sz w:val="24"/>
          <w:szCs w:val="24"/>
          <w:u w:val="thick" w:color="000000"/>
        </w:rPr>
        <w:t xml:space="preserve">a </w:t>
      </w:r>
      <w:r w:rsidR="00135A75">
        <w:rPr>
          <w:b/>
          <w:spacing w:val="-1"/>
          <w:sz w:val="24"/>
          <w:szCs w:val="24"/>
          <w:u w:val="thick" w:color="000000"/>
        </w:rPr>
        <w:t>s</w:t>
      </w:r>
      <w:r w:rsidR="00135A75">
        <w:rPr>
          <w:b/>
          <w:sz w:val="24"/>
          <w:szCs w:val="24"/>
          <w:u w:val="thick" w:color="000000"/>
        </w:rPr>
        <w:t xml:space="preserve">i </w:t>
      </w:r>
      <w:r w:rsidR="00135A75">
        <w:rPr>
          <w:b/>
          <w:spacing w:val="-1"/>
          <w:sz w:val="24"/>
          <w:szCs w:val="24"/>
          <w:u w:val="thick" w:color="000000"/>
        </w:rPr>
        <w:t>p</w:t>
      </w:r>
      <w:r w:rsidR="00135A75">
        <w:rPr>
          <w:b/>
          <w:spacing w:val="-2"/>
          <w:sz w:val="24"/>
          <w:szCs w:val="24"/>
          <w:u w:val="thick" w:color="000000"/>
        </w:rPr>
        <w:t>r</w:t>
      </w:r>
      <w:r w:rsidR="00135A75">
        <w:rPr>
          <w:b/>
          <w:spacing w:val="1"/>
          <w:sz w:val="24"/>
          <w:szCs w:val="24"/>
          <w:u w:val="thick" w:color="000000"/>
        </w:rPr>
        <w:t>e</w:t>
      </w:r>
      <w:r w:rsidR="00135A75">
        <w:rPr>
          <w:b/>
          <w:sz w:val="24"/>
          <w:szCs w:val="24"/>
          <w:u w:val="thick" w:color="000000"/>
        </w:rPr>
        <w:t>t</w:t>
      </w:r>
    </w:p>
    <w:p w14:paraId="27996210" w14:textId="77777777" w:rsidR="006316B0" w:rsidRDefault="00135A75">
      <w:pPr>
        <w:spacing w:before="24" w:line="260" w:lineRule="exact"/>
        <w:rPr>
          <w:sz w:val="24"/>
          <w:szCs w:val="24"/>
        </w:rPr>
        <w:sectPr w:rsidR="006316B0" w:rsidSect="003304B4">
          <w:type w:val="continuous"/>
          <w:pgSz w:w="12240" w:h="15840"/>
          <w:pgMar w:top="993" w:right="1320" w:bottom="280" w:left="1460" w:header="720" w:footer="720" w:gutter="0"/>
          <w:cols w:num="2" w:space="720" w:equalWidth="0">
            <w:col w:w="689" w:space="121"/>
            <w:col w:w="8650"/>
          </w:cols>
        </w:sectPr>
      </w:pPr>
      <w:r>
        <w:rPr>
          <w:position w:val="-1"/>
          <w:sz w:val="24"/>
          <w:szCs w:val="24"/>
        </w:rPr>
        <w:t xml:space="preserve">17.        </w:t>
      </w:r>
      <w:r>
        <w:rPr>
          <w:spacing w:val="45"/>
          <w:position w:val="-1"/>
          <w:sz w:val="24"/>
          <w:szCs w:val="24"/>
        </w:rPr>
        <w:t xml:space="preserve"> </w:t>
      </w:r>
      <w:r>
        <w:rPr>
          <w:spacing w:val="-3"/>
          <w:position w:val="-1"/>
          <w:sz w:val="24"/>
          <w:szCs w:val="24"/>
        </w:rPr>
        <w:t>F</w:t>
      </w:r>
      <w:r>
        <w:rPr>
          <w:spacing w:val="1"/>
          <w:position w:val="-1"/>
          <w:sz w:val="24"/>
          <w:szCs w:val="24"/>
        </w:rPr>
        <w:t>ac</w:t>
      </w:r>
      <w:r>
        <w:rPr>
          <w:position w:val="-1"/>
          <w:sz w:val="24"/>
          <w:szCs w:val="24"/>
        </w:rPr>
        <w:t>tor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i</w:t>
      </w:r>
      <w:r>
        <w:rPr>
          <w:spacing w:val="-1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de</w:t>
      </w:r>
      <w:r>
        <w:rPr>
          <w:spacing w:val="-12"/>
          <w:position w:val="-1"/>
          <w:sz w:val="24"/>
          <w:szCs w:val="24"/>
        </w:rPr>
        <w:t xml:space="preserve"> </w:t>
      </w:r>
      <w:r>
        <w:rPr>
          <w:spacing w:val="1"/>
          <w:position w:val="-1"/>
          <w:sz w:val="24"/>
          <w:szCs w:val="24"/>
        </w:rPr>
        <w:t>e</w:t>
      </w:r>
      <w:r>
        <w:rPr>
          <w:spacing w:val="-2"/>
          <w:position w:val="-1"/>
          <w:sz w:val="24"/>
          <w:szCs w:val="24"/>
        </w:rPr>
        <w:t>v</w:t>
      </w:r>
      <w:r>
        <w:rPr>
          <w:spacing w:val="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lu</w:t>
      </w:r>
      <w:r>
        <w:rPr>
          <w:spacing w:val="1"/>
          <w:position w:val="-1"/>
          <w:sz w:val="24"/>
          <w:szCs w:val="24"/>
        </w:rPr>
        <w:t>a</w:t>
      </w:r>
      <w:r>
        <w:rPr>
          <w:spacing w:val="-2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>e</w:t>
      </w:r>
      <w:r>
        <w:rPr>
          <w:spacing w:val="-1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a</w:t>
      </w:r>
      <w:r>
        <w:rPr>
          <w:spacing w:val="-12"/>
          <w:position w:val="-1"/>
          <w:sz w:val="24"/>
          <w:szCs w:val="24"/>
        </w:rPr>
        <w:t xml:space="preserve"> </w:t>
      </w:r>
      <w:r>
        <w:rPr>
          <w:spacing w:val="-2"/>
          <w:position w:val="-1"/>
          <w:sz w:val="24"/>
          <w:szCs w:val="24"/>
        </w:rPr>
        <w:t>c</w:t>
      </w:r>
      <w:r>
        <w:rPr>
          <w:spacing w:val="1"/>
          <w:position w:val="-1"/>
          <w:sz w:val="24"/>
          <w:szCs w:val="24"/>
        </w:rPr>
        <w:t>e</w:t>
      </w:r>
      <w:r>
        <w:rPr>
          <w:spacing w:val="-2"/>
          <w:position w:val="-1"/>
          <w:sz w:val="24"/>
          <w:szCs w:val="24"/>
        </w:rPr>
        <w:t>l</w:t>
      </w:r>
      <w:r>
        <w:rPr>
          <w:spacing w:val="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i</w:t>
      </w:r>
      <w:r>
        <w:rPr>
          <w:spacing w:val="-14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m</w:t>
      </w:r>
      <w:r>
        <w:rPr>
          <w:spacing w:val="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i</w:t>
      </w:r>
      <w:r>
        <w:rPr>
          <w:spacing w:val="-12"/>
          <w:position w:val="-1"/>
          <w:sz w:val="24"/>
          <w:szCs w:val="24"/>
        </w:rPr>
        <w:t xml:space="preserve"> </w:t>
      </w:r>
      <w:r>
        <w:rPr>
          <w:spacing w:val="1"/>
          <w:position w:val="-1"/>
          <w:sz w:val="24"/>
          <w:szCs w:val="24"/>
        </w:rPr>
        <w:t>a</w:t>
      </w:r>
      <w:r>
        <w:rPr>
          <w:spacing w:val="-2"/>
          <w:position w:val="-1"/>
          <w:sz w:val="24"/>
          <w:szCs w:val="24"/>
        </w:rPr>
        <w:t>v</w:t>
      </w:r>
      <w:r>
        <w:rPr>
          <w:spacing w:val="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n</w:t>
      </w:r>
      <w:r>
        <w:rPr>
          <w:spacing w:val="-2"/>
          <w:position w:val="-1"/>
          <w:sz w:val="24"/>
          <w:szCs w:val="24"/>
        </w:rPr>
        <w:t>t</w:t>
      </w:r>
      <w:r>
        <w:rPr>
          <w:spacing w:val="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jo</w:t>
      </w:r>
      <w:r>
        <w:rPr>
          <w:spacing w:val="1"/>
          <w:position w:val="-1"/>
          <w:sz w:val="24"/>
          <w:szCs w:val="24"/>
        </w:rPr>
        <w:t>a</w:t>
      </w:r>
      <w:r>
        <w:rPr>
          <w:spacing w:val="-1"/>
          <w:position w:val="-1"/>
          <w:sz w:val="24"/>
          <w:szCs w:val="24"/>
        </w:rPr>
        <w:t>s</w:t>
      </w:r>
      <w:r>
        <w:rPr>
          <w:position w:val="-1"/>
          <w:sz w:val="24"/>
          <w:szCs w:val="24"/>
        </w:rPr>
        <w:t>e</w:t>
      </w:r>
      <w:r>
        <w:rPr>
          <w:spacing w:val="-1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o</w:t>
      </w:r>
      <w:r>
        <w:rPr>
          <w:spacing w:val="-2"/>
          <w:position w:val="-1"/>
          <w:sz w:val="24"/>
          <w:szCs w:val="24"/>
        </w:rPr>
        <w:t>f</w:t>
      </w:r>
      <w:r>
        <w:rPr>
          <w:spacing w:val="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r</w:t>
      </w:r>
      <w:r>
        <w:rPr>
          <w:spacing w:val="1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>e</w:t>
      </w:r>
      <w:r>
        <w:rPr>
          <w:spacing w:val="-12"/>
          <w:position w:val="-1"/>
          <w:sz w:val="24"/>
          <w:szCs w:val="24"/>
        </w:rPr>
        <w:t xml:space="preserve"> </w:t>
      </w:r>
      <w:r>
        <w:rPr>
          <w:spacing w:val="-2"/>
          <w:position w:val="-1"/>
          <w:sz w:val="24"/>
          <w:szCs w:val="24"/>
        </w:rPr>
        <w:t>d</w:t>
      </w:r>
      <w:r>
        <w:rPr>
          <w:position w:val="-1"/>
          <w:sz w:val="24"/>
          <w:szCs w:val="24"/>
        </w:rPr>
        <w:t>in</w:t>
      </w:r>
      <w:r>
        <w:rPr>
          <w:spacing w:val="-1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pun</w:t>
      </w:r>
      <w:r>
        <w:rPr>
          <w:spacing w:val="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t</w:t>
      </w:r>
      <w:r>
        <w:rPr>
          <w:spacing w:val="-1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de</w:t>
      </w:r>
      <w:r>
        <w:rPr>
          <w:spacing w:val="-12"/>
          <w:position w:val="-1"/>
          <w:sz w:val="24"/>
          <w:szCs w:val="24"/>
        </w:rPr>
        <w:t xml:space="preserve"> </w:t>
      </w:r>
      <w:r>
        <w:rPr>
          <w:spacing w:val="-2"/>
          <w:position w:val="-1"/>
          <w:sz w:val="24"/>
          <w:szCs w:val="24"/>
        </w:rPr>
        <w:t>v</w:t>
      </w:r>
      <w:r>
        <w:rPr>
          <w:spacing w:val="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d</w:t>
      </w:r>
      <w:r>
        <w:rPr>
          <w:spacing w:val="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re</w:t>
      </w:r>
      <w:r>
        <w:rPr>
          <w:spacing w:val="-14"/>
          <w:position w:val="-1"/>
          <w:sz w:val="24"/>
          <w:szCs w:val="24"/>
        </w:rPr>
        <w:t xml:space="preserve"> </w:t>
      </w:r>
      <w:r>
        <w:rPr>
          <w:spacing w:val="1"/>
          <w:position w:val="-1"/>
          <w:sz w:val="24"/>
          <w:szCs w:val="24"/>
        </w:rPr>
        <w:t>ec</w:t>
      </w:r>
      <w:r>
        <w:rPr>
          <w:position w:val="-1"/>
          <w:sz w:val="24"/>
          <w:szCs w:val="24"/>
        </w:rPr>
        <w:t>ono</w:t>
      </w:r>
      <w:r>
        <w:rPr>
          <w:spacing w:val="-2"/>
          <w:position w:val="-1"/>
          <w:sz w:val="24"/>
          <w:szCs w:val="24"/>
        </w:rPr>
        <w:t>m</w:t>
      </w:r>
      <w:r>
        <w:rPr>
          <w:position w:val="-1"/>
          <w:sz w:val="24"/>
          <w:szCs w:val="24"/>
        </w:rPr>
        <w:t>i</w:t>
      </w:r>
      <w:r>
        <w:rPr>
          <w:spacing w:val="-2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,</w:t>
      </w:r>
    </w:p>
    <w:p w14:paraId="4253C0ED" w14:textId="77777777" w:rsidR="006316B0" w:rsidRDefault="00135A75">
      <w:pPr>
        <w:spacing w:before="16" w:line="260" w:lineRule="exact"/>
        <w:ind w:left="103"/>
        <w:rPr>
          <w:sz w:val="24"/>
          <w:szCs w:val="24"/>
        </w:rPr>
      </w:pPr>
      <w:r>
        <w:rPr>
          <w:position w:val="-1"/>
          <w:sz w:val="24"/>
          <w:szCs w:val="24"/>
        </w:rPr>
        <w:lastRenderedPageBreak/>
        <w:t>pr</w:t>
      </w:r>
      <w:r>
        <w:rPr>
          <w:spacing w:val="1"/>
          <w:position w:val="-1"/>
          <w:sz w:val="24"/>
          <w:szCs w:val="24"/>
        </w:rPr>
        <w:t>ec</w:t>
      </w:r>
      <w:r>
        <w:rPr>
          <w:position w:val="-1"/>
          <w:sz w:val="24"/>
          <w:szCs w:val="24"/>
        </w:rPr>
        <w:t xml:space="preserve">um </w:t>
      </w:r>
      <w:r>
        <w:rPr>
          <w:spacing w:val="-1"/>
          <w:position w:val="-1"/>
          <w:sz w:val="24"/>
          <w:szCs w:val="24"/>
        </w:rPr>
        <w:t>ş</w:t>
      </w:r>
      <w:r>
        <w:rPr>
          <w:position w:val="-1"/>
          <w:sz w:val="24"/>
          <w:szCs w:val="24"/>
        </w:rPr>
        <w:t>i pond</w:t>
      </w:r>
      <w:r>
        <w:rPr>
          <w:spacing w:val="-2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r</w:t>
      </w:r>
      <w:r>
        <w:rPr>
          <w:spacing w:val="1"/>
          <w:position w:val="-1"/>
          <w:sz w:val="24"/>
          <w:szCs w:val="24"/>
        </w:rPr>
        <w:t>i</w:t>
      </w:r>
      <w:r>
        <w:rPr>
          <w:spacing w:val="-2"/>
          <w:position w:val="-1"/>
          <w:sz w:val="24"/>
          <w:szCs w:val="24"/>
        </w:rPr>
        <w:t>l</w:t>
      </w:r>
      <w:r>
        <w:rPr>
          <w:position w:val="-1"/>
          <w:sz w:val="24"/>
          <w:szCs w:val="24"/>
        </w:rPr>
        <w:t>e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lor:</w:t>
      </w:r>
    </w:p>
    <w:p w14:paraId="221D1805" w14:textId="77777777" w:rsidR="006316B0" w:rsidRDefault="006316B0">
      <w:pPr>
        <w:spacing w:before="10" w:line="20" w:lineRule="exact"/>
        <w:rPr>
          <w:sz w:val="2"/>
          <w:szCs w:val="2"/>
        </w:rPr>
      </w:pPr>
    </w:p>
    <w:tbl>
      <w:tblPr>
        <w:tblW w:w="0" w:type="auto"/>
        <w:tblInd w:w="6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10"/>
        <w:gridCol w:w="5006"/>
        <w:gridCol w:w="1683"/>
      </w:tblGrid>
      <w:tr w:rsidR="006316B0" w14:paraId="5B82D97C" w14:textId="77777777">
        <w:trPr>
          <w:trHeight w:hRule="exact" w:val="473"/>
        </w:trPr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2F3C13" w14:textId="77777777" w:rsidR="006316B0" w:rsidRDefault="00135A75">
            <w:pPr>
              <w:spacing w:before="5"/>
              <w:ind w:left="137"/>
            </w:pPr>
            <w:r>
              <w:rPr>
                <w:b/>
              </w:rPr>
              <w:t>N</w:t>
            </w:r>
            <w:r>
              <w:rPr>
                <w:b/>
                <w:spacing w:val="1"/>
              </w:rPr>
              <w:t>r</w:t>
            </w:r>
            <w:r>
              <w:rPr>
                <w:b/>
              </w:rPr>
              <w:t xml:space="preserve">. </w:t>
            </w:r>
            <w:r>
              <w:rPr>
                <w:b/>
                <w:spacing w:val="-1"/>
              </w:rPr>
              <w:t>c</w:t>
            </w:r>
            <w:r>
              <w:rPr>
                <w:b/>
                <w:spacing w:val="1"/>
              </w:rPr>
              <w:t>rt</w:t>
            </w:r>
            <w:r>
              <w:rPr>
                <w:b/>
              </w:rPr>
              <w:t>.</w:t>
            </w:r>
          </w:p>
        </w:tc>
        <w:tc>
          <w:tcPr>
            <w:tcW w:w="50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2090F4" w14:textId="77777777" w:rsidR="006316B0" w:rsidRDefault="00135A75">
            <w:pPr>
              <w:spacing w:before="5"/>
              <w:ind w:left="1054"/>
            </w:pPr>
            <w:r>
              <w:rPr>
                <w:b/>
              </w:rPr>
              <w:t>D</w:t>
            </w:r>
            <w:r>
              <w:rPr>
                <w:b/>
                <w:spacing w:val="1"/>
              </w:rPr>
              <w:t>e</w:t>
            </w:r>
            <w:r>
              <w:rPr>
                <w:b/>
                <w:spacing w:val="-1"/>
              </w:rPr>
              <w:t>n</w:t>
            </w:r>
            <w:r>
              <w:rPr>
                <w:b/>
                <w:spacing w:val="1"/>
              </w:rPr>
              <w:t>u</w:t>
            </w:r>
            <w:r>
              <w:rPr>
                <w:b/>
                <w:spacing w:val="-4"/>
              </w:rPr>
              <w:t>m</w:t>
            </w:r>
            <w:r>
              <w:rPr>
                <w:b/>
              </w:rPr>
              <w:t>ir</w:t>
            </w:r>
            <w:r>
              <w:rPr>
                <w:b/>
                <w:spacing w:val="1"/>
              </w:rPr>
              <w:t>e</w:t>
            </w:r>
            <w:r>
              <w:rPr>
                <w:b/>
              </w:rPr>
              <w:t xml:space="preserve">a </w:t>
            </w:r>
            <w:r>
              <w:rPr>
                <w:b/>
                <w:spacing w:val="1"/>
              </w:rPr>
              <w:t>f</w:t>
            </w:r>
            <w:r>
              <w:rPr>
                <w:b/>
              </w:rPr>
              <w:t>a</w:t>
            </w:r>
            <w:r>
              <w:rPr>
                <w:b/>
                <w:spacing w:val="1"/>
              </w:rPr>
              <w:t>ct</w:t>
            </w:r>
            <w:r>
              <w:rPr>
                <w:b/>
                <w:spacing w:val="-2"/>
              </w:rPr>
              <w:t>o</w:t>
            </w:r>
            <w:r>
              <w:rPr>
                <w:b/>
                <w:spacing w:val="1"/>
              </w:rPr>
              <w:t>r</w:t>
            </w:r>
            <w:r>
              <w:rPr>
                <w:b/>
                <w:spacing w:val="-1"/>
              </w:rPr>
              <w:t>u</w:t>
            </w:r>
            <w:r>
              <w:rPr>
                <w:b/>
              </w:rPr>
              <w:t>l</w:t>
            </w:r>
            <w:r>
              <w:rPr>
                <w:b/>
                <w:spacing w:val="-2"/>
              </w:rPr>
              <w:t>u</w:t>
            </w:r>
            <w:r>
              <w:rPr>
                <w:b/>
              </w:rPr>
              <w:t>i</w:t>
            </w:r>
            <w:r>
              <w:rPr>
                <w:b/>
                <w:spacing w:val="-1"/>
              </w:rPr>
              <w:t xml:space="preserve"> d</w:t>
            </w:r>
            <w:r>
              <w:rPr>
                <w:b/>
              </w:rPr>
              <w:t>e</w:t>
            </w:r>
            <w:r>
              <w:rPr>
                <w:b/>
                <w:spacing w:val="1"/>
              </w:rPr>
              <w:t xml:space="preserve"> e</w:t>
            </w:r>
            <w:r>
              <w:rPr>
                <w:b/>
                <w:spacing w:val="2"/>
              </w:rPr>
              <w:t>v</w:t>
            </w:r>
            <w:r>
              <w:rPr>
                <w:b/>
              </w:rPr>
              <w:t>a</w:t>
            </w:r>
            <w:r>
              <w:rPr>
                <w:b/>
                <w:spacing w:val="-1"/>
              </w:rPr>
              <w:t>lu</w:t>
            </w:r>
            <w:r>
              <w:rPr>
                <w:b/>
              </w:rPr>
              <w:t>a</w:t>
            </w:r>
            <w:r>
              <w:rPr>
                <w:b/>
                <w:spacing w:val="1"/>
              </w:rPr>
              <w:t>r</w:t>
            </w:r>
            <w:r>
              <w:rPr>
                <w:b/>
              </w:rPr>
              <w:t>e</w:t>
            </w:r>
          </w:p>
        </w:tc>
        <w:tc>
          <w:tcPr>
            <w:tcW w:w="16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659145" w14:textId="77777777" w:rsidR="006316B0" w:rsidRDefault="00135A75">
            <w:pPr>
              <w:spacing w:before="5"/>
              <w:ind w:left="281"/>
            </w:pPr>
            <w:r>
              <w:rPr>
                <w:b/>
                <w:spacing w:val="-2"/>
              </w:rPr>
              <w:t>P</w:t>
            </w:r>
            <w:r>
              <w:rPr>
                <w:b/>
              </w:rPr>
              <w:t>o</w:t>
            </w:r>
            <w:r>
              <w:rPr>
                <w:b/>
                <w:spacing w:val="1"/>
              </w:rPr>
              <w:t>n</w:t>
            </w:r>
            <w:r>
              <w:rPr>
                <w:b/>
                <w:spacing w:val="-1"/>
              </w:rPr>
              <w:t>d</w:t>
            </w:r>
            <w:r>
              <w:rPr>
                <w:b/>
                <w:spacing w:val="1"/>
              </w:rPr>
              <w:t>ere</w:t>
            </w:r>
            <w:r>
              <w:rPr>
                <w:b/>
              </w:rPr>
              <w:t>a,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%</w:t>
            </w:r>
          </w:p>
        </w:tc>
      </w:tr>
      <w:tr w:rsidR="006316B0" w14:paraId="67622E68" w14:textId="77777777">
        <w:trPr>
          <w:trHeight w:hRule="exact" w:val="475"/>
        </w:trPr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DE4695" w14:textId="77777777" w:rsidR="006316B0" w:rsidRDefault="00135A75">
            <w:pPr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50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46A87A" w14:textId="77777777" w:rsidR="006316B0" w:rsidRDefault="00135A75">
            <w:pPr>
              <w:spacing w:before="2"/>
              <w:ind w:left="106"/>
            </w:pPr>
            <w:r>
              <w:rPr>
                <w:spacing w:val="-1"/>
              </w:rPr>
              <w:t>C</w:t>
            </w:r>
            <w:r>
              <w:rPr>
                <w:spacing w:val="1"/>
              </w:rPr>
              <w:t>a</w:t>
            </w:r>
            <w:r>
              <w:t>l</w:t>
            </w:r>
            <w:r>
              <w:rPr>
                <w:spacing w:val="-1"/>
              </w:rPr>
              <w:t>i</w:t>
            </w:r>
            <w:r>
              <w:t>tatea</w:t>
            </w:r>
          </w:p>
        </w:tc>
        <w:tc>
          <w:tcPr>
            <w:tcW w:w="16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BA552B" w14:textId="77777777" w:rsidR="006316B0" w:rsidRDefault="00633113" w:rsidP="00633113">
            <w:pPr>
              <w:spacing w:before="2"/>
              <w:ind w:left="616" w:right="612"/>
              <w:jc w:val="center"/>
            </w:pPr>
            <w:r>
              <w:t>100%</w:t>
            </w:r>
          </w:p>
        </w:tc>
      </w:tr>
      <w:tr w:rsidR="006316B0" w14:paraId="0D73F4A2" w14:textId="77777777">
        <w:trPr>
          <w:trHeight w:hRule="exact" w:val="475"/>
        </w:trPr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9B392D" w14:textId="77777777" w:rsidR="006316B0" w:rsidRDefault="00135A75">
            <w:pPr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50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ED54AE" w14:textId="77777777" w:rsidR="006316B0" w:rsidRDefault="00135A75">
            <w:pPr>
              <w:spacing w:before="2"/>
              <w:ind w:left="106"/>
            </w:pPr>
            <w:r>
              <w:rPr>
                <w:spacing w:val="1"/>
              </w:rPr>
              <w:t>Pre</w:t>
            </w:r>
            <w:r>
              <w:t>t</w:t>
            </w:r>
          </w:p>
        </w:tc>
        <w:tc>
          <w:tcPr>
            <w:tcW w:w="16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D66F2E" w14:textId="77777777" w:rsidR="006316B0" w:rsidRDefault="00135A75">
            <w:pPr>
              <w:spacing w:before="2"/>
              <w:ind w:left="616" w:right="612"/>
              <w:jc w:val="center"/>
            </w:pPr>
            <w:r>
              <w:t>50%</w:t>
            </w:r>
          </w:p>
        </w:tc>
      </w:tr>
    </w:tbl>
    <w:p w14:paraId="347C91D1" w14:textId="77777777" w:rsidR="006316B0" w:rsidRDefault="006316B0">
      <w:pPr>
        <w:spacing w:before="11" w:line="260" w:lineRule="exact"/>
        <w:rPr>
          <w:sz w:val="26"/>
          <w:szCs w:val="26"/>
        </w:rPr>
      </w:pPr>
    </w:p>
    <w:p w14:paraId="29F2C3C9" w14:textId="77777777" w:rsidR="006316B0" w:rsidRDefault="00135A75">
      <w:pPr>
        <w:spacing w:before="29"/>
        <w:ind w:left="810"/>
        <w:rPr>
          <w:sz w:val="24"/>
          <w:szCs w:val="24"/>
        </w:rPr>
      </w:pPr>
      <w:r>
        <w:rPr>
          <w:sz w:val="24"/>
          <w:szCs w:val="24"/>
        </w:rPr>
        <w:t xml:space="preserve">18.        </w:t>
      </w:r>
      <w:r>
        <w:rPr>
          <w:spacing w:val="4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u</w:t>
      </w:r>
      <w:r>
        <w:rPr>
          <w:spacing w:val="2"/>
          <w:sz w:val="24"/>
          <w:szCs w:val="24"/>
        </w:rPr>
        <w:t>l</w:t>
      </w:r>
      <w:r>
        <w:rPr>
          <w:sz w:val="24"/>
          <w:szCs w:val="24"/>
        </w:rPr>
        <w:t>-</w:t>
      </w:r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>imi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ă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pu</w:t>
      </w:r>
      <w:r>
        <w:rPr>
          <w:spacing w:val="-2"/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/</w:t>
      </w:r>
      <w:r>
        <w:rPr>
          <w:spacing w:val="-2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hid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>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lor:</w:t>
      </w:r>
    </w:p>
    <w:p w14:paraId="614DCD16" w14:textId="77777777" w:rsidR="006316B0" w:rsidRDefault="00135A75">
      <w:pPr>
        <w:tabs>
          <w:tab w:val="left" w:pos="8520"/>
        </w:tabs>
        <w:spacing w:before="24"/>
        <w:ind w:left="228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-2"/>
          <w:sz w:val="24"/>
          <w:szCs w:val="24"/>
        </w:rPr>
        <w:t>f</w:t>
      </w:r>
      <w:r>
        <w:rPr>
          <w:sz w:val="24"/>
          <w:szCs w:val="24"/>
        </w:rPr>
        <w:t>orm</w:t>
      </w:r>
      <w:r>
        <w:rPr>
          <w:spacing w:val="1"/>
          <w:sz w:val="24"/>
          <w:szCs w:val="24"/>
        </w:rPr>
        <w:t xml:space="preserve"> S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,,R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AP</w:t>
      </w:r>
      <w:r>
        <w:rPr>
          <w:spacing w:val="1"/>
          <w:sz w:val="24"/>
          <w:szCs w:val="24"/>
        </w:rPr>
        <w:t>”</w:t>
      </w:r>
      <w:r>
        <w:rPr>
          <w:sz w:val="24"/>
          <w:szCs w:val="24"/>
        </w:rPr>
        <w:t>/p</w:t>
      </w:r>
      <w:r>
        <w:rPr>
          <w:spacing w:val="1"/>
          <w:sz w:val="24"/>
          <w:szCs w:val="24"/>
        </w:rPr>
        <w:t>â</w:t>
      </w:r>
      <w:r>
        <w:rPr>
          <w:sz w:val="24"/>
          <w:szCs w:val="24"/>
        </w:rPr>
        <w:t>nă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:</w:t>
      </w:r>
      <w:r>
        <w:rPr>
          <w:spacing w:val="3"/>
          <w:sz w:val="24"/>
          <w:szCs w:val="24"/>
        </w:rPr>
        <w:t xml:space="preserve"> </w:t>
      </w:r>
      <w:r>
        <w:rPr>
          <w:i/>
          <w:sz w:val="24"/>
          <w:szCs w:val="24"/>
        </w:rPr>
        <w:t>(o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 xml:space="preserve">a </w:t>
      </w:r>
      <w:r>
        <w:rPr>
          <w:i/>
          <w:spacing w:val="-2"/>
          <w:sz w:val="24"/>
          <w:szCs w:val="24"/>
        </w:rPr>
        <w:t>e</w:t>
      </w:r>
      <w:r>
        <w:rPr>
          <w:i/>
          <w:spacing w:val="1"/>
          <w:sz w:val="24"/>
          <w:szCs w:val="24"/>
        </w:rPr>
        <w:t>x</w:t>
      </w:r>
      <w:r>
        <w:rPr>
          <w:i/>
          <w:sz w:val="24"/>
          <w:szCs w:val="24"/>
        </w:rPr>
        <w:t>a</w:t>
      </w:r>
      <w:r>
        <w:rPr>
          <w:i/>
          <w:spacing w:val="-2"/>
          <w:sz w:val="24"/>
          <w:szCs w:val="24"/>
        </w:rPr>
        <w:t>c</w:t>
      </w:r>
      <w:r>
        <w:rPr>
          <w:i/>
          <w:sz w:val="24"/>
          <w:szCs w:val="24"/>
        </w:rPr>
        <w:t>tă</w:t>
      </w:r>
      <w:r>
        <w:rPr>
          <w:i/>
          <w:spacing w:val="1"/>
          <w:sz w:val="24"/>
          <w:szCs w:val="24"/>
        </w:rPr>
        <w:t>)</w:t>
      </w:r>
      <w:r>
        <w:rPr>
          <w:i/>
          <w:sz w:val="24"/>
          <w:szCs w:val="24"/>
          <w:u w:val="single" w:color="000000"/>
        </w:rPr>
        <w:t xml:space="preserve"> </w:t>
      </w:r>
      <w:r>
        <w:rPr>
          <w:i/>
          <w:sz w:val="24"/>
          <w:szCs w:val="24"/>
          <w:u w:val="single" w:color="000000"/>
        </w:rPr>
        <w:tab/>
      </w:r>
    </w:p>
    <w:p w14:paraId="00C1A162" w14:textId="77777777" w:rsidR="006316B0" w:rsidRDefault="00135A75">
      <w:pPr>
        <w:tabs>
          <w:tab w:val="left" w:pos="8620"/>
        </w:tabs>
        <w:spacing w:before="26" w:line="260" w:lineRule="exact"/>
        <w:ind w:left="228"/>
        <w:rPr>
          <w:sz w:val="24"/>
          <w:szCs w:val="24"/>
        </w:rPr>
      </w:pPr>
      <w:r>
        <w:rPr>
          <w:position w:val="-1"/>
          <w:sz w:val="24"/>
          <w:szCs w:val="24"/>
        </w:rPr>
        <w:t>- p</w:t>
      </w:r>
      <w:r>
        <w:rPr>
          <w:spacing w:val="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: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i/>
          <w:position w:val="-1"/>
          <w:sz w:val="24"/>
          <w:szCs w:val="24"/>
        </w:rPr>
        <w:t>(da</w:t>
      </w:r>
      <w:r>
        <w:rPr>
          <w:i/>
          <w:spacing w:val="1"/>
          <w:position w:val="-1"/>
          <w:sz w:val="24"/>
          <w:szCs w:val="24"/>
        </w:rPr>
        <w:t>t</w:t>
      </w:r>
      <w:r>
        <w:rPr>
          <w:i/>
          <w:position w:val="-1"/>
          <w:sz w:val="24"/>
          <w:szCs w:val="24"/>
        </w:rPr>
        <w:t>a)</w:t>
      </w:r>
      <w:r>
        <w:rPr>
          <w:i/>
          <w:position w:val="-1"/>
          <w:sz w:val="24"/>
          <w:szCs w:val="24"/>
          <w:u w:val="single" w:color="000000"/>
        </w:rPr>
        <w:t xml:space="preserve"> </w:t>
      </w:r>
      <w:r>
        <w:rPr>
          <w:i/>
          <w:position w:val="-1"/>
          <w:sz w:val="24"/>
          <w:szCs w:val="24"/>
          <w:u w:val="single" w:color="000000"/>
        </w:rPr>
        <w:tab/>
      </w:r>
    </w:p>
    <w:p w14:paraId="1F58DEA8" w14:textId="77777777" w:rsidR="006316B0" w:rsidRDefault="006316B0">
      <w:pPr>
        <w:spacing w:line="100" w:lineRule="exact"/>
        <w:rPr>
          <w:sz w:val="10"/>
          <w:szCs w:val="10"/>
        </w:rPr>
      </w:pPr>
    </w:p>
    <w:p w14:paraId="2F629366" w14:textId="77777777" w:rsidR="006316B0" w:rsidRDefault="006316B0">
      <w:pPr>
        <w:spacing w:line="200" w:lineRule="exact"/>
      </w:pPr>
    </w:p>
    <w:p w14:paraId="73BD7027" w14:textId="77777777" w:rsidR="006316B0" w:rsidRDefault="00135A75">
      <w:pPr>
        <w:spacing w:before="29"/>
        <w:ind w:left="228"/>
        <w:rPr>
          <w:sz w:val="24"/>
          <w:szCs w:val="24"/>
        </w:rPr>
      </w:pPr>
      <w:r>
        <w:rPr>
          <w:sz w:val="24"/>
          <w:szCs w:val="24"/>
        </w:rPr>
        <w:t>19.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bu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n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mi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>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le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u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pacing w:val="-2"/>
          <w:sz w:val="24"/>
          <w:szCs w:val="24"/>
        </w:rPr>
        <w:t>i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_</w:t>
      </w:r>
    </w:p>
    <w:p w14:paraId="45848449" w14:textId="77777777" w:rsidR="006316B0" w:rsidRDefault="00135A75">
      <w:pPr>
        <w:spacing w:before="26"/>
        <w:ind w:left="228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>s</w:t>
      </w:r>
      <w:r>
        <w:rPr>
          <w:b/>
          <w:sz w:val="24"/>
          <w:szCs w:val="24"/>
        </w:rPr>
        <w:t>.</w:t>
      </w:r>
      <w:r>
        <w:rPr>
          <w:b/>
          <w:spacing w:val="1"/>
          <w:sz w:val="24"/>
          <w:szCs w:val="24"/>
        </w:rPr>
        <w:t>M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rc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u</w:t>
      </w:r>
      <w:r>
        <w:rPr>
          <w:b/>
          <w:sz w:val="24"/>
          <w:szCs w:val="24"/>
        </w:rPr>
        <w:t xml:space="preserve">ti </w:t>
      </w:r>
      <w:r>
        <w:rPr>
          <w:b/>
          <w:spacing w:val="1"/>
          <w:sz w:val="24"/>
          <w:szCs w:val="24"/>
        </w:rPr>
        <w:t xml:space="preserve"> </w:t>
      </w:r>
      <w:hyperlink r:id="rId9">
        <w:r>
          <w:rPr>
            <w:b/>
            <w:sz w:val="24"/>
            <w:szCs w:val="24"/>
          </w:rPr>
          <w:t>a</w:t>
        </w:r>
        <w:r>
          <w:rPr>
            <w:b/>
            <w:spacing w:val="-1"/>
            <w:sz w:val="24"/>
            <w:szCs w:val="24"/>
          </w:rPr>
          <w:t>p</w:t>
        </w:r>
        <w:r>
          <w:rPr>
            <w:b/>
            <w:sz w:val="24"/>
            <w:szCs w:val="24"/>
          </w:rPr>
          <w:t>l</w:t>
        </w:r>
        <w:r>
          <w:rPr>
            <w:b/>
            <w:spacing w:val="-2"/>
            <w:sz w:val="24"/>
            <w:szCs w:val="24"/>
          </w:rPr>
          <w:t>m</w:t>
        </w:r>
        <w:r>
          <w:rPr>
            <w:b/>
            <w:sz w:val="24"/>
            <w:szCs w:val="24"/>
          </w:rPr>
          <w:t>a</w:t>
        </w:r>
        <w:r>
          <w:rPr>
            <w:b/>
            <w:spacing w:val="1"/>
            <w:sz w:val="24"/>
            <w:szCs w:val="24"/>
          </w:rPr>
          <w:t>rc</w:t>
        </w:r>
        <w:r>
          <w:rPr>
            <w:b/>
            <w:sz w:val="24"/>
            <w:szCs w:val="24"/>
          </w:rPr>
          <w:t>a</w:t>
        </w:r>
        <w:r>
          <w:rPr>
            <w:b/>
            <w:spacing w:val="-1"/>
            <w:sz w:val="24"/>
            <w:szCs w:val="24"/>
          </w:rPr>
          <w:t>u</w:t>
        </w:r>
        <w:r>
          <w:rPr>
            <w:b/>
            <w:sz w:val="24"/>
            <w:szCs w:val="24"/>
          </w:rPr>
          <w:t>t</w:t>
        </w:r>
        <w:r>
          <w:rPr>
            <w:b/>
            <w:spacing w:val="1"/>
            <w:sz w:val="24"/>
            <w:szCs w:val="24"/>
          </w:rPr>
          <w:t>i</w:t>
        </w:r>
        <w:r>
          <w:rPr>
            <w:b/>
            <w:sz w:val="24"/>
            <w:szCs w:val="24"/>
          </w:rPr>
          <w:t>@g</w:t>
        </w:r>
        <w:r>
          <w:rPr>
            <w:b/>
            <w:spacing w:val="-3"/>
            <w:sz w:val="24"/>
            <w:szCs w:val="24"/>
          </w:rPr>
          <w:t>m</w:t>
        </w:r>
        <w:r>
          <w:rPr>
            <w:b/>
            <w:sz w:val="24"/>
            <w:szCs w:val="24"/>
          </w:rPr>
          <w:t>ail.</w:t>
        </w:r>
        <w:r>
          <w:rPr>
            <w:b/>
            <w:spacing w:val="1"/>
            <w:sz w:val="24"/>
            <w:szCs w:val="24"/>
          </w:rPr>
          <w:t>c</w:t>
        </w:r>
        <w:r>
          <w:rPr>
            <w:b/>
            <w:sz w:val="24"/>
            <w:szCs w:val="24"/>
          </w:rPr>
          <w:t>om</w:t>
        </w:r>
      </w:hyperlink>
    </w:p>
    <w:p w14:paraId="07D3CD59" w14:textId="77777777" w:rsidR="006316B0" w:rsidRDefault="00135A75">
      <w:pPr>
        <w:spacing w:before="19"/>
        <w:ind w:left="243"/>
        <w:rPr>
          <w:sz w:val="24"/>
          <w:szCs w:val="24"/>
        </w:rPr>
      </w:pPr>
      <w:r>
        <w:rPr>
          <w:i/>
          <w:spacing w:val="-1"/>
          <w:sz w:val="24"/>
          <w:szCs w:val="24"/>
        </w:rPr>
        <w:t>O</w:t>
      </w:r>
      <w:r>
        <w:rPr>
          <w:i/>
          <w:sz w:val="24"/>
          <w:szCs w:val="24"/>
        </w:rPr>
        <w:t>f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t</w:t>
      </w:r>
      <w:r>
        <w:rPr>
          <w:i/>
          <w:spacing w:val="1"/>
          <w:sz w:val="24"/>
          <w:szCs w:val="24"/>
        </w:rPr>
        <w:t>e</w:t>
      </w:r>
      <w:r>
        <w:rPr>
          <w:i/>
          <w:sz w:val="24"/>
          <w:szCs w:val="24"/>
        </w:rPr>
        <w:t>le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s</w:t>
      </w:r>
      <w:r>
        <w:rPr>
          <w:i/>
          <w:sz w:val="24"/>
          <w:szCs w:val="24"/>
        </w:rPr>
        <w:t xml:space="preserve">au </w:t>
      </w:r>
      <w:r>
        <w:rPr>
          <w:i/>
          <w:spacing w:val="-2"/>
          <w:sz w:val="24"/>
          <w:szCs w:val="24"/>
        </w:rPr>
        <w:t>c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r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i</w:t>
      </w:r>
      <w:r>
        <w:rPr>
          <w:i/>
          <w:spacing w:val="-2"/>
          <w:sz w:val="24"/>
          <w:szCs w:val="24"/>
        </w:rPr>
        <w:t>l</w:t>
      </w:r>
      <w:r>
        <w:rPr>
          <w:i/>
          <w:sz w:val="24"/>
          <w:szCs w:val="24"/>
        </w:rPr>
        <w:t>e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de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p</w:t>
      </w:r>
      <w:r>
        <w:rPr>
          <w:i/>
          <w:sz w:val="24"/>
          <w:szCs w:val="24"/>
        </w:rPr>
        <w:t>a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ti</w:t>
      </w:r>
      <w:r>
        <w:rPr>
          <w:i/>
          <w:spacing w:val="1"/>
          <w:sz w:val="24"/>
          <w:szCs w:val="24"/>
        </w:rPr>
        <w:t>c</w:t>
      </w:r>
      <w:r>
        <w:rPr>
          <w:i/>
          <w:sz w:val="24"/>
          <w:szCs w:val="24"/>
        </w:rPr>
        <w:t>ipa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e</w:t>
      </w:r>
      <w:r>
        <w:rPr>
          <w:i/>
          <w:spacing w:val="1"/>
          <w:sz w:val="24"/>
          <w:szCs w:val="24"/>
        </w:rPr>
        <w:t xml:space="preserve"> v</w:t>
      </w:r>
      <w:r>
        <w:rPr>
          <w:i/>
          <w:sz w:val="24"/>
          <w:szCs w:val="24"/>
        </w:rPr>
        <w:t>or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f</w:t>
      </w:r>
      <w:r>
        <w:rPr>
          <w:i/>
          <w:sz w:val="24"/>
          <w:szCs w:val="24"/>
        </w:rPr>
        <w:t>i d</w:t>
      </w:r>
      <w:r>
        <w:rPr>
          <w:i/>
          <w:spacing w:val="1"/>
          <w:sz w:val="24"/>
          <w:szCs w:val="24"/>
        </w:rPr>
        <w:t>e</w:t>
      </w:r>
      <w:r>
        <w:rPr>
          <w:i/>
          <w:sz w:val="24"/>
          <w:szCs w:val="24"/>
        </w:rPr>
        <w:t>pu</w:t>
      </w:r>
      <w:r>
        <w:rPr>
          <w:i/>
          <w:spacing w:val="-1"/>
          <w:sz w:val="24"/>
          <w:szCs w:val="24"/>
        </w:rPr>
        <w:t>s</w:t>
      </w:r>
      <w:r>
        <w:rPr>
          <w:i/>
          <w:sz w:val="24"/>
          <w:szCs w:val="24"/>
        </w:rPr>
        <w:t>e</w:t>
      </w:r>
      <w:r>
        <w:rPr>
          <w:i/>
          <w:spacing w:val="-2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2"/>
          <w:sz w:val="24"/>
          <w:szCs w:val="24"/>
        </w:rPr>
        <w:t>l</w:t>
      </w:r>
      <w:r>
        <w:rPr>
          <w:i/>
          <w:spacing w:val="1"/>
          <w:sz w:val="24"/>
          <w:szCs w:val="24"/>
        </w:rPr>
        <w:t>ec</w:t>
      </w:r>
      <w:r>
        <w:rPr>
          <w:i/>
          <w:sz w:val="24"/>
          <w:szCs w:val="24"/>
        </w:rPr>
        <w:t>t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onic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p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in</w:t>
      </w:r>
      <w:r>
        <w:rPr>
          <w:i/>
          <w:spacing w:val="-2"/>
          <w:sz w:val="24"/>
          <w:szCs w:val="24"/>
        </w:rPr>
        <w:t xml:space="preserve"> </w:t>
      </w:r>
      <w:r>
        <w:rPr>
          <w:i/>
          <w:sz w:val="24"/>
          <w:szCs w:val="24"/>
        </w:rPr>
        <w:t>int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rm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2"/>
          <w:sz w:val="24"/>
          <w:szCs w:val="24"/>
        </w:rPr>
        <w:t>d</w:t>
      </w:r>
      <w:r>
        <w:rPr>
          <w:i/>
          <w:sz w:val="24"/>
          <w:szCs w:val="24"/>
        </w:rPr>
        <w:t>iul</w:t>
      </w:r>
      <w:r>
        <w:rPr>
          <w:i/>
          <w:spacing w:val="-2"/>
          <w:sz w:val="24"/>
          <w:szCs w:val="24"/>
        </w:rPr>
        <w:t xml:space="preserve"> </w:t>
      </w:r>
      <w:r>
        <w:rPr>
          <w:i/>
          <w:sz w:val="24"/>
          <w:szCs w:val="24"/>
        </w:rPr>
        <w:t>SIA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11"/>
          <w:sz w:val="24"/>
          <w:szCs w:val="24"/>
        </w:rPr>
        <w:t>,</w:t>
      </w:r>
      <w:r>
        <w:rPr>
          <w:i/>
          <w:sz w:val="24"/>
          <w:szCs w:val="24"/>
        </w:rPr>
        <w:t>,</w:t>
      </w:r>
      <w:r>
        <w:rPr>
          <w:i/>
          <w:spacing w:val="1"/>
          <w:sz w:val="24"/>
          <w:szCs w:val="24"/>
        </w:rPr>
        <w:t>R</w:t>
      </w:r>
      <w:r>
        <w:rPr>
          <w:i/>
          <w:sz w:val="24"/>
          <w:szCs w:val="24"/>
        </w:rPr>
        <w:t>S</w:t>
      </w:r>
      <w:r>
        <w:rPr>
          <w:i/>
          <w:spacing w:val="1"/>
          <w:sz w:val="24"/>
          <w:szCs w:val="24"/>
        </w:rPr>
        <w:t>AP</w:t>
      </w:r>
      <w:r>
        <w:rPr>
          <w:i/>
          <w:spacing w:val="-1"/>
          <w:sz w:val="24"/>
          <w:szCs w:val="24"/>
        </w:rPr>
        <w:t>”</w:t>
      </w:r>
      <w:r>
        <w:rPr>
          <w:i/>
          <w:sz w:val="24"/>
          <w:szCs w:val="24"/>
        </w:rPr>
        <w:t>.</w:t>
      </w:r>
    </w:p>
    <w:p w14:paraId="6379873A" w14:textId="77777777" w:rsidR="006316B0" w:rsidRDefault="00135A75">
      <w:pPr>
        <w:spacing w:before="26"/>
        <w:ind w:left="228"/>
        <w:rPr>
          <w:sz w:val="24"/>
          <w:szCs w:val="24"/>
        </w:rPr>
      </w:pPr>
      <w:r>
        <w:rPr>
          <w:sz w:val="24"/>
          <w:szCs w:val="24"/>
        </w:rPr>
        <w:t>20.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u</w:t>
      </w:r>
      <w:r>
        <w:rPr>
          <w:sz w:val="24"/>
          <w:szCs w:val="24"/>
        </w:rPr>
        <w:t>l de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v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il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>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 xml:space="preserve">lor </w:t>
      </w:r>
      <w:r>
        <w:rPr>
          <w:b/>
          <w:i/>
          <w:spacing w:val="-55"/>
          <w:sz w:val="24"/>
          <w:szCs w:val="24"/>
        </w:rPr>
        <w:t xml:space="preserve"> </w:t>
      </w:r>
      <w:r>
        <w:rPr>
          <w:b/>
          <w:i/>
          <w:sz w:val="24"/>
          <w:szCs w:val="24"/>
          <w:u w:val="thick" w:color="000000"/>
        </w:rPr>
        <w:t xml:space="preserve">30 </w:t>
      </w:r>
      <w:r>
        <w:rPr>
          <w:b/>
          <w:i/>
          <w:spacing w:val="-1"/>
          <w:sz w:val="24"/>
          <w:szCs w:val="24"/>
          <w:u w:val="thick" w:color="000000"/>
        </w:rPr>
        <w:t>z</w:t>
      </w:r>
      <w:r>
        <w:rPr>
          <w:b/>
          <w:i/>
          <w:sz w:val="24"/>
          <w:szCs w:val="24"/>
          <w:u w:val="thick" w:color="000000"/>
        </w:rPr>
        <w:t>ile</w:t>
      </w:r>
    </w:p>
    <w:p w14:paraId="4845A93E" w14:textId="77777777" w:rsidR="006316B0" w:rsidRDefault="00135A75">
      <w:pPr>
        <w:spacing w:before="24"/>
        <w:ind w:left="228"/>
        <w:rPr>
          <w:sz w:val="24"/>
          <w:szCs w:val="24"/>
        </w:rPr>
      </w:pPr>
      <w:r>
        <w:rPr>
          <w:sz w:val="24"/>
          <w:szCs w:val="24"/>
        </w:rPr>
        <w:t>21.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ul d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hid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r</w:t>
      </w:r>
      <w:r>
        <w:rPr>
          <w:sz w:val="24"/>
          <w:szCs w:val="24"/>
        </w:rPr>
        <w:t>ii o</w:t>
      </w:r>
      <w:r>
        <w:rPr>
          <w:spacing w:val="-2"/>
          <w:sz w:val="24"/>
          <w:szCs w:val="24"/>
        </w:rPr>
        <w:t>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 xml:space="preserve">r </w:t>
      </w:r>
      <w:r>
        <w:rPr>
          <w:spacing w:val="4"/>
          <w:sz w:val="24"/>
          <w:szCs w:val="24"/>
        </w:rPr>
        <w:t xml:space="preserve"> </w:t>
      </w:r>
      <w:r>
        <w:rPr>
          <w:b/>
          <w:i/>
          <w:sz w:val="24"/>
          <w:szCs w:val="24"/>
          <w:u w:val="thick" w:color="000000"/>
        </w:rPr>
        <w:t xml:space="preserve"> </w:t>
      </w:r>
      <w:r>
        <w:rPr>
          <w:b/>
          <w:i/>
          <w:spacing w:val="-1"/>
          <w:sz w:val="24"/>
          <w:szCs w:val="24"/>
          <w:u w:val="thick" w:color="000000"/>
        </w:rPr>
        <w:t>SI</w:t>
      </w:r>
      <w:r>
        <w:rPr>
          <w:b/>
          <w:i/>
          <w:sz w:val="24"/>
          <w:szCs w:val="24"/>
          <w:u w:val="thick" w:color="000000"/>
        </w:rPr>
        <w:t>A  „R</w:t>
      </w:r>
      <w:r>
        <w:rPr>
          <w:b/>
          <w:i/>
          <w:spacing w:val="-1"/>
          <w:sz w:val="24"/>
          <w:szCs w:val="24"/>
          <w:u w:val="thick" w:color="000000"/>
        </w:rPr>
        <w:t>S</w:t>
      </w:r>
      <w:r>
        <w:rPr>
          <w:b/>
          <w:i/>
          <w:sz w:val="24"/>
          <w:szCs w:val="24"/>
          <w:u w:val="thick" w:color="000000"/>
        </w:rPr>
        <w:t>AP ”</w:t>
      </w:r>
      <w:r>
        <w:rPr>
          <w:b/>
          <w:i/>
          <w:spacing w:val="1"/>
          <w:sz w:val="24"/>
          <w:szCs w:val="24"/>
          <w:u w:val="thick" w:color="000000"/>
        </w:rPr>
        <w:t xml:space="preserve"> </w:t>
      </w:r>
    </w:p>
    <w:p w14:paraId="337A7BF4" w14:textId="77777777" w:rsidR="006316B0" w:rsidRDefault="00135A75">
      <w:pPr>
        <w:spacing w:before="26"/>
        <w:ind w:left="3483"/>
      </w:pPr>
      <w:r>
        <w:rPr>
          <w:spacing w:val="1"/>
        </w:rPr>
        <w:t>(</w:t>
      </w:r>
      <w:r>
        <w:rPr>
          <w:spacing w:val="-1"/>
        </w:rPr>
        <w:t>S</w:t>
      </w:r>
      <w:r>
        <w:rPr>
          <w:spacing w:val="-2"/>
        </w:rPr>
        <w:t>I</w:t>
      </w:r>
      <w:r>
        <w:t>A ,,</w:t>
      </w:r>
      <w:r>
        <w:rPr>
          <w:spacing w:val="-1"/>
        </w:rPr>
        <w:t>RS</w:t>
      </w:r>
      <w:r>
        <w:t>A</w:t>
      </w:r>
      <w:r>
        <w:rPr>
          <w:spacing w:val="1"/>
        </w:rPr>
        <w:t>P</w:t>
      </w:r>
      <w:r>
        <w:t>”</w:t>
      </w:r>
      <w:r>
        <w:rPr>
          <w:spacing w:val="1"/>
        </w:rPr>
        <w:t xml:space="preserve"> </w:t>
      </w:r>
      <w:r>
        <w:t>s</w:t>
      </w:r>
      <w:r>
        <w:rPr>
          <w:spacing w:val="1"/>
        </w:rPr>
        <w:t>a</w:t>
      </w:r>
      <w:r>
        <w:t xml:space="preserve">u </w:t>
      </w:r>
      <w:r>
        <w:rPr>
          <w:spacing w:val="1"/>
        </w:rPr>
        <w:t>a</w:t>
      </w:r>
      <w:r>
        <w:t>d</w:t>
      </w:r>
      <w:r>
        <w:rPr>
          <w:spacing w:val="-2"/>
        </w:rPr>
        <w:t>r</w:t>
      </w:r>
      <w:r>
        <w:rPr>
          <w:spacing w:val="-1"/>
        </w:rPr>
        <w:t>e</w:t>
      </w:r>
      <w:r>
        <w:t>sa</w:t>
      </w:r>
      <w:r>
        <w:rPr>
          <w:spacing w:val="1"/>
        </w:rPr>
        <w:t xml:space="preserve"> </w:t>
      </w:r>
      <w:r>
        <w:rPr>
          <w:spacing w:val="-1"/>
        </w:rPr>
        <w:t>l</w:t>
      </w:r>
      <w:r>
        <w:rPr>
          <w:spacing w:val="-2"/>
        </w:rPr>
        <w:t>o</w:t>
      </w:r>
      <w:r>
        <w:rPr>
          <w:spacing w:val="1"/>
        </w:rPr>
        <w:t>c</w:t>
      </w:r>
      <w:r>
        <w:t>u</w:t>
      </w:r>
      <w:r>
        <w:rPr>
          <w:spacing w:val="-1"/>
        </w:rPr>
        <w:t>l</w:t>
      </w:r>
      <w:r>
        <w:t>ui</w:t>
      </w:r>
      <w:r>
        <w:rPr>
          <w:spacing w:val="-1"/>
        </w:rPr>
        <w:t xml:space="preserve"> </w:t>
      </w:r>
      <w:r>
        <w:t>d</w:t>
      </w:r>
      <w:r>
        <w:rPr>
          <w:spacing w:val="1"/>
        </w:rPr>
        <w:t>e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i</w:t>
      </w:r>
      <w:r>
        <w:t>d</w:t>
      </w:r>
      <w:r>
        <w:rPr>
          <w:spacing w:val="1"/>
        </w:rPr>
        <w:t>er</w:t>
      </w:r>
      <w:r>
        <w:t>i</w:t>
      </w:r>
      <w:r>
        <w:rPr>
          <w:spacing w:val="-1"/>
        </w:rPr>
        <w:t>i</w:t>
      </w:r>
      <w:r>
        <w:t>)</w:t>
      </w:r>
    </w:p>
    <w:p w14:paraId="7CF1FD9A" w14:textId="77777777" w:rsidR="006316B0" w:rsidRDefault="00135A75">
      <w:pPr>
        <w:spacing w:before="30"/>
        <w:ind w:left="243"/>
        <w:rPr>
          <w:sz w:val="24"/>
          <w:szCs w:val="24"/>
        </w:rPr>
      </w:pPr>
      <w:r>
        <w:rPr>
          <w:i/>
          <w:spacing w:val="-1"/>
          <w:sz w:val="24"/>
          <w:szCs w:val="24"/>
        </w:rPr>
        <w:t>O</w:t>
      </w:r>
      <w:r>
        <w:rPr>
          <w:i/>
          <w:sz w:val="24"/>
          <w:szCs w:val="24"/>
        </w:rPr>
        <w:t>f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t</w:t>
      </w:r>
      <w:r>
        <w:rPr>
          <w:i/>
          <w:spacing w:val="1"/>
          <w:sz w:val="24"/>
          <w:szCs w:val="24"/>
        </w:rPr>
        <w:t>e</w:t>
      </w:r>
      <w:r>
        <w:rPr>
          <w:i/>
          <w:sz w:val="24"/>
          <w:szCs w:val="24"/>
        </w:rPr>
        <w:t>le</w:t>
      </w:r>
      <w:r>
        <w:rPr>
          <w:i/>
          <w:spacing w:val="-2"/>
          <w:sz w:val="24"/>
          <w:szCs w:val="24"/>
        </w:rPr>
        <w:t xml:space="preserve"> </w:t>
      </w:r>
      <w:r>
        <w:rPr>
          <w:i/>
          <w:sz w:val="24"/>
          <w:szCs w:val="24"/>
        </w:rPr>
        <w:t>întâ</w:t>
      </w:r>
      <w:r>
        <w:rPr>
          <w:i/>
          <w:spacing w:val="-1"/>
          <w:sz w:val="24"/>
          <w:szCs w:val="24"/>
        </w:rPr>
        <w:t>rz</w:t>
      </w:r>
      <w:r>
        <w:rPr>
          <w:i/>
          <w:sz w:val="24"/>
          <w:szCs w:val="24"/>
        </w:rPr>
        <w:t>iate</w:t>
      </w:r>
      <w:r>
        <w:rPr>
          <w:i/>
          <w:spacing w:val="-2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v</w:t>
      </w:r>
      <w:r>
        <w:rPr>
          <w:i/>
          <w:sz w:val="24"/>
          <w:szCs w:val="24"/>
        </w:rPr>
        <w:t>or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fi </w:t>
      </w:r>
      <w:r>
        <w:rPr>
          <w:i/>
          <w:spacing w:val="-3"/>
          <w:sz w:val="24"/>
          <w:szCs w:val="24"/>
        </w:rPr>
        <w:t>r</w:t>
      </w:r>
      <w:r>
        <w:rPr>
          <w:i/>
          <w:spacing w:val="1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s</w:t>
      </w:r>
      <w:r>
        <w:rPr>
          <w:i/>
          <w:sz w:val="24"/>
          <w:szCs w:val="24"/>
        </w:rPr>
        <w:t>pin</w:t>
      </w:r>
      <w:r>
        <w:rPr>
          <w:i/>
          <w:spacing w:val="-1"/>
          <w:sz w:val="24"/>
          <w:szCs w:val="24"/>
        </w:rPr>
        <w:t>s</w:t>
      </w:r>
      <w:r>
        <w:rPr>
          <w:i/>
          <w:spacing w:val="1"/>
          <w:sz w:val="24"/>
          <w:szCs w:val="24"/>
        </w:rPr>
        <w:t>e</w:t>
      </w:r>
      <w:r>
        <w:rPr>
          <w:i/>
          <w:sz w:val="24"/>
          <w:szCs w:val="24"/>
        </w:rPr>
        <w:t>.</w:t>
      </w:r>
    </w:p>
    <w:p w14:paraId="6A9B0576" w14:textId="21BFDD82" w:rsidR="006316B0" w:rsidRDefault="00135A75">
      <w:pPr>
        <w:spacing w:before="41"/>
        <w:ind w:left="228"/>
        <w:rPr>
          <w:sz w:val="24"/>
          <w:szCs w:val="24"/>
        </w:rPr>
      </w:pPr>
      <w:r>
        <w:rPr>
          <w:sz w:val="24"/>
          <w:szCs w:val="24"/>
        </w:rPr>
        <w:t>22.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L</w:t>
      </w:r>
      <w:r>
        <w:rPr>
          <w:sz w:val="24"/>
          <w:szCs w:val="24"/>
        </w:rPr>
        <w:t>imba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u limbile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în </w:t>
      </w:r>
      <w:r>
        <w:rPr>
          <w:spacing w:val="-2"/>
          <w:sz w:val="24"/>
          <w:szCs w:val="24"/>
        </w:rPr>
        <w:t>c</w:t>
      </w:r>
      <w:r>
        <w:rPr>
          <w:spacing w:val="5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buie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-2"/>
          <w:sz w:val="24"/>
          <w:szCs w:val="24"/>
        </w:rPr>
        <w:t>a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>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le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u </w:t>
      </w:r>
      <w:r>
        <w:rPr>
          <w:spacing w:val="1"/>
          <w:sz w:val="24"/>
          <w:szCs w:val="24"/>
        </w:rPr>
        <w:t>ce</w:t>
      </w:r>
      <w:r>
        <w:rPr>
          <w:spacing w:val="-2"/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r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i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ip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_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ro</w:t>
      </w:r>
      <w:r>
        <w:rPr>
          <w:spacing w:val="1"/>
          <w:sz w:val="24"/>
          <w:szCs w:val="24"/>
        </w:rPr>
        <w:t>m</w:t>
      </w:r>
      <w:r w:rsidR="00055524">
        <w:rPr>
          <w:sz w:val="24"/>
          <w:szCs w:val="24"/>
        </w:rPr>
        <w:t>ână</w:t>
      </w:r>
    </w:p>
    <w:p w14:paraId="582D7E45" w14:textId="77777777" w:rsidR="006316B0" w:rsidRDefault="00135A75">
      <w:pPr>
        <w:tabs>
          <w:tab w:val="left" w:pos="5340"/>
        </w:tabs>
        <w:spacing w:before="24" w:line="260" w:lineRule="exact"/>
        <w:ind w:left="228"/>
        <w:rPr>
          <w:sz w:val="24"/>
          <w:szCs w:val="24"/>
        </w:rPr>
      </w:pPr>
      <w:r>
        <w:rPr>
          <w:position w:val="-1"/>
          <w:sz w:val="24"/>
          <w:szCs w:val="24"/>
        </w:rPr>
        <w:t>23.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lte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in</w:t>
      </w:r>
      <w:r>
        <w:rPr>
          <w:spacing w:val="-2"/>
          <w:position w:val="-1"/>
          <w:sz w:val="24"/>
          <w:szCs w:val="24"/>
        </w:rPr>
        <w:t>f</w:t>
      </w:r>
      <w:r>
        <w:rPr>
          <w:position w:val="-1"/>
          <w:sz w:val="24"/>
          <w:szCs w:val="24"/>
        </w:rPr>
        <w:t>or</w:t>
      </w:r>
      <w:r>
        <w:rPr>
          <w:spacing w:val="1"/>
          <w:position w:val="-1"/>
          <w:sz w:val="24"/>
          <w:szCs w:val="24"/>
        </w:rPr>
        <w:t>ma</w:t>
      </w:r>
      <w:r>
        <w:rPr>
          <w:position w:val="-1"/>
          <w:sz w:val="24"/>
          <w:szCs w:val="24"/>
        </w:rPr>
        <w:t>ţ</w:t>
      </w:r>
      <w:r>
        <w:rPr>
          <w:spacing w:val="-2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i r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l</w:t>
      </w:r>
      <w:r>
        <w:rPr>
          <w:spacing w:val="1"/>
          <w:position w:val="-1"/>
          <w:sz w:val="24"/>
          <w:szCs w:val="24"/>
        </w:rPr>
        <w:t>e</w:t>
      </w:r>
      <w:r>
        <w:rPr>
          <w:spacing w:val="-2"/>
          <w:position w:val="-1"/>
          <w:sz w:val="24"/>
          <w:szCs w:val="24"/>
        </w:rPr>
        <w:t>v</w:t>
      </w:r>
      <w:r>
        <w:rPr>
          <w:spacing w:val="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nt</w:t>
      </w:r>
      <w:r>
        <w:rPr>
          <w:spacing w:val="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  <w:u w:val="single" w:color="000000"/>
        </w:rPr>
        <w:t xml:space="preserve"> </w:t>
      </w:r>
      <w:r>
        <w:rPr>
          <w:position w:val="-1"/>
          <w:sz w:val="24"/>
          <w:szCs w:val="24"/>
          <w:u w:val="single" w:color="000000"/>
        </w:rPr>
        <w:tab/>
      </w:r>
    </w:p>
    <w:p w14:paraId="64520750" w14:textId="77777777" w:rsidR="006316B0" w:rsidRDefault="006316B0">
      <w:pPr>
        <w:spacing w:before="5" w:line="100" w:lineRule="exact"/>
        <w:rPr>
          <w:sz w:val="10"/>
          <w:szCs w:val="10"/>
        </w:rPr>
      </w:pPr>
    </w:p>
    <w:p w14:paraId="39EF77A2" w14:textId="77777777" w:rsidR="006316B0" w:rsidRDefault="006316B0">
      <w:pPr>
        <w:spacing w:line="200" w:lineRule="exact"/>
      </w:pPr>
    </w:p>
    <w:p w14:paraId="32CD4716" w14:textId="77777777" w:rsidR="006316B0" w:rsidRDefault="00135A75">
      <w:pPr>
        <w:spacing w:before="29"/>
        <w:ind w:left="228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u</w:t>
      </w:r>
      <w:r>
        <w:rPr>
          <w:b/>
          <w:spacing w:val="1"/>
          <w:sz w:val="24"/>
          <w:szCs w:val="24"/>
        </w:rPr>
        <w:t>c</w:t>
      </w:r>
      <w:r>
        <w:rPr>
          <w:b/>
          <w:sz w:val="24"/>
          <w:szCs w:val="24"/>
        </w:rPr>
        <w:t>ăto</w:t>
      </w:r>
      <w:r>
        <w:rPr>
          <w:b/>
          <w:spacing w:val="1"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>u</w:t>
      </w:r>
      <w:r>
        <w:rPr>
          <w:b/>
          <w:sz w:val="24"/>
          <w:szCs w:val="24"/>
        </w:rPr>
        <w:t>l g</w:t>
      </w:r>
      <w:r>
        <w:rPr>
          <w:b/>
          <w:spacing w:val="1"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>upu</w:t>
      </w:r>
      <w:r>
        <w:rPr>
          <w:b/>
          <w:sz w:val="24"/>
          <w:szCs w:val="24"/>
        </w:rPr>
        <w:t>l</w:t>
      </w:r>
      <w:r>
        <w:rPr>
          <w:b/>
          <w:spacing w:val="-1"/>
          <w:sz w:val="24"/>
          <w:szCs w:val="24"/>
        </w:rPr>
        <w:t>u</w:t>
      </w:r>
      <w:r>
        <w:rPr>
          <w:b/>
          <w:sz w:val="24"/>
          <w:szCs w:val="24"/>
        </w:rPr>
        <w:t xml:space="preserve">i </w:t>
      </w:r>
      <w:r>
        <w:rPr>
          <w:b/>
          <w:spacing w:val="-1"/>
          <w:sz w:val="24"/>
          <w:szCs w:val="24"/>
        </w:rPr>
        <w:t>d</w:t>
      </w:r>
      <w:r>
        <w:rPr>
          <w:b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l</w:t>
      </w:r>
      <w:r>
        <w:rPr>
          <w:b/>
          <w:spacing w:val="-1"/>
          <w:sz w:val="24"/>
          <w:szCs w:val="24"/>
        </w:rPr>
        <w:t>u</w:t>
      </w:r>
      <w:r>
        <w:rPr>
          <w:b/>
          <w:spacing w:val="1"/>
          <w:sz w:val="24"/>
          <w:szCs w:val="24"/>
        </w:rPr>
        <w:t>cr</w:t>
      </w:r>
      <w:r>
        <w:rPr>
          <w:b/>
          <w:sz w:val="24"/>
          <w:szCs w:val="24"/>
        </w:rPr>
        <w:t xml:space="preserve">u 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L</w:t>
      </w:r>
      <w:r>
        <w:rPr>
          <w:b/>
          <w:spacing w:val="1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h</w:t>
      </w:r>
      <w:r>
        <w:rPr>
          <w:b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 xml:space="preserve"> A</w:t>
      </w:r>
      <w:r>
        <w:rPr>
          <w:b/>
          <w:sz w:val="24"/>
          <w:szCs w:val="24"/>
        </w:rPr>
        <w:t>l</w:t>
      </w:r>
      <w:r>
        <w:rPr>
          <w:b/>
          <w:spacing w:val="1"/>
          <w:sz w:val="24"/>
          <w:szCs w:val="24"/>
        </w:rPr>
        <w:t>e</w:t>
      </w:r>
      <w:r>
        <w:rPr>
          <w:b/>
          <w:sz w:val="24"/>
          <w:szCs w:val="24"/>
        </w:rPr>
        <w:t>x</w:t>
      </w:r>
      <w:r>
        <w:rPr>
          <w:b/>
          <w:spacing w:val="1"/>
          <w:sz w:val="24"/>
          <w:szCs w:val="24"/>
        </w:rPr>
        <w:t>e</w:t>
      </w:r>
      <w:r>
        <w:rPr>
          <w:b/>
          <w:spacing w:val="2"/>
          <w:sz w:val="24"/>
          <w:szCs w:val="24"/>
        </w:rPr>
        <w:t>i</w:t>
      </w:r>
      <w:r>
        <w:rPr>
          <w:sz w:val="24"/>
          <w:szCs w:val="24"/>
        </w:rPr>
        <w:t>_.</w:t>
      </w:r>
    </w:p>
    <w:sectPr w:rsidR="006316B0" w:rsidSect="006316B0">
      <w:type w:val="continuous"/>
      <w:pgSz w:w="12240" w:h="15840"/>
      <w:pgMar w:top="1360" w:right="1320" w:bottom="280" w:left="1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30FD81" w14:textId="77777777" w:rsidR="00B76444" w:rsidRDefault="00B76444" w:rsidP="004778EB">
      <w:r>
        <w:separator/>
      </w:r>
    </w:p>
  </w:endnote>
  <w:endnote w:type="continuationSeparator" w:id="0">
    <w:p w14:paraId="35C0DC7E" w14:textId="77777777" w:rsidR="00B76444" w:rsidRDefault="00B76444" w:rsidP="00477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hnschrift"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F9D100" w14:textId="77777777" w:rsidR="00B76444" w:rsidRDefault="00B76444" w:rsidP="004778EB">
      <w:r>
        <w:separator/>
      </w:r>
    </w:p>
  </w:footnote>
  <w:footnote w:type="continuationSeparator" w:id="0">
    <w:p w14:paraId="49ED32DD" w14:textId="77777777" w:rsidR="00B76444" w:rsidRDefault="00B76444" w:rsidP="004778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820E22"/>
    <w:multiLevelType w:val="multilevel"/>
    <w:tmpl w:val="7B04A5EE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316B0"/>
    <w:rsid w:val="00055524"/>
    <w:rsid w:val="00135A75"/>
    <w:rsid w:val="0014278C"/>
    <w:rsid w:val="001B4470"/>
    <w:rsid w:val="00256E35"/>
    <w:rsid w:val="00294DB3"/>
    <w:rsid w:val="002C2B59"/>
    <w:rsid w:val="003304B4"/>
    <w:rsid w:val="003C50E3"/>
    <w:rsid w:val="004778EB"/>
    <w:rsid w:val="004F6FD4"/>
    <w:rsid w:val="005673A3"/>
    <w:rsid w:val="005D4C58"/>
    <w:rsid w:val="006141EB"/>
    <w:rsid w:val="006270BF"/>
    <w:rsid w:val="006316B0"/>
    <w:rsid w:val="00633113"/>
    <w:rsid w:val="006423BA"/>
    <w:rsid w:val="007537AB"/>
    <w:rsid w:val="00936240"/>
    <w:rsid w:val="00957EFA"/>
    <w:rsid w:val="00A62EE1"/>
    <w:rsid w:val="00B76444"/>
    <w:rsid w:val="00BB78FD"/>
    <w:rsid w:val="00BE217A"/>
    <w:rsid w:val="00CE1DBC"/>
    <w:rsid w:val="00D27879"/>
    <w:rsid w:val="00D578F7"/>
    <w:rsid w:val="00D94C9B"/>
    <w:rsid w:val="00DB1CDD"/>
    <w:rsid w:val="00DE63A1"/>
    <w:rsid w:val="00DF1598"/>
    <w:rsid w:val="00E24314"/>
    <w:rsid w:val="00E5269B"/>
    <w:rsid w:val="00E54B2E"/>
    <w:rsid w:val="00E97BF2"/>
    <w:rsid w:val="00EF6A65"/>
    <w:rsid w:val="00F877ED"/>
    <w:rsid w:val="00FF6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/>
    <o:shapelayout v:ext="edit">
      <o:idmap v:ext="edit" data="1"/>
    </o:shapelayout>
  </w:shapeDefaults>
  <w:decimalSymbol w:val=","/>
  <w:listSeparator w:val=";"/>
  <w14:docId w14:val="0D93B547"/>
  <w15:docId w15:val="{E733AF21-640F-4715-86E4-1D61B6230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Header">
    <w:name w:val="header"/>
    <w:basedOn w:val="Normal"/>
    <w:link w:val="HeaderChar"/>
    <w:uiPriority w:val="99"/>
    <w:semiHidden/>
    <w:unhideWhenUsed/>
    <w:rsid w:val="004778E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778EB"/>
  </w:style>
  <w:style w:type="paragraph" w:styleId="Footer">
    <w:name w:val="footer"/>
    <w:basedOn w:val="Normal"/>
    <w:link w:val="FooterChar"/>
    <w:uiPriority w:val="99"/>
    <w:semiHidden/>
    <w:unhideWhenUsed/>
    <w:rsid w:val="004778E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778EB"/>
  </w:style>
  <w:style w:type="paragraph" w:customStyle="1" w:styleId="TableParagraph">
    <w:name w:val="Table Paragraph"/>
    <w:basedOn w:val="Normal"/>
    <w:uiPriority w:val="1"/>
    <w:qFormat/>
    <w:rsid w:val="003304B4"/>
    <w:pPr>
      <w:widowControl w:val="0"/>
      <w:autoSpaceDE w:val="0"/>
      <w:autoSpaceDN w:val="0"/>
    </w:pPr>
    <w:rPr>
      <w:sz w:val="22"/>
      <w:szCs w:val="22"/>
      <w:lang w:val="ro-RO"/>
    </w:rPr>
  </w:style>
  <w:style w:type="table" w:customStyle="1" w:styleId="TableNormal1">
    <w:name w:val="Table Normal1"/>
    <w:uiPriority w:val="2"/>
    <w:semiHidden/>
    <w:qFormat/>
    <w:rsid w:val="003304B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">
    <w:name w:val="Table Grid"/>
    <w:basedOn w:val="TableNormal"/>
    <w:uiPriority w:val="59"/>
    <w:rsid w:val="007537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E24314"/>
    <w:rPr>
      <w:rFonts w:ascii="Calibri" w:eastAsia="Calibri" w:hAnsi="Calibr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256E35"/>
    <w:rPr>
      <w:rFonts w:ascii="Calibri" w:eastAsia="Calibri" w:hAnsi="Calibr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66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lmarcauti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plmarcauti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C36DF0-6877-42B2-9A43-0A6BAF9EB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6</Pages>
  <Words>1537</Words>
  <Characters>8766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22</cp:revision>
  <dcterms:created xsi:type="dcterms:W3CDTF">2024-06-25T05:26:00Z</dcterms:created>
  <dcterms:modified xsi:type="dcterms:W3CDTF">2026-02-24T09:39:00Z</dcterms:modified>
</cp:coreProperties>
</file>